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A40FDA" w14:textId="77777777" w:rsidR="007E3BC1" w:rsidRDefault="007E3BC1">
      <w:pPr>
        <w:keepNext/>
        <w:keepLines/>
        <w:widowControl/>
        <w:ind w:firstLineChars="0" w:firstLine="0"/>
        <w:rPr>
          <w:rFonts w:cs="宋体" w:hint="eastAsia"/>
          <w:color w:val="000000"/>
        </w:rPr>
      </w:pPr>
    </w:p>
    <w:p w14:paraId="1B47E236" w14:textId="77777777" w:rsidR="007E3BC1" w:rsidRDefault="007E3BC1" w:rsidP="002734F5">
      <w:pPr>
        <w:keepNext/>
        <w:keepLines/>
        <w:widowControl/>
        <w:ind w:firstLineChars="0" w:firstLine="0"/>
        <w:rPr>
          <w:rFonts w:ascii="方正小标宋_GBK" w:eastAsia="方正小标宋_GBK" w:hAnsi="方正小标宋_GBK" w:cs="方正小标宋_GBK" w:hint="eastAsia"/>
          <w:b w:val="0"/>
          <w:sz w:val="44"/>
          <w:szCs w:val="44"/>
        </w:rPr>
      </w:pPr>
      <w:bookmarkStart w:id="0" w:name="_Hlk10968745"/>
      <w:bookmarkStart w:id="1" w:name="_Hlk182490440"/>
      <w:bookmarkStart w:id="2" w:name="_Hlk175733366"/>
      <w:bookmarkEnd w:id="0"/>
    </w:p>
    <w:p w14:paraId="2D13880F" w14:textId="77777777" w:rsidR="001118F1" w:rsidRDefault="001118F1">
      <w:pPr>
        <w:keepNext/>
        <w:keepLines/>
        <w:widowControl/>
        <w:ind w:firstLineChars="0" w:firstLine="0"/>
        <w:jc w:val="center"/>
        <w:rPr>
          <w:rFonts w:ascii="方正小标宋_GBK" w:eastAsia="方正小标宋_GBK" w:hAnsi="方正小标宋_GBK" w:cs="方正小标宋_GBK" w:hint="eastAsia"/>
          <w:b w:val="0"/>
          <w:sz w:val="44"/>
          <w:szCs w:val="44"/>
        </w:rPr>
      </w:pPr>
    </w:p>
    <w:p w14:paraId="0D0379C1" w14:textId="77777777" w:rsidR="001118F1" w:rsidRDefault="001118F1">
      <w:pPr>
        <w:keepNext/>
        <w:keepLines/>
        <w:widowControl/>
        <w:ind w:firstLineChars="0" w:firstLine="0"/>
        <w:jc w:val="center"/>
        <w:rPr>
          <w:rFonts w:ascii="方正小标宋_GBK" w:eastAsia="方正小标宋_GBK" w:hAnsi="方正小标宋_GBK" w:cs="方正小标宋_GBK" w:hint="eastAsia"/>
          <w:b w:val="0"/>
          <w:sz w:val="44"/>
          <w:szCs w:val="44"/>
        </w:rPr>
      </w:pPr>
    </w:p>
    <w:bookmarkEnd w:id="1"/>
    <w:p w14:paraId="6A81B175" w14:textId="77777777" w:rsidR="007E3BC1" w:rsidRDefault="007E3BC1">
      <w:pPr>
        <w:keepNext/>
        <w:keepLines/>
        <w:widowControl/>
        <w:ind w:firstLineChars="0" w:firstLine="0"/>
        <w:jc w:val="center"/>
        <w:rPr>
          <w:rFonts w:cs="宋体"/>
          <w:b w:val="0"/>
          <w:sz w:val="52"/>
          <w:szCs w:val="52"/>
        </w:rPr>
      </w:pPr>
    </w:p>
    <w:p w14:paraId="6BAB5587" w14:textId="77777777" w:rsidR="007E3BC1" w:rsidRDefault="007E3BC1">
      <w:pPr>
        <w:keepNext/>
        <w:keepLines/>
        <w:widowControl/>
        <w:ind w:firstLineChars="0" w:firstLine="0"/>
        <w:rPr>
          <w:rFonts w:cs="宋体" w:hint="eastAsia"/>
          <w:b w:val="0"/>
          <w:sz w:val="52"/>
          <w:szCs w:val="52"/>
        </w:rPr>
      </w:pPr>
    </w:p>
    <w:p w14:paraId="360355BF" w14:textId="77777777" w:rsidR="009529C2" w:rsidRDefault="009529C2" w:rsidP="009529C2">
      <w:pPr>
        <w:keepNext/>
        <w:keepLines/>
        <w:widowControl/>
        <w:ind w:firstLineChars="0" w:firstLine="0"/>
        <w:jc w:val="center"/>
        <w:rPr>
          <w:rFonts w:ascii="方正小标宋_GBK" w:eastAsia="方正小标宋_GBK" w:hAnsi="方正小标宋_GBK" w:cs="方正小标宋_GBK" w:hint="eastAsia"/>
          <w:b w:val="0"/>
          <w:sz w:val="44"/>
          <w:szCs w:val="44"/>
        </w:rPr>
      </w:pPr>
      <w:r>
        <w:rPr>
          <w:rFonts w:ascii="方正小标宋_GBK" w:eastAsia="方正小标宋_GBK" w:hAnsi="方正小标宋_GBK" w:cs="方正小标宋_GBK" w:hint="eastAsia"/>
          <w:b w:val="0"/>
          <w:sz w:val="44"/>
          <w:szCs w:val="44"/>
        </w:rPr>
        <w:t>2025年北京市重点实验室申报系统</w:t>
      </w:r>
    </w:p>
    <w:p w14:paraId="14315DDF" w14:textId="7D1BE57E" w:rsidR="002734F5" w:rsidRDefault="009529C2" w:rsidP="00D713F5">
      <w:pPr>
        <w:keepNext/>
        <w:keepLines/>
        <w:widowControl/>
        <w:ind w:firstLineChars="0" w:firstLine="0"/>
        <w:jc w:val="center"/>
        <w:rPr>
          <w:rFonts w:ascii="方正小标宋_GBK" w:eastAsia="方正小标宋_GBK" w:hAnsi="方正小标宋_GBK" w:cs="方正小标宋_GBK"/>
          <w:b w:val="0"/>
          <w:sz w:val="44"/>
          <w:szCs w:val="44"/>
        </w:rPr>
      </w:pPr>
      <w:r>
        <w:rPr>
          <w:rFonts w:ascii="方正小标宋_GBK" w:eastAsia="方正小标宋_GBK" w:hAnsi="方正小标宋_GBK" w:cs="方正小标宋_GBK" w:hint="eastAsia"/>
          <w:b w:val="0"/>
          <w:sz w:val="44"/>
          <w:szCs w:val="44"/>
        </w:rPr>
        <w:t>使用手册</w:t>
      </w:r>
    </w:p>
    <w:p w14:paraId="5E7F4E73" w14:textId="77777777" w:rsidR="00D713F5" w:rsidRDefault="00D713F5" w:rsidP="00D713F5">
      <w:pPr>
        <w:pStyle w:val="2f"/>
        <w:ind w:left="482" w:firstLine="482"/>
      </w:pPr>
    </w:p>
    <w:p w14:paraId="4C6FA16F" w14:textId="77777777" w:rsidR="00D713F5" w:rsidRPr="00D713F5" w:rsidRDefault="00D713F5" w:rsidP="00D713F5">
      <w:pPr>
        <w:pStyle w:val="afffff7"/>
        <w:ind w:firstLine="482"/>
        <w:rPr>
          <w:rFonts w:hint="eastAsia"/>
        </w:rPr>
      </w:pPr>
    </w:p>
    <w:p w14:paraId="18494979" w14:textId="77777777" w:rsidR="00D713F5" w:rsidRDefault="00D713F5" w:rsidP="00D713F5">
      <w:pPr>
        <w:keepNext/>
        <w:keepLines/>
        <w:widowControl/>
        <w:ind w:firstLineChars="0" w:firstLine="0"/>
        <w:jc w:val="center"/>
        <w:rPr>
          <w:rFonts w:ascii="楷体_GB2312" w:eastAsia="楷体_GB2312" w:hAnsi="楷体_GB2312" w:cs="楷体_GB2312" w:hint="eastAsia"/>
          <w:b w:val="0"/>
          <w:bCs w:val="0"/>
          <w:color w:val="000000"/>
          <w:sz w:val="32"/>
          <w:szCs w:val="32"/>
        </w:rPr>
      </w:pPr>
      <w:r>
        <w:rPr>
          <w:rFonts w:ascii="楷体_GB2312" w:eastAsia="楷体_GB2312" w:hAnsi="楷体_GB2312" w:cs="楷体_GB2312" w:hint="eastAsia"/>
          <w:b w:val="0"/>
          <w:bCs w:val="0"/>
          <w:color w:val="000000"/>
          <w:sz w:val="32"/>
          <w:szCs w:val="32"/>
        </w:rPr>
        <w:t>2025年7月</w:t>
      </w:r>
    </w:p>
    <w:p w14:paraId="26FD0B9D" w14:textId="77777777" w:rsidR="007E3BC1" w:rsidRDefault="007E3BC1">
      <w:pPr>
        <w:keepNext/>
        <w:keepLines/>
        <w:widowControl/>
        <w:ind w:firstLineChars="0" w:firstLine="0"/>
        <w:rPr>
          <w:rFonts w:cs="宋体" w:hint="eastAsia"/>
          <w:b w:val="0"/>
          <w:sz w:val="52"/>
          <w:szCs w:val="52"/>
        </w:rPr>
      </w:pPr>
    </w:p>
    <w:p w14:paraId="35727C2B" w14:textId="77777777" w:rsidR="00845EA3" w:rsidRDefault="00845EA3">
      <w:pPr>
        <w:keepNext/>
        <w:keepLines/>
        <w:widowControl/>
        <w:ind w:firstLineChars="0" w:firstLine="0"/>
        <w:jc w:val="center"/>
        <w:rPr>
          <w:rFonts w:ascii="楷体_GB2312" w:eastAsia="楷体_GB2312" w:hAnsi="楷体_GB2312" w:cs="楷体_GB2312" w:hint="eastAsia"/>
          <w:b w:val="0"/>
          <w:bCs w:val="0"/>
          <w:color w:val="000000"/>
          <w:sz w:val="32"/>
          <w:szCs w:val="32"/>
        </w:rPr>
      </w:pPr>
    </w:p>
    <w:p w14:paraId="4CC691A7" w14:textId="77777777" w:rsidR="00845EA3" w:rsidRDefault="00845EA3">
      <w:pPr>
        <w:keepNext/>
        <w:keepLines/>
        <w:widowControl/>
        <w:ind w:firstLineChars="0" w:firstLine="0"/>
        <w:jc w:val="center"/>
        <w:rPr>
          <w:rFonts w:ascii="楷体_GB2312" w:eastAsia="楷体_GB2312" w:hAnsi="楷体_GB2312" w:cs="楷体_GB2312" w:hint="eastAsia"/>
          <w:b w:val="0"/>
          <w:bCs w:val="0"/>
          <w:color w:val="000000"/>
          <w:sz w:val="32"/>
          <w:szCs w:val="32"/>
        </w:rPr>
      </w:pPr>
    </w:p>
    <w:p w14:paraId="29258E3C" w14:textId="77777777" w:rsidR="00845EA3" w:rsidRDefault="00845EA3">
      <w:pPr>
        <w:keepNext/>
        <w:keepLines/>
        <w:widowControl/>
        <w:ind w:firstLineChars="0" w:firstLine="0"/>
        <w:jc w:val="center"/>
        <w:rPr>
          <w:rFonts w:ascii="楷体_GB2312" w:eastAsia="楷体_GB2312" w:hAnsi="楷体_GB2312" w:cs="楷体_GB2312" w:hint="eastAsia"/>
          <w:b w:val="0"/>
          <w:bCs w:val="0"/>
          <w:color w:val="000000"/>
          <w:sz w:val="32"/>
          <w:szCs w:val="32"/>
        </w:rPr>
      </w:pPr>
    </w:p>
    <w:p w14:paraId="2679C41E" w14:textId="77777777" w:rsidR="00845EA3" w:rsidRDefault="00845EA3">
      <w:pPr>
        <w:keepNext/>
        <w:keepLines/>
        <w:widowControl/>
        <w:ind w:firstLineChars="0" w:firstLine="0"/>
        <w:jc w:val="center"/>
        <w:rPr>
          <w:rFonts w:ascii="楷体_GB2312" w:eastAsia="楷体_GB2312" w:hAnsi="楷体_GB2312" w:cs="楷体_GB2312" w:hint="eastAsia"/>
          <w:b w:val="0"/>
          <w:bCs w:val="0"/>
          <w:color w:val="000000"/>
          <w:sz w:val="32"/>
          <w:szCs w:val="32"/>
        </w:rPr>
      </w:pPr>
    </w:p>
    <w:p w14:paraId="59429270" w14:textId="77777777" w:rsidR="00845EA3" w:rsidRDefault="00845EA3">
      <w:pPr>
        <w:keepNext/>
        <w:keepLines/>
        <w:widowControl/>
        <w:ind w:firstLineChars="0" w:firstLine="0"/>
        <w:jc w:val="center"/>
        <w:rPr>
          <w:rFonts w:ascii="楷体_GB2312" w:eastAsia="楷体_GB2312" w:hAnsi="楷体_GB2312" w:cs="楷体_GB2312" w:hint="eastAsia"/>
          <w:b w:val="0"/>
          <w:bCs w:val="0"/>
          <w:color w:val="000000"/>
          <w:sz w:val="32"/>
          <w:szCs w:val="32"/>
        </w:rPr>
      </w:pPr>
    </w:p>
    <w:p w14:paraId="39A49401" w14:textId="77777777" w:rsidR="00F878F2" w:rsidRDefault="00F878F2" w:rsidP="00545F26">
      <w:pPr>
        <w:pStyle w:val="afffff7"/>
        <w:ind w:firstLineChars="0" w:firstLine="0"/>
        <w:rPr>
          <w:rFonts w:hint="eastAsia"/>
        </w:rPr>
      </w:pPr>
    </w:p>
    <w:bookmarkEnd w:id="2"/>
    <w:p w14:paraId="7D5E497B" w14:textId="77777777" w:rsidR="007E3BC1" w:rsidRDefault="007E3BC1" w:rsidP="00D713F5">
      <w:pPr>
        <w:keepNext/>
        <w:keepLines/>
        <w:widowControl/>
        <w:ind w:firstLineChars="0" w:firstLine="0"/>
        <w:rPr>
          <w:rFonts w:cs="宋体" w:hint="eastAsia"/>
          <w:color w:val="000000"/>
          <w:sz w:val="32"/>
          <w:szCs w:val="32"/>
        </w:rPr>
        <w:sectPr w:rsidR="007E3BC1">
          <w:headerReference w:type="even" r:id="rId8"/>
          <w:headerReference w:type="default" r:id="rId9"/>
          <w:footerReference w:type="even" r:id="rId10"/>
          <w:footerReference w:type="default" r:id="rId11"/>
          <w:headerReference w:type="first" r:id="rId12"/>
          <w:footerReference w:type="first" r:id="rId13"/>
          <w:type w:val="continuous"/>
          <w:pgSz w:w="11906" w:h="16838"/>
          <w:pgMar w:top="1440" w:right="1800" w:bottom="1440" w:left="1800" w:header="851" w:footer="992" w:gutter="0"/>
          <w:pgNumType w:start="0"/>
          <w:cols w:space="720"/>
          <w:titlePg/>
          <w:docGrid w:type="lines" w:linePitch="312"/>
        </w:sectPr>
      </w:pPr>
    </w:p>
    <w:p w14:paraId="2535DDB6" w14:textId="77777777" w:rsidR="007E3BC1" w:rsidRDefault="00C14A5F">
      <w:pPr>
        <w:keepNext/>
        <w:keepLines/>
        <w:widowControl/>
        <w:ind w:firstLineChars="0" w:firstLine="0"/>
        <w:jc w:val="center"/>
        <w:rPr>
          <w:rFonts w:ascii="方正小标宋_GBK" w:eastAsia="方正小标宋_GBK" w:hAnsi="方正小标宋_GBK" w:cs="方正小标宋_GBK" w:hint="eastAsia"/>
          <w:b w:val="0"/>
          <w:bCs w:val="0"/>
          <w:color w:val="000000"/>
          <w:sz w:val="36"/>
          <w:szCs w:val="40"/>
        </w:rPr>
      </w:pPr>
      <w:r>
        <w:rPr>
          <w:rFonts w:ascii="方正小标宋_GBK" w:eastAsia="方正小标宋_GBK" w:hAnsi="方正小标宋_GBK" w:cs="方正小标宋_GBK" w:hint="eastAsia"/>
          <w:b w:val="0"/>
          <w:bCs w:val="0"/>
          <w:color w:val="000000"/>
          <w:sz w:val="36"/>
          <w:szCs w:val="40"/>
        </w:rPr>
        <w:lastRenderedPageBreak/>
        <w:t>目  录</w:t>
      </w:r>
    </w:p>
    <w:p w14:paraId="1E87437F" w14:textId="5936D2C9" w:rsidR="007E3BC1" w:rsidRPr="00D955D7" w:rsidRDefault="00C14A5F" w:rsidP="002269D5">
      <w:pPr>
        <w:pStyle w:val="TOC1"/>
        <w:tabs>
          <w:tab w:val="right" w:leader="dot" w:pos="8306"/>
        </w:tabs>
        <w:spacing w:line="400" w:lineRule="exact"/>
        <w:ind w:leftChars="-50" w:left="-120" w:firstLine="420"/>
        <w:rPr>
          <w:rFonts w:ascii="黑体" w:eastAsia="黑体" w:hAnsi="黑体" w:cs="黑体" w:hint="eastAsia"/>
          <w:b/>
          <w:bCs w:val="0"/>
          <w:noProof/>
        </w:rPr>
      </w:pPr>
      <w:r w:rsidRPr="00F24BED">
        <w:rPr>
          <w:rFonts w:ascii="宋体" w:hAnsi="宋体" w:cs="宋体" w:hint="eastAsia"/>
          <w:color w:val="000000"/>
        </w:rPr>
        <w:fldChar w:fldCharType="begin"/>
      </w:r>
      <w:r w:rsidRPr="00F24BED">
        <w:rPr>
          <w:rFonts w:ascii="宋体" w:hAnsi="宋体" w:cs="宋体" w:hint="eastAsia"/>
          <w:color w:val="000000"/>
        </w:rPr>
        <w:instrText xml:space="preserve"> TOC \o "1-3" \h \z \u </w:instrText>
      </w:r>
      <w:r w:rsidRPr="00F24BED">
        <w:rPr>
          <w:rFonts w:ascii="宋体" w:hAnsi="宋体" w:cs="宋体" w:hint="eastAsia"/>
          <w:color w:val="000000"/>
        </w:rPr>
        <w:fldChar w:fldCharType="separate"/>
      </w:r>
      <w:hyperlink w:anchor="_Toc30319" w:history="1">
        <w:r w:rsidRPr="00D955D7">
          <w:rPr>
            <w:rFonts w:ascii="黑体" w:eastAsia="黑体" w:hAnsi="黑体" w:cs="黑体" w:hint="eastAsia"/>
            <w:b/>
            <w:bCs w:val="0"/>
            <w:noProof/>
          </w:rPr>
          <w:t>一、申报流程</w:t>
        </w:r>
        <w:r w:rsidR="00F24BED" w:rsidRPr="00D955D7">
          <w:rPr>
            <w:rFonts w:ascii="黑体" w:eastAsia="黑体" w:hAnsi="黑体" w:cs="黑体" w:hint="eastAsia"/>
            <w:b/>
            <w:bCs w:val="0"/>
            <w:noProof/>
          </w:rPr>
          <w:t xml:space="preserve"> </w:t>
        </w:r>
        <w:r w:rsidR="002269D5" w:rsidRPr="00D955D7">
          <w:rPr>
            <w:rFonts w:ascii="黑体" w:eastAsia="黑体" w:hAnsi="黑体" w:cs="黑体"/>
            <w:b/>
            <w:bCs w:val="0"/>
            <w:noProof/>
          </w:rPr>
          <w:t>……………………………………………………………………………</w:t>
        </w:r>
        <w:r w:rsidR="00F24BED" w:rsidRPr="00D955D7">
          <w:rPr>
            <w:rFonts w:ascii="黑体" w:eastAsia="黑体" w:hAnsi="黑体" w:cs="黑体"/>
            <w:b/>
            <w:bCs w:val="0"/>
            <w:noProof/>
          </w:rPr>
          <w:t>…</w:t>
        </w:r>
        <w:r w:rsidR="002269D5" w:rsidRPr="00D955D7">
          <w:rPr>
            <w:rFonts w:ascii="黑体" w:eastAsia="黑体" w:hAnsi="黑体" w:cs="黑体"/>
            <w:b/>
            <w:bCs w:val="0"/>
            <w:noProof/>
          </w:rPr>
          <w:t>…</w:t>
        </w:r>
        <w:r w:rsidRPr="00D955D7">
          <w:rPr>
            <w:rFonts w:ascii="黑体" w:eastAsia="黑体" w:hAnsi="黑体" w:cs="黑体" w:hint="eastAsia"/>
            <w:b/>
            <w:bCs w:val="0"/>
            <w:noProof/>
          </w:rPr>
          <w:fldChar w:fldCharType="begin"/>
        </w:r>
        <w:r w:rsidRPr="00D955D7">
          <w:rPr>
            <w:rFonts w:ascii="黑体" w:eastAsia="黑体" w:hAnsi="黑体" w:cs="黑体" w:hint="eastAsia"/>
            <w:b/>
            <w:bCs w:val="0"/>
            <w:noProof/>
          </w:rPr>
          <w:instrText xml:space="preserve"> PAGEREF _Toc30319 \h </w:instrText>
        </w:r>
        <w:r w:rsidRPr="00D955D7">
          <w:rPr>
            <w:rFonts w:ascii="黑体" w:eastAsia="黑体" w:hAnsi="黑体" w:cs="黑体" w:hint="eastAsia"/>
            <w:b/>
            <w:bCs w:val="0"/>
            <w:noProof/>
          </w:rPr>
        </w:r>
        <w:r w:rsidRPr="00D955D7">
          <w:rPr>
            <w:rFonts w:ascii="黑体" w:eastAsia="黑体" w:hAnsi="黑体" w:cs="黑体" w:hint="eastAsia"/>
            <w:b/>
            <w:bCs w:val="0"/>
            <w:noProof/>
          </w:rPr>
          <w:fldChar w:fldCharType="separate"/>
        </w:r>
        <w:r w:rsidR="002D41F9" w:rsidRPr="00D955D7">
          <w:rPr>
            <w:rFonts w:ascii="黑体" w:eastAsia="黑体" w:hAnsi="黑体" w:cs="黑体" w:hint="eastAsia"/>
            <w:b/>
            <w:bCs w:val="0"/>
            <w:noProof/>
          </w:rPr>
          <w:t>1</w:t>
        </w:r>
        <w:r w:rsidRPr="00D955D7">
          <w:rPr>
            <w:rFonts w:ascii="黑体" w:eastAsia="黑体" w:hAnsi="黑体" w:cs="黑体" w:hint="eastAsia"/>
            <w:b/>
            <w:bCs w:val="0"/>
            <w:noProof/>
          </w:rPr>
          <w:fldChar w:fldCharType="end"/>
        </w:r>
      </w:hyperlink>
    </w:p>
    <w:p w14:paraId="46351157" w14:textId="2C808338" w:rsidR="007E3BC1" w:rsidRPr="00D955D7" w:rsidRDefault="00C14A5F" w:rsidP="002269D5">
      <w:pPr>
        <w:pStyle w:val="TOC1"/>
        <w:tabs>
          <w:tab w:val="right" w:leader="dot" w:pos="8306"/>
        </w:tabs>
        <w:spacing w:line="400" w:lineRule="exact"/>
        <w:ind w:leftChars="-50" w:left="-120" w:firstLine="420"/>
        <w:rPr>
          <w:rFonts w:ascii="黑体" w:eastAsia="黑体" w:hAnsi="黑体" w:cs="黑体" w:hint="eastAsia"/>
          <w:b/>
          <w:bCs w:val="0"/>
          <w:noProof/>
        </w:rPr>
      </w:pPr>
      <w:hyperlink w:anchor="_Toc27190" w:history="1">
        <w:r w:rsidRPr="00D955D7">
          <w:rPr>
            <w:rFonts w:ascii="黑体" w:eastAsia="黑体" w:hAnsi="黑体" w:cs="黑体" w:hint="eastAsia"/>
            <w:b/>
            <w:bCs w:val="0"/>
            <w:noProof/>
          </w:rPr>
          <w:t>二、单位用户操作方式</w:t>
        </w:r>
        <w:r w:rsidR="00F24BED" w:rsidRPr="00D955D7">
          <w:rPr>
            <w:rFonts w:ascii="黑体" w:eastAsia="黑体" w:hAnsi="黑体" w:cs="黑体" w:hint="eastAsia"/>
            <w:b/>
            <w:bCs w:val="0"/>
            <w:noProof/>
          </w:rPr>
          <w:t xml:space="preserve"> </w:t>
        </w:r>
        <w:r w:rsidR="002269D5" w:rsidRPr="00D955D7">
          <w:rPr>
            <w:rFonts w:ascii="黑体" w:eastAsia="黑体" w:hAnsi="黑体" w:cs="黑体"/>
            <w:b/>
            <w:bCs w:val="0"/>
            <w:noProof/>
          </w:rPr>
          <w:t>………………………………………………………………</w:t>
        </w:r>
        <w:r w:rsidR="00F24BED" w:rsidRPr="00D955D7">
          <w:rPr>
            <w:rFonts w:ascii="黑体" w:eastAsia="黑体" w:hAnsi="黑体" w:cs="黑体"/>
            <w:b/>
            <w:bCs w:val="0"/>
            <w:noProof/>
          </w:rPr>
          <w:t>…</w:t>
        </w:r>
        <w:r w:rsidR="002269D5" w:rsidRPr="00D955D7">
          <w:rPr>
            <w:rFonts w:ascii="黑体" w:eastAsia="黑体" w:hAnsi="黑体" w:cs="黑体"/>
            <w:b/>
            <w:bCs w:val="0"/>
            <w:noProof/>
          </w:rPr>
          <w:t>……</w:t>
        </w:r>
        <w:r w:rsidRPr="00D955D7">
          <w:rPr>
            <w:rFonts w:ascii="黑体" w:eastAsia="黑体" w:hAnsi="黑体" w:cs="黑体" w:hint="eastAsia"/>
            <w:b/>
            <w:bCs w:val="0"/>
            <w:noProof/>
          </w:rPr>
          <w:fldChar w:fldCharType="begin"/>
        </w:r>
        <w:r w:rsidRPr="00D955D7">
          <w:rPr>
            <w:rFonts w:ascii="黑体" w:eastAsia="黑体" w:hAnsi="黑体" w:cs="黑体" w:hint="eastAsia"/>
            <w:b/>
            <w:bCs w:val="0"/>
            <w:noProof/>
          </w:rPr>
          <w:instrText xml:space="preserve"> PAGEREF _Toc27190 \h </w:instrText>
        </w:r>
        <w:r w:rsidRPr="00D955D7">
          <w:rPr>
            <w:rFonts w:ascii="黑体" w:eastAsia="黑体" w:hAnsi="黑体" w:cs="黑体" w:hint="eastAsia"/>
            <w:b/>
            <w:bCs w:val="0"/>
            <w:noProof/>
          </w:rPr>
        </w:r>
        <w:r w:rsidRPr="00D955D7">
          <w:rPr>
            <w:rFonts w:ascii="黑体" w:eastAsia="黑体" w:hAnsi="黑体" w:cs="黑体" w:hint="eastAsia"/>
            <w:b/>
            <w:bCs w:val="0"/>
            <w:noProof/>
          </w:rPr>
          <w:fldChar w:fldCharType="separate"/>
        </w:r>
        <w:r w:rsidR="002D41F9" w:rsidRPr="00D955D7">
          <w:rPr>
            <w:rFonts w:ascii="黑体" w:eastAsia="黑体" w:hAnsi="黑体" w:cs="黑体" w:hint="eastAsia"/>
            <w:b/>
            <w:bCs w:val="0"/>
            <w:noProof/>
          </w:rPr>
          <w:t>1</w:t>
        </w:r>
        <w:r w:rsidRPr="00D955D7">
          <w:rPr>
            <w:rFonts w:ascii="黑体" w:eastAsia="黑体" w:hAnsi="黑体" w:cs="黑体" w:hint="eastAsia"/>
            <w:b/>
            <w:bCs w:val="0"/>
            <w:noProof/>
          </w:rPr>
          <w:fldChar w:fldCharType="end"/>
        </w:r>
      </w:hyperlink>
    </w:p>
    <w:p w14:paraId="7CE704E7" w14:textId="71C84EB6" w:rsidR="007E3BC1" w:rsidRPr="00F24BED" w:rsidRDefault="00C14A5F" w:rsidP="00F24BED">
      <w:pPr>
        <w:pStyle w:val="TOC2"/>
        <w:tabs>
          <w:tab w:val="right" w:leader="dot" w:pos="8306"/>
        </w:tabs>
        <w:spacing w:line="400" w:lineRule="exact"/>
        <w:ind w:leftChars="0" w:left="0" w:firstLineChars="250" w:firstLine="527"/>
        <w:rPr>
          <w:b w:val="0"/>
          <w:noProof/>
        </w:rPr>
      </w:pPr>
      <w:hyperlink w:anchor="_Toc25294" w:history="1">
        <w:r w:rsidRPr="00F24BED">
          <w:rPr>
            <w:rFonts w:hint="eastAsia"/>
            <w:b w:val="0"/>
            <w:noProof/>
          </w:rPr>
          <w:t>1.</w:t>
        </w:r>
        <w:r w:rsidRPr="00F24BED">
          <w:rPr>
            <w:rFonts w:hint="eastAsia"/>
            <w:b w:val="0"/>
            <w:noProof/>
          </w:rPr>
          <w:t>单位登录</w:t>
        </w:r>
        <w:r w:rsidR="002269D5" w:rsidRPr="00F24BED">
          <w:rPr>
            <w:b w:val="0"/>
            <w:noProof/>
          </w:rPr>
          <w:t>…………………………</w:t>
        </w:r>
        <w:r w:rsidR="00F24BED">
          <w:rPr>
            <w:rFonts w:hint="eastAsia"/>
            <w:b w:val="0"/>
            <w:noProof/>
          </w:rPr>
          <w:t>.</w:t>
        </w:r>
        <w:r w:rsidR="002269D5" w:rsidRPr="00F24BED">
          <w:rPr>
            <w:b w:val="0"/>
            <w:noProof/>
          </w:rPr>
          <w:t>…………………………………………</w:t>
        </w:r>
        <w:r w:rsidR="00F24BED" w:rsidRPr="00F24BED">
          <w:rPr>
            <w:b w:val="0"/>
            <w:noProof/>
          </w:rPr>
          <w:t>…</w:t>
        </w:r>
        <w:r w:rsidR="002269D5" w:rsidRPr="00F24BED">
          <w:rPr>
            <w:b w:val="0"/>
            <w:noProof/>
          </w:rPr>
          <w:t>……</w:t>
        </w:r>
        <w:r w:rsidR="00F24BED">
          <w:rPr>
            <w:rFonts w:hint="eastAsia"/>
            <w:b w:val="0"/>
            <w:noProof/>
          </w:rPr>
          <w:t>.</w:t>
        </w:r>
        <w:r w:rsidR="002269D5" w:rsidRPr="00F24BED">
          <w:rPr>
            <w:rFonts w:hint="eastAsia"/>
            <w:b w:val="0"/>
            <w:noProof/>
          </w:rPr>
          <w:t>..</w:t>
        </w:r>
        <w:r w:rsidR="002269D5" w:rsidRPr="00F24BED">
          <w:rPr>
            <w:b w:val="0"/>
            <w:noProof/>
          </w:rPr>
          <w:t>…</w:t>
        </w:r>
        <w:r w:rsidR="002269D5" w:rsidRPr="00F24BED">
          <w:rPr>
            <w:rFonts w:hint="eastAsia"/>
            <w:b w:val="0"/>
            <w:noProof/>
          </w:rPr>
          <w:t>..</w:t>
        </w:r>
        <w:r w:rsidRPr="00F24BED">
          <w:rPr>
            <w:b w:val="0"/>
            <w:noProof/>
          </w:rPr>
          <w:fldChar w:fldCharType="begin"/>
        </w:r>
        <w:r w:rsidRPr="00F24BED">
          <w:rPr>
            <w:b w:val="0"/>
            <w:noProof/>
          </w:rPr>
          <w:instrText xml:space="preserve"> PAGEREF _Toc25294 \h </w:instrText>
        </w:r>
        <w:r w:rsidRPr="00F24BED">
          <w:rPr>
            <w:b w:val="0"/>
            <w:noProof/>
          </w:rPr>
        </w:r>
        <w:r w:rsidRPr="00F24BED">
          <w:rPr>
            <w:b w:val="0"/>
            <w:noProof/>
          </w:rPr>
          <w:fldChar w:fldCharType="separate"/>
        </w:r>
        <w:r w:rsidR="002D41F9" w:rsidRPr="00F24BED">
          <w:rPr>
            <w:b w:val="0"/>
            <w:noProof/>
          </w:rPr>
          <w:t>1</w:t>
        </w:r>
        <w:r w:rsidRPr="00F24BED">
          <w:rPr>
            <w:b w:val="0"/>
            <w:noProof/>
          </w:rPr>
          <w:fldChar w:fldCharType="end"/>
        </w:r>
      </w:hyperlink>
    </w:p>
    <w:p w14:paraId="45B40B01" w14:textId="23258767"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31664" w:history="1">
        <w:r w:rsidRPr="00F24BED">
          <w:rPr>
            <w:rFonts w:hint="eastAsia"/>
            <w:b w:val="0"/>
            <w:noProof/>
          </w:rPr>
          <w:t>1.1证书登录</w:t>
        </w:r>
        <w:r w:rsidR="00F24BED">
          <w:rPr>
            <w:rFonts w:hint="eastAsia"/>
            <w:b w:val="0"/>
            <w:noProof/>
          </w:rPr>
          <w:t xml:space="preserve"> </w:t>
        </w:r>
        <w:r w:rsidR="002269D5" w:rsidRPr="00F24BED">
          <w:rPr>
            <w:b w:val="0"/>
            <w:noProof/>
          </w:rPr>
          <w:t>……………………………………………………………………………</w:t>
        </w:r>
        <w:r w:rsidRPr="00F24BED">
          <w:rPr>
            <w:b w:val="0"/>
            <w:noProof/>
          </w:rPr>
          <w:fldChar w:fldCharType="begin"/>
        </w:r>
        <w:r w:rsidRPr="00F24BED">
          <w:rPr>
            <w:b w:val="0"/>
            <w:noProof/>
          </w:rPr>
          <w:instrText xml:space="preserve"> PAGEREF _Toc31664 \h </w:instrText>
        </w:r>
        <w:r w:rsidRPr="00F24BED">
          <w:rPr>
            <w:b w:val="0"/>
            <w:noProof/>
          </w:rPr>
        </w:r>
        <w:r w:rsidRPr="00F24BED">
          <w:rPr>
            <w:b w:val="0"/>
            <w:noProof/>
          </w:rPr>
          <w:fldChar w:fldCharType="separate"/>
        </w:r>
        <w:r w:rsidR="002D41F9" w:rsidRPr="00F24BED">
          <w:rPr>
            <w:rFonts w:hint="eastAsia"/>
            <w:b w:val="0"/>
            <w:noProof/>
          </w:rPr>
          <w:t>2</w:t>
        </w:r>
        <w:r w:rsidRPr="00F24BED">
          <w:rPr>
            <w:b w:val="0"/>
            <w:noProof/>
          </w:rPr>
          <w:fldChar w:fldCharType="end"/>
        </w:r>
      </w:hyperlink>
    </w:p>
    <w:p w14:paraId="2716ED39" w14:textId="74956A8D"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28094" w:history="1">
        <w:r w:rsidRPr="00F24BED">
          <w:rPr>
            <w:rFonts w:hint="eastAsia"/>
            <w:b w:val="0"/>
            <w:noProof/>
          </w:rPr>
          <w:t>1.2口令登录</w:t>
        </w:r>
        <w:r w:rsidR="00F24BED">
          <w:rPr>
            <w:rFonts w:hint="eastAsia"/>
            <w:b w:val="0"/>
            <w:noProof/>
          </w:rPr>
          <w:t xml:space="preserve"> </w:t>
        </w:r>
        <w:r w:rsidR="002269D5" w:rsidRPr="00F24BED">
          <w:rPr>
            <w:b w:val="0"/>
            <w:noProof/>
          </w:rPr>
          <w:t>……………………………………………………………………………</w:t>
        </w:r>
        <w:r w:rsidRPr="00F24BED">
          <w:rPr>
            <w:b w:val="0"/>
            <w:noProof/>
          </w:rPr>
          <w:fldChar w:fldCharType="begin"/>
        </w:r>
        <w:r w:rsidRPr="00F24BED">
          <w:rPr>
            <w:b w:val="0"/>
            <w:noProof/>
          </w:rPr>
          <w:instrText xml:space="preserve"> PAGEREF _Toc28094 \h </w:instrText>
        </w:r>
        <w:r w:rsidRPr="00F24BED">
          <w:rPr>
            <w:b w:val="0"/>
            <w:noProof/>
          </w:rPr>
        </w:r>
        <w:r w:rsidRPr="00F24BED">
          <w:rPr>
            <w:b w:val="0"/>
            <w:noProof/>
          </w:rPr>
          <w:fldChar w:fldCharType="separate"/>
        </w:r>
        <w:r w:rsidR="002D41F9" w:rsidRPr="00F24BED">
          <w:rPr>
            <w:rFonts w:hint="eastAsia"/>
            <w:b w:val="0"/>
            <w:noProof/>
          </w:rPr>
          <w:t>3</w:t>
        </w:r>
        <w:r w:rsidRPr="00F24BED">
          <w:rPr>
            <w:b w:val="0"/>
            <w:noProof/>
          </w:rPr>
          <w:fldChar w:fldCharType="end"/>
        </w:r>
      </w:hyperlink>
    </w:p>
    <w:p w14:paraId="35975E9A" w14:textId="340D12C2"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21351" w:history="1">
        <w:r w:rsidRPr="00F24BED">
          <w:rPr>
            <w:rFonts w:hint="eastAsia"/>
            <w:b w:val="0"/>
            <w:noProof/>
          </w:rPr>
          <w:t>1.3电子营业执照登录</w:t>
        </w:r>
        <w:r w:rsidR="00F24BED">
          <w:rPr>
            <w:rFonts w:hint="eastAsia"/>
            <w:b w:val="0"/>
            <w:noProof/>
          </w:rPr>
          <w:t xml:space="preserve"> </w:t>
        </w:r>
        <w:r w:rsidR="002269D5" w:rsidRPr="00F24BED">
          <w:rPr>
            <w:b w:val="0"/>
            <w:noProof/>
          </w:rPr>
          <w:t>…………………………………………………………………</w:t>
        </w:r>
        <w:r w:rsidRPr="00F24BED">
          <w:rPr>
            <w:b w:val="0"/>
            <w:noProof/>
          </w:rPr>
          <w:fldChar w:fldCharType="begin"/>
        </w:r>
        <w:r w:rsidRPr="00F24BED">
          <w:rPr>
            <w:b w:val="0"/>
            <w:noProof/>
          </w:rPr>
          <w:instrText xml:space="preserve"> PAGEREF _Toc21351 \h </w:instrText>
        </w:r>
        <w:r w:rsidRPr="00F24BED">
          <w:rPr>
            <w:b w:val="0"/>
            <w:noProof/>
          </w:rPr>
        </w:r>
        <w:r w:rsidRPr="00F24BED">
          <w:rPr>
            <w:b w:val="0"/>
            <w:noProof/>
          </w:rPr>
          <w:fldChar w:fldCharType="separate"/>
        </w:r>
        <w:r w:rsidR="002D41F9" w:rsidRPr="00F24BED">
          <w:rPr>
            <w:rFonts w:hint="eastAsia"/>
            <w:b w:val="0"/>
            <w:noProof/>
          </w:rPr>
          <w:t>4</w:t>
        </w:r>
        <w:r w:rsidRPr="00F24BED">
          <w:rPr>
            <w:b w:val="0"/>
            <w:noProof/>
          </w:rPr>
          <w:fldChar w:fldCharType="end"/>
        </w:r>
      </w:hyperlink>
    </w:p>
    <w:p w14:paraId="0B150AF2" w14:textId="3E072B18"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22813" w:history="1">
        <w:r w:rsidRPr="00F24BED">
          <w:rPr>
            <w:rFonts w:hint="eastAsia"/>
            <w:b w:val="0"/>
            <w:noProof/>
          </w:rPr>
          <w:t>1.4事业单位电子证书登录</w:t>
        </w:r>
        <w:r w:rsidR="00F24BED">
          <w:rPr>
            <w:rFonts w:hint="eastAsia"/>
            <w:b w:val="0"/>
            <w:noProof/>
          </w:rPr>
          <w:t xml:space="preserve"> </w:t>
        </w:r>
        <w:r w:rsidR="002269D5" w:rsidRPr="00F24BED">
          <w:rPr>
            <w:b w:val="0"/>
            <w:noProof/>
          </w:rPr>
          <w:t>……………………………………………………………</w:t>
        </w:r>
        <w:r w:rsidRPr="00F24BED">
          <w:rPr>
            <w:b w:val="0"/>
            <w:noProof/>
          </w:rPr>
          <w:fldChar w:fldCharType="begin"/>
        </w:r>
        <w:r w:rsidRPr="00F24BED">
          <w:rPr>
            <w:b w:val="0"/>
            <w:noProof/>
          </w:rPr>
          <w:instrText xml:space="preserve"> PAGEREF _Toc22813 \h </w:instrText>
        </w:r>
        <w:r w:rsidRPr="00F24BED">
          <w:rPr>
            <w:b w:val="0"/>
            <w:noProof/>
          </w:rPr>
        </w:r>
        <w:r w:rsidRPr="00F24BED">
          <w:rPr>
            <w:b w:val="0"/>
            <w:noProof/>
          </w:rPr>
          <w:fldChar w:fldCharType="separate"/>
        </w:r>
        <w:r w:rsidR="002D41F9" w:rsidRPr="00F24BED">
          <w:rPr>
            <w:rFonts w:hint="eastAsia"/>
            <w:b w:val="0"/>
            <w:noProof/>
          </w:rPr>
          <w:t>4</w:t>
        </w:r>
        <w:r w:rsidRPr="00F24BED">
          <w:rPr>
            <w:b w:val="0"/>
            <w:noProof/>
          </w:rPr>
          <w:fldChar w:fldCharType="end"/>
        </w:r>
      </w:hyperlink>
    </w:p>
    <w:p w14:paraId="4151A6F4" w14:textId="73FCA307" w:rsidR="007E3BC1" w:rsidRPr="00F24BED" w:rsidRDefault="00C14A5F" w:rsidP="00F24BED">
      <w:pPr>
        <w:pStyle w:val="TOC2"/>
        <w:tabs>
          <w:tab w:val="right" w:leader="dot" w:pos="8306"/>
        </w:tabs>
        <w:spacing w:line="400" w:lineRule="exact"/>
        <w:ind w:leftChars="-50" w:left="-120" w:firstLineChars="300" w:firstLine="632"/>
        <w:rPr>
          <w:b w:val="0"/>
          <w:noProof/>
        </w:rPr>
      </w:pPr>
      <w:hyperlink w:anchor="_Toc9560" w:history="1">
        <w:r w:rsidRPr="00F24BED">
          <w:rPr>
            <w:rFonts w:hint="eastAsia"/>
            <w:b w:val="0"/>
            <w:noProof/>
          </w:rPr>
          <w:t>2.</w:t>
        </w:r>
        <w:r w:rsidRPr="00F24BED">
          <w:rPr>
            <w:rFonts w:hint="eastAsia"/>
            <w:b w:val="0"/>
            <w:noProof/>
          </w:rPr>
          <w:t>自然人账号管理</w:t>
        </w:r>
        <w:r w:rsidR="00F24BED">
          <w:rPr>
            <w:rFonts w:hint="eastAsia"/>
            <w:b w:val="0"/>
            <w:noProof/>
          </w:rPr>
          <w:t xml:space="preserve">  .</w:t>
        </w:r>
        <w:r w:rsidR="002269D5" w:rsidRPr="00F24BED">
          <w:rPr>
            <w:b w:val="0"/>
            <w:noProof/>
          </w:rPr>
          <w:t>………………………………………………………………</w:t>
        </w:r>
        <w:r w:rsidR="00F24BED">
          <w:rPr>
            <w:b w:val="0"/>
            <w:noProof/>
          </w:rPr>
          <w:t>…</w:t>
        </w:r>
        <w:r w:rsidR="00845EA3" w:rsidRPr="00F24BED">
          <w:rPr>
            <w:rFonts w:hint="eastAsia"/>
            <w:b w:val="0"/>
            <w:noProof/>
          </w:rPr>
          <w:t>.</w:t>
        </w:r>
        <w:r w:rsidR="002269D5" w:rsidRPr="00F24BED">
          <w:rPr>
            <w:b w:val="0"/>
            <w:noProof/>
          </w:rPr>
          <w:t>……</w:t>
        </w:r>
        <w:r w:rsidRPr="00F24BED">
          <w:rPr>
            <w:b w:val="0"/>
            <w:noProof/>
          </w:rPr>
          <w:fldChar w:fldCharType="begin"/>
        </w:r>
        <w:r w:rsidRPr="00F24BED">
          <w:rPr>
            <w:b w:val="0"/>
            <w:noProof/>
          </w:rPr>
          <w:instrText xml:space="preserve"> PAGEREF _Toc9560 \h </w:instrText>
        </w:r>
        <w:r w:rsidRPr="00F24BED">
          <w:rPr>
            <w:b w:val="0"/>
            <w:noProof/>
          </w:rPr>
        </w:r>
        <w:r w:rsidRPr="00F24BED">
          <w:rPr>
            <w:b w:val="0"/>
            <w:noProof/>
          </w:rPr>
          <w:fldChar w:fldCharType="separate"/>
        </w:r>
        <w:r w:rsidR="002D41F9" w:rsidRPr="00F24BED">
          <w:rPr>
            <w:b w:val="0"/>
            <w:noProof/>
          </w:rPr>
          <w:t>5</w:t>
        </w:r>
        <w:r w:rsidRPr="00F24BED">
          <w:rPr>
            <w:b w:val="0"/>
            <w:noProof/>
          </w:rPr>
          <w:fldChar w:fldCharType="end"/>
        </w:r>
      </w:hyperlink>
    </w:p>
    <w:p w14:paraId="747EAB97" w14:textId="49420B90"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25669" w:history="1">
        <w:r w:rsidRPr="00F24BED">
          <w:rPr>
            <w:rFonts w:hint="eastAsia"/>
            <w:b w:val="0"/>
            <w:noProof/>
          </w:rPr>
          <w:t>2.1新增自然人账号</w:t>
        </w:r>
        <w:r w:rsidR="00F24BED">
          <w:rPr>
            <w:rFonts w:hint="eastAsia"/>
            <w:b w:val="0"/>
            <w:noProof/>
          </w:rPr>
          <w:t xml:space="preserve"> </w:t>
        </w:r>
        <w:r w:rsidR="002269D5" w:rsidRPr="00F24BED">
          <w:rPr>
            <w:b w:val="0"/>
            <w:noProof/>
          </w:rPr>
          <w:t>……………………………………………………………………</w:t>
        </w:r>
        <w:r w:rsidRPr="00F24BED">
          <w:rPr>
            <w:b w:val="0"/>
            <w:noProof/>
          </w:rPr>
          <w:fldChar w:fldCharType="begin"/>
        </w:r>
        <w:r w:rsidRPr="00F24BED">
          <w:rPr>
            <w:b w:val="0"/>
            <w:noProof/>
          </w:rPr>
          <w:instrText xml:space="preserve"> PAGEREF _Toc25669 \h </w:instrText>
        </w:r>
        <w:r w:rsidRPr="00F24BED">
          <w:rPr>
            <w:b w:val="0"/>
            <w:noProof/>
          </w:rPr>
        </w:r>
        <w:r w:rsidRPr="00F24BED">
          <w:rPr>
            <w:b w:val="0"/>
            <w:noProof/>
          </w:rPr>
          <w:fldChar w:fldCharType="separate"/>
        </w:r>
        <w:r w:rsidR="002D41F9" w:rsidRPr="00F24BED">
          <w:rPr>
            <w:rFonts w:hint="eastAsia"/>
            <w:b w:val="0"/>
            <w:noProof/>
          </w:rPr>
          <w:t>6</w:t>
        </w:r>
        <w:r w:rsidRPr="00F24BED">
          <w:rPr>
            <w:b w:val="0"/>
            <w:noProof/>
          </w:rPr>
          <w:fldChar w:fldCharType="end"/>
        </w:r>
      </w:hyperlink>
    </w:p>
    <w:p w14:paraId="3A89AE9A" w14:textId="39F00D7B"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18833" w:history="1">
        <w:r w:rsidRPr="00F24BED">
          <w:rPr>
            <w:rFonts w:hint="eastAsia"/>
            <w:b w:val="0"/>
            <w:noProof/>
          </w:rPr>
          <w:t>2.2编辑自然人账号</w:t>
        </w:r>
        <w:r w:rsidR="00F24BED">
          <w:rPr>
            <w:rFonts w:hint="eastAsia"/>
            <w:b w:val="0"/>
            <w:noProof/>
          </w:rPr>
          <w:t xml:space="preserve"> </w:t>
        </w:r>
        <w:r w:rsidR="002269D5" w:rsidRPr="00F24BED">
          <w:rPr>
            <w:b w:val="0"/>
            <w:noProof/>
          </w:rPr>
          <w:t>……………………………………………………………………</w:t>
        </w:r>
        <w:r w:rsidRPr="00F24BED">
          <w:rPr>
            <w:b w:val="0"/>
            <w:noProof/>
          </w:rPr>
          <w:fldChar w:fldCharType="begin"/>
        </w:r>
        <w:r w:rsidRPr="00F24BED">
          <w:rPr>
            <w:b w:val="0"/>
            <w:noProof/>
          </w:rPr>
          <w:instrText xml:space="preserve"> PAGEREF _Toc18833 \h </w:instrText>
        </w:r>
        <w:r w:rsidRPr="00F24BED">
          <w:rPr>
            <w:b w:val="0"/>
            <w:noProof/>
          </w:rPr>
        </w:r>
        <w:r w:rsidRPr="00F24BED">
          <w:rPr>
            <w:b w:val="0"/>
            <w:noProof/>
          </w:rPr>
          <w:fldChar w:fldCharType="separate"/>
        </w:r>
        <w:r w:rsidR="002D41F9" w:rsidRPr="00F24BED">
          <w:rPr>
            <w:rFonts w:hint="eastAsia"/>
            <w:b w:val="0"/>
            <w:noProof/>
          </w:rPr>
          <w:t>7</w:t>
        </w:r>
        <w:r w:rsidRPr="00F24BED">
          <w:rPr>
            <w:b w:val="0"/>
            <w:noProof/>
          </w:rPr>
          <w:fldChar w:fldCharType="end"/>
        </w:r>
      </w:hyperlink>
    </w:p>
    <w:p w14:paraId="4EFC0F67" w14:textId="7FCEC1DC"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19616" w:history="1">
        <w:r w:rsidRPr="00F24BED">
          <w:rPr>
            <w:rFonts w:hint="eastAsia"/>
            <w:b w:val="0"/>
            <w:noProof/>
          </w:rPr>
          <w:t>2.3删除自然人账号</w:t>
        </w:r>
        <w:r w:rsidR="00F24BED">
          <w:rPr>
            <w:rFonts w:hint="eastAsia"/>
            <w:b w:val="0"/>
            <w:noProof/>
          </w:rPr>
          <w:t xml:space="preserve"> </w:t>
        </w:r>
        <w:r w:rsidR="002269D5" w:rsidRPr="00F24BED">
          <w:rPr>
            <w:b w:val="0"/>
            <w:noProof/>
          </w:rPr>
          <w:t>……………………………………………………………………</w:t>
        </w:r>
        <w:r w:rsidRPr="00F24BED">
          <w:rPr>
            <w:b w:val="0"/>
            <w:noProof/>
          </w:rPr>
          <w:fldChar w:fldCharType="begin"/>
        </w:r>
        <w:r w:rsidRPr="00F24BED">
          <w:rPr>
            <w:b w:val="0"/>
            <w:noProof/>
          </w:rPr>
          <w:instrText xml:space="preserve"> PAGEREF _Toc19616 \h </w:instrText>
        </w:r>
        <w:r w:rsidRPr="00F24BED">
          <w:rPr>
            <w:b w:val="0"/>
            <w:noProof/>
          </w:rPr>
        </w:r>
        <w:r w:rsidRPr="00F24BED">
          <w:rPr>
            <w:b w:val="0"/>
            <w:noProof/>
          </w:rPr>
          <w:fldChar w:fldCharType="separate"/>
        </w:r>
        <w:r w:rsidR="002D41F9" w:rsidRPr="00F24BED">
          <w:rPr>
            <w:rFonts w:hint="eastAsia"/>
            <w:b w:val="0"/>
            <w:noProof/>
          </w:rPr>
          <w:t>7</w:t>
        </w:r>
        <w:r w:rsidRPr="00F24BED">
          <w:rPr>
            <w:b w:val="0"/>
            <w:noProof/>
          </w:rPr>
          <w:fldChar w:fldCharType="end"/>
        </w:r>
      </w:hyperlink>
    </w:p>
    <w:p w14:paraId="36E7CADE" w14:textId="284BD247" w:rsidR="007E3BC1" w:rsidRPr="00F24BED" w:rsidRDefault="00C14A5F" w:rsidP="00F24BED">
      <w:pPr>
        <w:pStyle w:val="TOC2"/>
        <w:tabs>
          <w:tab w:val="right" w:leader="dot" w:pos="8306"/>
        </w:tabs>
        <w:spacing w:line="400" w:lineRule="exact"/>
        <w:ind w:leftChars="-50" w:left="-120" w:firstLineChars="300" w:firstLine="632"/>
        <w:rPr>
          <w:b w:val="0"/>
          <w:noProof/>
        </w:rPr>
      </w:pPr>
      <w:hyperlink w:anchor="_Toc7950" w:history="1">
        <w:r w:rsidRPr="00F24BED">
          <w:rPr>
            <w:rFonts w:hint="eastAsia"/>
            <w:b w:val="0"/>
            <w:noProof/>
          </w:rPr>
          <w:t>3.</w:t>
        </w:r>
        <w:r w:rsidRPr="00F24BED">
          <w:rPr>
            <w:rFonts w:hint="eastAsia"/>
            <w:b w:val="0"/>
            <w:noProof/>
          </w:rPr>
          <w:t>申报管理</w:t>
        </w:r>
        <w:r w:rsidR="00F24BED">
          <w:rPr>
            <w:rFonts w:hint="eastAsia"/>
            <w:b w:val="0"/>
            <w:noProof/>
          </w:rPr>
          <w:t xml:space="preserve"> </w:t>
        </w:r>
        <w:r w:rsidR="002269D5" w:rsidRPr="00F24BED">
          <w:rPr>
            <w:b w:val="0"/>
            <w:noProof/>
          </w:rPr>
          <w:t>……………………………………………………………………</w:t>
        </w:r>
        <w:r w:rsidR="00F24BED">
          <w:rPr>
            <w:rFonts w:hint="eastAsia"/>
            <w:b w:val="0"/>
            <w:noProof/>
          </w:rPr>
          <w:t>.</w:t>
        </w:r>
        <w:r w:rsidR="00845EA3" w:rsidRPr="00F24BED">
          <w:rPr>
            <w:rFonts w:hint="eastAsia"/>
            <w:b w:val="0"/>
            <w:noProof/>
          </w:rPr>
          <w:t>.</w:t>
        </w:r>
        <w:r w:rsidR="002269D5" w:rsidRPr="00F24BED">
          <w:rPr>
            <w:b w:val="0"/>
            <w:noProof/>
          </w:rPr>
          <w:t>…………</w:t>
        </w:r>
        <w:r w:rsidR="00845EA3" w:rsidRPr="00F24BED">
          <w:rPr>
            <w:rFonts w:hint="eastAsia"/>
            <w:b w:val="0"/>
            <w:noProof/>
          </w:rPr>
          <w:t>.</w:t>
        </w:r>
        <w:r w:rsidR="002269D5" w:rsidRPr="00F24BED">
          <w:rPr>
            <w:rFonts w:hint="eastAsia"/>
            <w:b w:val="0"/>
            <w:noProof/>
          </w:rPr>
          <w:t>.</w:t>
        </w:r>
        <w:r w:rsidRPr="00F24BED">
          <w:rPr>
            <w:b w:val="0"/>
            <w:noProof/>
          </w:rPr>
          <w:fldChar w:fldCharType="begin"/>
        </w:r>
        <w:r w:rsidRPr="00F24BED">
          <w:rPr>
            <w:b w:val="0"/>
            <w:noProof/>
          </w:rPr>
          <w:instrText xml:space="preserve"> PAGEREF _Toc7950 \h </w:instrText>
        </w:r>
        <w:r w:rsidRPr="00F24BED">
          <w:rPr>
            <w:b w:val="0"/>
            <w:noProof/>
          </w:rPr>
        </w:r>
        <w:r w:rsidRPr="00F24BED">
          <w:rPr>
            <w:b w:val="0"/>
            <w:noProof/>
          </w:rPr>
          <w:fldChar w:fldCharType="separate"/>
        </w:r>
        <w:r w:rsidR="002D41F9" w:rsidRPr="00F24BED">
          <w:rPr>
            <w:b w:val="0"/>
            <w:noProof/>
          </w:rPr>
          <w:t>8</w:t>
        </w:r>
        <w:r w:rsidRPr="00F24BED">
          <w:rPr>
            <w:b w:val="0"/>
            <w:noProof/>
          </w:rPr>
          <w:fldChar w:fldCharType="end"/>
        </w:r>
      </w:hyperlink>
    </w:p>
    <w:p w14:paraId="755E886D" w14:textId="196A9110"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30633" w:history="1">
        <w:r w:rsidRPr="00F24BED">
          <w:rPr>
            <w:rFonts w:hint="eastAsia"/>
            <w:b w:val="0"/>
            <w:noProof/>
          </w:rPr>
          <w:t>3.1审核个人账号提交的申报书</w:t>
        </w:r>
        <w:r w:rsidR="00F24BED">
          <w:rPr>
            <w:rFonts w:hint="eastAsia"/>
            <w:b w:val="0"/>
            <w:noProof/>
          </w:rPr>
          <w:t xml:space="preserve"> </w:t>
        </w:r>
        <w:r w:rsidR="002269D5" w:rsidRPr="00F24BED">
          <w:rPr>
            <w:b w:val="0"/>
            <w:noProof/>
          </w:rPr>
          <w:t>………………………………………………………</w:t>
        </w:r>
        <w:r w:rsidRPr="00F24BED">
          <w:rPr>
            <w:b w:val="0"/>
            <w:noProof/>
          </w:rPr>
          <w:fldChar w:fldCharType="begin"/>
        </w:r>
        <w:r w:rsidRPr="00F24BED">
          <w:rPr>
            <w:b w:val="0"/>
            <w:noProof/>
          </w:rPr>
          <w:instrText xml:space="preserve"> PAGEREF _Toc30633 \h </w:instrText>
        </w:r>
        <w:r w:rsidRPr="00F24BED">
          <w:rPr>
            <w:b w:val="0"/>
            <w:noProof/>
          </w:rPr>
        </w:r>
        <w:r w:rsidRPr="00F24BED">
          <w:rPr>
            <w:b w:val="0"/>
            <w:noProof/>
          </w:rPr>
          <w:fldChar w:fldCharType="separate"/>
        </w:r>
        <w:r w:rsidR="002D41F9" w:rsidRPr="00F24BED">
          <w:rPr>
            <w:rFonts w:hint="eastAsia"/>
            <w:b w:val="0"/>
            <w:noProof/>
          </w:rPr>
          <w:t>8</w:t>
        </w:r>
        <w:r w:rsidRPr="00F24BED">
          <w:rPr>
            <w:b w:val="0"/>
            <w:noProof/>
          </w:rPr>
          <w:fldChar w:fldCharType="end"/>
        </w:r>
      </w:hyperlink>
    </w:p>
    <w:p w14:paraId="46A4BF60" w14:textId="3F57E86F"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5655" w:history="1">
        <w:r w:rsidRPr="00F24BED">
          <w:rPr>
            <w:rFonts w:hint="eastAsia"/>
            <w:b w:val="0"/>
            <w:noProof/>
          </w:rPr>
          <w:t>3.2使用法人账号填写和提交申报书</w:t>
        </w:r>
        <w:r w:rsidR="002269D5" w:rsidRPr="00F24BED">
          <w:rPr>
            <w:b w:val="0"/>
            <w:noProof/>
          </w:rPr>
          <w:t>…………………………………………………</w:t>
        </w:r>
        <w:r w:rsidRPr="00F24BED">
          <w:rPr>
            <w:b w:val="0"/>
            <w:noProof/>
          </w:rPr>
          <w:fldChar w:fldCharType="begin"/>
        </w:r>
        <w:r w:rsidRPr="00F24BED">
          <w:rPr>
            <w:b w:val="0"/>
            <w:noProof/>
          </w:rPr>
          <w:instrText xml:space="preserve"> PAGEREF _Toc5655 \h </w:instrText>
        </w:r>
        <w:r w:rsidRPr="00F24BED">
          <w:rPr>
            <w:b w:val="0"/>
            <w:noProof/>
          </w:rPr>
        </w:r>
        <w:r w:rsidRPr="00F24BED">
          <w:rPr>
            <w:b w:val="0"/>
            <w:noProof/>
          </w:rPr>
          <w:fldChar w:fldCharType="separate"/>
        </w:r>
        <w:r w:rsidR="002D41F9" w:rsidRPr="00F24BED">
          <w:rPr>
            <w:rFonts w:hint="eastAsia"/>
            <w:b w:val="0"/>
            <w:noProof/>
          </w:rPr>
          <w:t>11</w:t>
        </w:r>
        <w:r w:rsidRPr="00F24BED">
          <w:rPr>
            <w:b w:val="0"/>
            <w:noProof/>
          </w:rPr>
          <w:fldChar w:fldCharType="end"/>
        </w:r>
      </w:hyperlink>
    </w:p>
    <w:p w14:paraId="394E906E" w14:textId="2A7CCEF4"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14909" w:history="1">
        <w:r w:rsidRPr="00F24BED">
          <w:rPr>
            <w:rFonts w:hint="eastAsia"/>
            <w:b w:val="0"/>
            <w:noProof/>
          </w:rPr>
          <w:t>3.3返回依托单位管理页面</w:t>
        </w:r>
        <w:r w:rsidR="002269D5" w:rsidRPr="00F24BED">
          <w:rPr>
            <w:b w:val="0"/>
            <w:noProof/>
          </w:rPr>
          <w:t>……………………………………………………………</w:t>
        </w:r>
        <w:r w:rsidRPr="00F24BED">
          <w:rPr>
            <w:b w:val="0"/>
            <w:noProof/>
          </w:rPr>
          <w:fldChar w:fldCharType="begin"/>
        </w:r>
        <w:r w:rsidRPr="00F24BED">
          <w:rPr>
            <w:b w:val="0"/>
            <w:noProof/>
          </w:rPr>
          <w:instrText xml:space="preserve"> PAGEREF _Toc14909 \h </w:instrText>
        </w:r>
        <w:r w:rsidRPr="00F24BED">
          <w:rPr>
            <w:b w:val="0"/>
            <w:noProof/>
          </w:rPr>
        </w:r>
        <w:r w:rsidRPr="00F24BED">
          <w:rPr>
            <w:b w:val="0"/>
            <w:noProof/>
          </w:rPr>
          <w:fldChar w:fldCharType="separate"/>
        </w:r>
        <w:r w:rsidR="002D41F9" w:rsidRPr="00F24BED">
          <w:rPr>
            <w:rFonts w:hint="eastAsia"/>
            <w:b w:val="0"/>
            <w:noProof/>
          </w:rPr>
          <w:t>14</w:t>
        </w:r>
        <w:r w:rsidRPr="00F24BED">
          <w:rPr>
            <w:b w:val="0"/>
            <w:noProof/>
          </w:rPr>
          <w:fldChar w:fldCharType="end"/>
        </w:r>
      </w:hyperlink>
    </w:p>
    <w:p w14:paraId="16079B8A" w14:textId="06D8F36D" w:rsidR="007E3BC1" w:rsidRPr="00D955D7" w:rsidRDefault="00C14A5F" w:rsidP="002269D5">
      <w:pPr>
        <w:pStyle w:val="TOC1"/>
        <w:tabs>
          <w:tab w:val="right" w:leader="dot" w:pos="8306"/>
        </w:tabs>
        <w:spacing w:line="400" w:lineRule="exact"/>
        <w:ind w:leftChars="-50" w:left="-120" w:firstLine="420"/>
        <w:rPr>
          <w:rFonts w:ascii="黑体" w:eastAsia="黑体" w:hAnsi="黑体" w:cs="黑体" w:hint="eastAsia"/>
          <w:b/>
          <w:bCs w:val="0"/>
          <w:noProof/>
        </w:rPr>
      </w:pPr>
      <w:hyperlink w:anchor="_Toc9964" w:history="1">
        <w:r w:rsidRPr="00D955D7">
          <w:rPr>
            <w:rFonts w:ascii="黑体" w:eastAsia="黑体" w:hAnsi="黑体" w:cs="黑体" w:hint="eastAsia"/>
            <w:b/>
            <w:bCs w:val="0"/>
            <w:noProof/>
          </w:rPr>
          <w:t>三、自然人用户操作方式</w:t>
        </w:r>
        <w:r w:rsidR="002734F5" w:rsidRPr="00D955D7">
          <w:rPr>
            <w:rFonts w:ascii="黑体" w:eastAsia="黑体" w:hAnsi="黑体" w:cs="黑体" w:hint="eastAsia"/>
            <w:b/>
            <w:bCs w:val="0"/>
            <w:noProof/>
          </w:rPr>
          <w:t xml:space="preserve">  </w:t>
        </w:r>
        <w:r w:rsidR="002269D5" w:rsidRPr="00D955D7">
          <w:rPr>
            <w:rFonts w:ascii="黑体" w:eastAsia="黑体" w:hAnsi="黑体" w:cs="黑体"/>
            <w:b/>
            <w:bCs w:val="0"/>
            <w:noProof/>
          </w:rPr>
          <w:t>…………………………………………………………</w:t>
        </w:r>
        <w:r w:rsidR="00F24BED" w:rsidRPr="00D955D7">
          <w:rPr>
            <w:rFonts w:ascii="黑体" w:eastAsia="黑体" w:hAnsi="黑体" w:cs="黑体"/>
            <w:b/>
            <w:bCs w:val="0"/>
            <w:noProof/>
          </w:rPr>
          <w:t>…</w:t>
        </w:r>
        <w:r w:rsidR="002269D5" w:rsidRPr="00D955D7">
          <w:rPr>
            <w:rFonts w:ascii="黑体" w:eastAsia="黑体" w:hAnsi="黑体" w:cs="黑体"/>
            <w:b/>
            <w:bCs w:val="0"/>
            <w:noProof/>
          </w:rPr>
          <w:t>……</w:t>
        </w:r>
        <w:r w:rsidRPr="00D955D7">
          <w:rPr>
            <w:rFonts w:ascii="黑体" w:eastAsia="黑体" w:hAnsi="黑体" w:cs="黑体" w:hint="eastAsia"/>
            <w:b/>
            <w:bCs w:val="0"/>
            <w:noProof/>
          </w:rPr>
          <w:fldChar w:fldCharType="begin"/>
        </w:r>
        <w:r w:rsidRPr="00D955D7">
          <w:rPr>
            <w:rFonts w:ascii="黑体" w:eastAsia="黑体" w:hAnsi="黑体" w:cs="黑体" w:hint="eastAsia"/>
            <w:b/>
            <w:bCs w:val="0"/>
            <w:noProof/>
          </w:rPr>
          <w:instrText xml:space="preserve"> PAGEREF _Toc9964 \h </w:instrText>
        </w:r>
        <w:r w:rsidRPr="00D955D7">
          <w:rPr>
            <w:rFonts w:ascii="黑体" w:eastAsia="黑体" w:hAnsi="黑体" w:cs="黑体" w:hint="eastAsia"/>
            <w:b/>
            <w:bCs w:val="0"/>
            <w:noProof/>
          </w:rPr>
        </w:r>
        <w:r w:rsidRPr="00D955D7">
          <w:rPr>
            <w:rFonts w:ascii="黑体" w:eastAsia="黑体" w:hAnsi="黑体" w:cs="黑体" w:hint="eastAsia"/>
            <w:b/>
            <w:bCs w:val="0"/>
            <w:noProof/>
          </w:rPr>
          <w:fldChar w:fldCharType="separate"/>
        </w:r>
        <w:r w:rsidR="002D41F9" w:rsidRPr="00D955D7">
          <w:rPr>
            <w:rFonts w:ascii="黑体" w:eastAsia="黑体" w:hAnsi="黑体" w:cs="黑体" w:hint="eastAsia"/>
            <w:b/>
            <w:bCs w:val="0"/>
            <w:noProof/>
          </w:rPr>
          <w:t>15</w:t>
        </w:r>
        <w:r w:rsidRPr="00D955D7">
          <w:rPr>
            <w:rFonts w:ascii="黑体" w:eastAsia="黑体" w:hAnsi="黑体" w:cs="黑体" w:hint="eastAsia"/>
            <w:b/>
            <w:bCs w:val="0"/>
            <w:noProof/>
          </w:rPr>
          <w:fldChar w:fldCharType="end"/>
        </w:r>
      </w:hyperlink>
    </w:p>
    <w:p w14:paraId="3CE6ACDD" w14:textId="5E571514" w:rsidR="007E3BC1" w:rsidRPr="00F24BED" w:rsidRDefault="00C14A5F" w:rsidP="00F24BED">
      <w:pPr>
        <w:pStyle w:val="TOC2"/>
        <w:tabs>
          <w:tab w:val="right" w:leader="dot" w:pos="8306"/>
        </w:tabs>
        <w:spacing w:line="400" w:lineRule="exact"/>
        <w:ind w:leftChars="-50" w:left="-120" w:firstLineChars="300" w:firstLine="632"/>
        <w:rPr>
          <w:b w:val="0"/>
          <w:noProof/>
        </w:rPr>
      </w:pPr>
      <w:hyperlink w:anchor="_Toc3880" w:history="1">
        <w:r w:rsidRPr="00F24BED">
          <w:rPr>
            <w:rFonts w:hint="eastAsia"/>
            <w:b w:val="0"/>
            <w:noProof/>
          </w:rPr>
          <w:t>1.</w:t>
        </w:r>
        <w:r w:rsidRPr="00F24BED">
          <w:rPr>
            <w:rFonts w:hint="eastAsia"/>
            <w:b w:val="0"/>
            <w:noProof/>
          </w:rPr>
          <w:t>自然人登录</w:t>
        </w:r>
        <w:r w:rsidR="00F24BED">
          <w:rPr>
            <w:rFonts w:hint="eastAsia"/>
            <w:b w:val="0"/>
            <w:noProof/>
          </w:rPr>
          <w:t>.</w:t>
        </w:r>
        <w:r w:rsidR="002269D5" w:rsidRPr="00F24BED">
          <w:rPr>
            <w:b w:val="0"/>
            <w:noProof/>
          </w:rPr>
          <w:t>………………………………………………………………………</w:t>
        </w:r>
        <w:r w:rsidR="00845EA3" w:rsidRPr="00F24BED">
          <w:rPr>
            <w:rFonts w:hint="eastAsia"/>
            <w:b w:val="0"/>
            <w:noProof/>
          </w:rPr>
          <w:t>..</w:t>
        </w:r>
        <w:r w:rsidR="002269D5" w:rsidRPr="00F24BED">
          <w:rPr>
            <w:b w:val="0"/>
            <w:noProof/>
          </w:rPr>
          <w:t>……</w:t>
        </w:r>
        <w:r w:rsidR="002269D5" w:rsidRPr="00F24BED">
          <w:rPr>
            <w:rFonts w:hint="eastAsia"/>
            <w:b w:val="0"/>
            <w:noProof/>
          </w:rPr>
          <w:t>.</w:t>
        </w:r>
        <w:r w:rsidRPr="00F24BED">
          <w:rPr>
            <w:b w:val="0"/>
            <w:noProof/>
          </w:rPr>
          <w:fldChar w:fldCharType="begin"/>
        </w:r>
        <w:r w:rsidRPr="00F24BED">
          <w:rPr>
            <w:b w:val="0"/>
            <w:noProof/>
          </w:rPr>
          <w:instrText xml:space="preserve"> PAGEREF _Toc3880 \h </w:instrText>
        </w:r>
        <w:r w:rsidRPr="00F24BED">
          <w:rPr>
            <w:b w:val="0"/>
            <w:noProof/>
          </w:rPr>
        </w:r>
        <w:r w:rsidRPr="00F24BED">
          <w:rPr>
            <w:b w:val="0"/>
            <w:noProof/>
          </w:rPr>
          <w:fldChar w:fldCharType="separate"/>
        </w:r>
        <w:r w:rsidR="002D41F9" w:rsidRPr="00F24BED">
          <w:rPr>
            <w:b w:val="0"/>
            <w:noProof/>
          </w:rPr>
          <w:t>15</w:t>
        </w:r>
        <w:r w:rsidRPr="00F24BED">
          <w:rPr>
            <w:b w:val="0"/>
            <w:noProof/>
          </w:rPr>
          <w:fldChar w:fldCharType="end"/>
        </w:r>
      </w:hyperlink>
    </w:p>
    <w:p w14:paraId="788268CF" w14:textId="4DD07742" w:rsidR="007E3BC1" w:rsidRPr="00F24BED" w:rsidRDefault="00C14A5F" w:rsidP="00F24BED">
      <w:pPr>
        <w:pStyle w:val="TOC2"/>
        <w:tabs>
          <w:tab w:val="right" w:leader="dot" w:pos="8306"/>
        </w:tabs>
        <w:spacing w:line="400" w:lineRule="exact"/>
        <w:ind w:leftChars="-50" w:left="-120" w:firstLineChars="300" w:firstLine="632"/>
        <w:rPr>
          <w:b w:val="0"/>
          <w:noProof/>
        </w:rPr>
      </w:pPr>
      <w:hyperlink w:anchor="_Toc24204" w:history="1">
        <w:r w:rsidRPr="00F24BED">
          <w:rPr>
            <w:rFonts w:hint="eastAsia"/>
            <w:b w:val="0"/>
            <w:noProof/>
          </w:rPr>
          <w:t>2.</w:t>
        </w:r>
        <w:r w:rsidRPr="00F24BED">
          <w:rPr>
            <w:rFonts w:hint="eastAsia"/>
            <w:b w:val="0"/>
            <w:noProof/>
          </w:rPr>
          <w:t>申报书填写</w:t>
        </w:r>
        <w:r w:rsidR="00F24BED">
          <w:rPr>
            <w:rFonts w:hint="eastAsia"/>
            <w:b w:val="0"/>
            <w:noProof/>
          </w:rPr>
          <w:t>.</w:t>
        </w:r>
        <w:r w:rsidR="002269D5" w:rsidRPr="00F24BED">
          <w:rPr>
            <w:b w:val="0"/>
            <w:noProof/>
          </w:rPr>
          <w:t>……………………………………………………………………</w:t>
        </w:r>
        <w:r w:rsidR="00845EA3" w:rsidRPr="00F24BED">
          <w:rPr>
            <w:rFonts w:hint="eastAsia"/>
            <w:b w:val="0"/>
            <w:noProof/>
          </w:rPr>
          <w:t>..</w:t>
        </w:r>
        <w:r w:rsidR="002269D5" w:rsidRPr="00F24BED">
          <w:rPr>
            <w:b w:val="0"/>
            <w:noProof/>
          </w:rPr>
          <w:t>………</w:t>
        </w:r>
        <w:r w:rsidR="002269D5" w:rsidRPr="00F24BED">
          <w:rPr>
            <w:rFonts w:hint="eastAsia"/>
            <w:b w:val="0"/>
            <w:noProof/>
          </w:rPr>
          <w:t>.</w:t>
        </w:r>
        <w:r w:rsidRPr="00F24BED">
          <w:rPr>
            <w:b w:val="0"/>
            <w:noProof/>
          </w:rPr>
          <w:fldChar w:fldCharType="begin"/>
        </w:r>
        <w:r w:rsidRPr="00F24BED">
          <w:rPr>
            <w:b w:val="0"/>
            <w:noProof/>
          </w:rPr>
          <w:instrText xml:space="preserve"> PAGEREF _Toc24204 \h </w:instrText>
        </w:r>
        <w:r w:rsidRPr="00F24BED">
          <w:rPr>
            <w:b w:val="0"/>
            <w:noProof/>
          </w:rPr>
        </w:r>
        <w:r w:rsidRPr="00F24BED">
          <w:rPr>
            <w:b w:val="0"/>
            <w:noProof/>
          </w:rPr>
          <w:fldChar w:fldCharType="separate"/>
        </w:r>
        <w:r w:rsidR="002D41F9" w:rsidRPr="00F24BED">
          <w:rPr>
            <w:b w:val="0"/>
            <w:noProof/>
          </w:rPr>
          <w:t>18</w:t>
        </w:r>
        <w:r w:rsidRPr="00F24BED">
          <w:rPr>
            <w:b w:val="0"/>
            <w:noProof/>
          </w:rPr>
          <w:fldChar w:fldCharType="end"/>
        </w:r>
      </w:hyperlink>
    </w:p>
    <w:p w14:paraId="3DFBB4D3" w14:textId="5E867FC7"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24393" w:history="1">
        <w:r w:rsidRPr="00F24BED">
          <w:rPr>
            <w:rFonts w:hint="eastAsia"/>
            <w:b w:val="0"/>
            <w:noProof/>
          </w:rPr>
          <w:t>2.1基本信息</w:t>
        </w:r>
        <w:r w:rsidR="002269D5" w:rsidRPr="00F24BED">
          <w:rPr>
            <w:b w:val="0"/>
            <w:noProof/>
          </w:rPr>
          <w:t>……………………………………………………………………………</w:t>
        </w:r>
        <w:r w:rsidRPr="00F24BED">
          <w:rPr>
            <w:b w:val="0"/>
            <w:noProof/>
          </w:rPr>
          <w:fldChar w:fldCharType="begin"/>
        </w:r>
        <w:r w:rsidRPr="00F24BED">
          <w:rPr>
            <w:b w:val="0"/>
            <w:noProof/>
          </w:rPr>
          <w:instrText xml:space="preserve"> PAGEREF _Toc24393 \h </w:instrText>
        </w:r>
        <w:r w:rsidRPr="00F24BED">
          <w:rPr>
            <w:b w:val="0"/>
            <w:noProof/>
          </w:rPr>
        </w:r>
        <w:r w:rsidRPr="00F24BED">
          <w:rPr>
            <w:b w:val="0"/>
            <w:noProof/>
          </w:rPr>
          <w:fldChar w:fldCharType="separate"/>
        </w:r>
        <w:r w:rsidR="002D41F9" w:rsidRPr="00F24BED">
          <w:rPr>
            <w:rFonts w:hint="eastAsia"/>
            <w:b w:val="0"/>
            <w:noProof/>
          </w:rPr>
          <w:t>19</w:t>
        </w:r>
        <w:r w:rsidRPr="00F24BED">
          <w:rPr>
            <w:b w:val="0"/>
            <w:noProof/>
          </w:rPr>
          <w:fldChar w:fldCharType="end"/>
        </w:r>
      </w:hyperlink>
    </w:p>
    <w:p w14:paraId="7C54E495" w14:textId="68E0D5B9"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15049" w:history="1">
        <w:r w:rsidRPr="00F24BED">
          <w:rPr>
            <w:rFonts w:hint="eastAsia"/>
            <w:b w:val="0"/>
            <w:noProof/>
          </w:rPr>
          <w:t>2.2申报条件</w:t>
        </w:r>
        <w:r w:rsidR="002269D5" w:rsidRPr="00F24BED">
          <w:rPr>
            <w:b w:val="0"/>
            <w:noProof/>
          </w:rPr>
          <w:t>……………………………………………………………………………</w:t>
        </w:r>
        <w:r w:rsidRPr="00F24BED">
          <w:rPr>
            <w:b w:val="0"/>
            <w:noProof/>
          </w:rPr>
          <w:fldChar w:fldCharType="begin"/>
        </w:r>
        <w:r w:rsidRPr="00F24BED">
          <w:rPr>
            <w:b w:val="0"/>
            <w:noProof/>
          </w:rPr>
          <w:instrText xml:space="preserve"> PAGEREF _Toc15049 \h </w:instrText>
        </w:r>
        <w:r w:rsidRPr="00F24BED">
          <w:rPr>
            <w:b w:val="0"/>
            <w:noProof/>
          </w:rPr>
        </w:r>
        <w:r w:rsidRPr="00F24BED">
          <w:rPr>
            <w:b w:val="0"/>
            <w:noProof/>
          </w:rPr>
          <w:fldChar w:fldCharType="separate"/>
        </w:r>
        <w:r w:rsidR="002D41F9" w:rsidRPr="00F24BED">
          <w:rPr>
            <w:rFonts w:hint="eastAsia"/>
            <w:b w:val="0"/>
            <w:noProof/>
          </w:rPr>
          <w:t>22</w:t>
        </w:r>
        <w:r w:rsidRPr="00F24BED">
          <w:rPr>
            <w:b w:val="0"/>
            <w:noProof/>
          </w:rPr>
          <w:fldChar w:fldCharType="end"/>
        </w:r>
      </w:hyperlink>
    </w:p>
    <w:p w14:paraId="5FD2117A" w14:textId="147411A5"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20431" w:history="1">
        <w:r w:rsidRPr="00F24BED">
          <w:rPr>
            <w:rFonts w:hint="eastAsia"/>
            <w:b w:val="0"/>
            <w:noProof/>
          </w:rPr>
          <w:t>2.3建设基础</w:t>
        </w:r>
        <w:r w:rsidR="002269D5" w:rsidRPr="00F24BED">
          <w:rPr>
            <w:b w:val="0"/>
            <w:noProof/>
          </w:rPr>
          <w:t>……………………………………………………………………………</w:t>
        </w:r>
        <w:r w:rsidRPr="00F24BED">
          <w:rPr>
            <w:b w:val="0"/>
            <w:noProof/>
          </w:rPr>
          <w:fldChar w:fldCharType="begin"/>
        </w:r>
        <w:r w:rsidRPr="00F24BED">
          <w:rPr>
            <w:b w:val="0"/>
            <w:noProof/>
          </w:rPr>
          <w:instrText xml:space="preserve"> PAGEREF _Toc20431 \h </w:instrText>
        </w:r>
        <w:r w:rsidRPr="00F24BED">
          <w:rPr>
            <w:b w:val="0"/>
            <w:noProof/>
          </w:rPr>
        </w:r>
        <w:r w:rsidRPr="00F24BED">
          <w:rPr>
            <w:b w:val="0"/>
            <w:noProof/>
          </w:rPr>
          <w:fldChar w:fldCharType="separate"/>
        </w:r>
        <w:r w:rsidR="002D41F9" w:rsidRPr="00F24BED">
          <w:rPr>
            <w:rFonts w:hint="eastAsia"/>
            <w:b w:val="0"/>
            <w:noProof/>
          </w:rPr>
          <w:t>25</w:t>
        </w:r>
        <w:r w:rsidRPr="00F24BED">
          <w:rPr>
            <w:b w:val="0"/>
            <w:noProof/>
          </w:rPr>
          <w:fldChar w:fldCharType="end"/>
        </w:r>
      </w:hyperlink>
    </w:p>
    <w:p w14:paraId="18F55E26" w14:textId="43D5AEF3"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6170" w:history="1">
        <w:r w:rsidRPr="00F24BED">
          <w:rPr>
            <w:rFonts w:hint="eastAsia"/>
            <w:b w:val="0"/>
            <w:noProof/>
          </w:rPr>
          <w:t>2.4实验室发展目标</w:t>
        </w:r>
        <w:r w:rsidR="002269D5" w:rsidRPr="00F24BED">
          <w:rPr>
            <w:b w:val="0"/>
            <w:noProof/>
          </w:rPr>
          <w:t>……………………………………………………………………</w:t>
        </w:r>
        <w:r w:rsidRPr="00F24BED">
          <w:rPr>
            <w:b w:val="0"/>
            <w:noProof/>
          </w:rPr>
          <w:fldChar w:fldCharType="begin"/>
        </w:r>
        <w:r w:rsidRPr="00F24BED">
          <w:rPr>
            <w:b w:val="0"/>
            <w:noProof/>
          </w:rPr>
          <w:instrText xml:space="preserve"> PAGEREF _Toc6170 \h </w:instrText>
        </w:r>
        <w:r w:rsidRPr="00F24BED">
          <w:rPr>
            <w:b w:val="0"/>
            <w:noProof/>
          </w:rPr>
        </w:r>
        <w:r w:rsidRPr="00F24BED">
          <w:rPr>
            <w:b w:val="0"/>
            <w:noProof/>
          </w:rPr>
          <w:fldChar w:fldCharType="separate"/>
        </w:r>
        <w:r w:rsidR="002D41F9" w:rsidRPr="00F24BED">
          <w:rPr>
            <w:rFonts w:hint="eastAsia"/>
            <w:b w:val="0"/>
            <w:noProof/>
          </w:rPr>
          <w:t>28</w:t>
        </w:r>
        <w:r w:rsidRPr="00F24BED">
          <w:rPr>
            <w:b w:val="0"/>
            <w:noProof/>
          </w:rPr>
          <w:fldChar w:fldCharType="end"/>
        </w:r>
      </w:hyperlink>
    </w:p>
    <w:p w14:paraId="18298FB4" w14:textId="77A5691B"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28502" w:history="1">
        <w:r w:rsidRPr="00F24BED">
          <w:rPr>
            <w:rFonts w:hint="eastAsia"/>
            <w:b w:val="0"/>
            <w:noProof/>
          </w:rPr>
          <w:t>2.5实验室具体任务</w:t>
        </w:r>
        <w:r w:rsidR="002269D5" w:rsidRPr="00F24BED">
          <w:rPr>
            <w:b w:val="0"/>
            <w:noProof/>
          </w:rPr>
          <w:t>……………………………………………………………………</w:t>
        </w:r>
        <w:r w:rsidRPr="00F24BED">
          <w:rPr>
            <w:b w:val="0"/>
            <w:noProof/>
          </w:rPr>
          <w:fldChar w:fldCharType="begin"/>
        </w:r>
        <w:r w:rsidRPr="00F24BED">
          <w:rPr>
            <w:b w:val="0"/>
            <w:noProof/>
          </w:rPr>
          <w:instrText xml:space="preserve"> PAGEREF _Toc28502 \h </w:instrText>
        </w:r>
        <w:r w:rsidRPr="00F24BED">
          <w:rPr>
            <w:b w:val="0"/>
            <w:noProof/>
          </w:rPr>
        </w:r>
        <w:r w:rsidRPr="00F24BED">
          <w:rPr>
            <w:b w:val="0"/>
            <w:noProof/>
          </w:rPr>
          <w:fldChar w:fldCharType="separate"/>
        </w:r>
        <w:r w:rsidR="002D41F9" w:rsidRPr="00F24BED">
          <w:rPr>
            <w:rFonts w:hint="eastAsia"/>
            <w:b w:val="0"/>
            <w:noProof/>
          </w:rPr>
          <w:t>29</w:t>
        </w:r>
        <w:r w:rsidRPr="00F24BED">
          <w:rPr>
            <w:b w:val="0"/>
            <w:noProof/>
          </w:rPr>
          <w:fldChar w:fldCharType="end"/>
        </w:r>
      </w:hyperlink>
    </w:p>
    <w:p w14:paraId="0D7AB334" w14:textId="1FBE1FEE"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18107" w:history="1">
        <w:r w:rsidRPr="00F24BED">
          <w:rPr>
            <w:rFonts w:hint="eastAsia"/>
            <w:b w:val="0"/>
            <w:noProof/>
          </w:rPr>
          <w:t>2.6共建情况</w:t>
        </w:r>
        <w:r w:rsidR="002269D5" w:rsidRPr="00F24BED">
          <w:rPr>
            <w:b w:val="0"/>
            <w:noProof/>
          </w:rPr>
          <w:t>……………………………………………………………………………</w:t>
        </w:r>
        <w:r w:rsidRPr="00F24BED">
          <w:rPr>
            <w:b w:val="0"/>
            <w:noProof/>
          </w:rPr>
          <w:fldChar w:fldCharType="begin"/>
        </w:r>
        <w:r w:rsidRPr="00F24BED">
          <w:rPr>
            <w:b w:val="0"/>
            <w:noProof/>
          </w:rPr>
          <w:instrText xml:space="preserve"> PAGEREF _Toc18107 \h </w:instrText>
        </w:r>
        <w:r w:rsidRPr="00F24BED">
          <w:rPr>
            <w:b w:val="0"/>
            <w:noProof/>
          </w:rPr>
        </w:r>
        <w:r w:rsidRPr="00F24BED">
          <w:rPr>
            <w:b w:val="0"/>
            <w:noProof/>
          </w:rPr>
          <w:fldChar w:fldCharType="separate"/>
        </w:r>
        <w:r w:rsidR="002D41F9" w:rsidRPr="00F24BED">
          <w:rPr>
            <w:rFonts w:hint="eastAsia"/>
            <w:b w:val="0"/>
            <w:noProof/>
          </w:rPr>
          <w:t>33</w:t>
        </w:r>
        <w:r w:rsidRPr="00F24BED">
          <w:rPr>
            <w:b w:val="0"/>
            <w:noProof/>
          </w:rPr>
          <w:fldChar w:fldCharType="end"/>
        </w:r>
      </w:hyperlink>
    </w:p>
    <w:p w14:paraId="373977F4" w14:textId="5BDBAF52"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8429" w:history="1">
        <w:r w:rsidRPr="00F24BED">
          <w:rPr>
            <w:rFonts w:hint="eastAsia"/>
            <w:b w:val="0"/>
            <w:noProof/>
          </w:rPr>
          <w:t>2.7运行管理方案</w:t>
        </w:r>
        <w:r w:rsidR="002269D5" w:rsidRPr="00F24BED">
          <w:rPr>
            <w:b w:val="0"/>
            <w:noProof/>
          </w:rPr>
          <w:t>………………………………………………………………………</w:t>
        </w:r>
        <w:r w:rsidRPr="00F24BED">
          <w:rPr>
            <w:b w:val="0"/>
            <w:noProof/>
          </w:rPr>
          <w:fldChar w:fldCharType="begin"/>
        </w:r>
        <w:r w:rsidRPr="00F24BED">
          <w:rPr>
            <w:b w:val="0"/>
            <w:noProof/>
          </w:rPr>
          <w:instrText xml:space="preserve"> PAGEREF _Toc8429 \h </w:instrText>
        </w:r>
        <w:r w:rsidRPr="00F24BED">
          <w:rPr>
            <w:b w:val="0"/>
            <w:noProof/>
          </w:rPr>
        </w:r>
        <w:r w:rsidRPr="00F24BED">
          <w:rPr>
            <w:b w:val="0"/>
            <w:noProof/>
          </w:rPr>
          <w:fldChar w:fldCharType="separate"/>
        </w:r>
        <w:r w:rsidR="002D41F9" w:rsidRPr="00F24BED">
          <w:rPr>
            <w:rFonts w:hint="eastAsia"/>
            <w:b w:val="0"/>
            <w:noProof/>
          </w:rPr>
          <w:t>34</w:t>
        </w:r>
        <w:r w:rsidRPr="00F24BED">
          <w:rPr>
            <w:b w:val="0"/>
            <w:noProof/>
          </w:rPr>
          <w:fldChar w:fldCharType="end"/>
        </w:r>
      </w:hyperlink>
    </w:p>
    <w:p w14:paraId="32BBAFF9" w14:textId="15E1D008"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18980" w:history="1">
        <w:r w:rsidRPr="00F24BED">
          <w:rPr>
            <w:rFonts w:hint="eastAsia"/>
            <w:b w:val="0"/>
            <w:noProof/>
          </w:rPr>
          <w:t>2.8依托单位意见</w:t>
        </w:r>
        <w:r w:rsidR="002269D5" w:rsidRPr="00F24BED">
          <w:rPr>
            <w:b w:val="0"/>
            <w:noProof/>
          </w:rPr>
          <w:t>………………………………………………………………………</w:t>
        </w:r>
        <w:r w:rsidRPr="00F24BED">
          <w:rPr>
            <w:b w:val="0"/>
            <w:noProof/>
          </w:rPr>
          <w:fldChar w:fldCharType="begin"/>
        </w:r>
        <w:r w:rsidRPr="00F24BED">
          <w:rPr>
            <w:b w:val="0"/>
            <w:noProof/>
          </w:rPr>
          <w:instrText xml:space="preserve"> PAGEREF _Toc18980 \h </w:instrText>
        </w:r>
        <w:r w:rsidRPr="00F24BED">
          <w:rPr>
            <w:b w:val="0"/>
            <w:noProof/>
          </w:rPr>
        </w:r>
        <w:r w:rsidRPr="00F24BED">
          <w:rPr>
            <w:b w:val="0"/>
            <w:noProof/>
          </w:rPr>
          <w:fldChar w:fldCharType="separate"/>
        </w:r>
        <w:r w:rsidR="002D41F9" w:rsidRPr="00F24BED">
          <w:rPr>
            <w:rFonts w:hint="eastAsia"/>
            <w:b w:val="0"/>
            <w:noProof/>
          </w:rPr>
          <w:t>35</w:t>
        </w:r>
        <w:r w:rsidRPr="00F24BED">
          <w:rPr>
            <w:b w:val="0"/>
            <w:noProof/>
          </w:rPr>
          <w:fldChar w:fldCharType="end"/>
        </w:r>
      </w:hyperlink>
    </w:p>
    <w:p w14:paraId="655A9F3F" w14:textId="12F68452"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23628" w:history="1">
        <w:r w:rsidRPr="00F24BED">
          <w:rPr>
            <w:rFonts w:hint="eastAsia"/>
            <w:b w:val="0"/>
            <w:noProof/>
          </w:rPr>
          <w:t>2.9联合建设单位意见</w:t>
        </w:r>
        <w:r w:rsidR="002269D5" w:rsidRPr="00F24BED">
          <w:rPr>
            <w:b w:val="0"/>
            <w:noProof/>
          </w:rPr>
          <w:t>…………………………………………………………………</w:t>
        </w:r>
        <w:r w:rsidRPr="00F24BED">
          <w:rPr>
            <w:b w:val="0"/>
            <w:noProof/>
          </w:rPr>
          <w:fldChar w:fldCharType="begin"/>
        </w:r>
        <w:r w:rsidRPr="00F24BED">
          <w:rPr>
            <w:b w:val="0"/>
            <w:noProof/>
          </w:rPr>
          <w:instrText xml:space="preserve"> PAGEREF _Toc23628 \h </w:instrText>
        </w:r>
        <w:r w:rsidRPr="00F24BED">
          <w:rPr>
            <w:b w:val="0"/>
            <w:noProof/>
          </w:rPr>
        </w:r>
        <w:r w:rsidRPr="00F24BED">
          <w:rPr>
            <w:b w:val="0"/>
            <w:noProof/>
          </w:rPr>
          <w:fldChar w:fldCharType="separate"/>
        </w:r>
        <w:r w:rsidR="002D41F9" w:rsidRPr="00F24BED">
          <w:rPr>
            <w:rFonts w:hint="eastAsia"/>
            <w:b w:val="0"/>
            <w:noProof/>
          </w:rPr>
          <w:t>35</w:t>
        </w:r>
        <w:r w:rsidRPr="00F24BED">
          <w:rPr>
            <w:b w:val="0"/>
            <w:noProof/>
          </w:rPr>
          <w:fldChar w:fldCharType="end"/>
        </w:r>
      </w:hyperlink>
    </w:p>
    <w:p w14:paraId="609C3224" w14:textId="163F0739" w:rsidR="007E3BC1" w:rsidRPr="00F24BED" w:rsidRDefault="00C14A5F" w:rsidP="00F24BED">
      <w:pPr>
        <w:pStyle w:val="TOC3"/>
        <w:tabs>
          <w:tab w:val="right" w:leader="dot" w:pos="8306"/>
        </w:tabs>
        <w:spacing w:line="400" w:lineRule="exact"/>
        <w:ind w:leftChars="-50" w:left="-120" w:firstLineChars="400" w:firstLine="843"/>
        <w:rPr>
          <w:rFonts w:hint="eastAsia"/>
          <w:b w:val="0"/>
          <w:noProof/>
        </w:rPr>
      </w:pPr>
      <w:hyperlink w:anchor="_Toc7387" w:history="1">
        <w:r w:rsidRPr="00F24BED">
          <w:rPr>
            <w:rFonts w:hint="eastAsia"/>
            <w:b w:val="0"/>
            <w:noProof/>
          </w:rPr>
          <w:t>2.10相关附件</w:t>
        </w:r>
        <w:r w:rsidR="002269D5" w:rsidRPr="00F24BED">
          <w:rPr>
            <w:rFonts w:hint="eastAsia"/>
            <w:b w:val="0"/>
            <w:noProof/>
          </w:rPr>
          <w:t xml:space="preserve"> </w:t>
        </w:r>
        <w:r w:rsidR="002269D5" w:rsidRPr="00F24BED">
          <w:rPr>
            <w:b w:val="0"/>
            <w:noProof/>
          </w:rPr>
          <w:t>…………………………………………………………………………</w:t>
        </w:r>
        <w:r w:rsidRPr="00F24BED">
          <w:rPr>
            <w:b w:val="0"/>
            <w:noProof/>
          </w:rPr>
          <w:fldChar w:fldCharType="begin"/>
        </w:r>
        <w:r w:rsidRPr="00F24BED">
          <w:rPr>
            <w:b w:val="0"/>
            <w:noProof/>
          </w:rPr>
          <w:instrText xml:space="preserve"> PAGEREF _Toc7387 \h </w:instrText>
        </w:r>
        <w:r w:rsidRPr="00F24BED">
          <w:rPr>
            <w:b w:val="0"/>
            <w:noProof/>
          </w:rPr>
        </w:r>
        <w:r w:rsidRPr="00F24BED">
          <w:rPr>
            <w:b w:val="0"/>
            <w:noProof/>
          </w:rPr>
          <w:fldChar w:fldCharType="separate"/>
        </w:r>
        <w:r w:rsidR="002D41F9" w:rsidRPr="00F24BED">
          <w:rPr>
            <w:rFonts w:hint="eastAsia"/>
            <w:b w:val="0"/>
            <w:noProof/>
          </w:rPr>
          <w:t>36</w:t>
        </w:r>
        <w:r w:rsidRPr="00F24BED">
          <w:rPr>
            <w:b w:val="0"/>
            <w:noProof/>
          </w:rPr>
          <w:fldChar w:fldCharType="end"/>
        </w:r>
      </w:hyperlink>
    </w:p>
    <w:p w14:paraId="633C6B63" w14:textId="5FC73B16" w:rsidR="007E3BC1" w:rsidRPr="00F24BED" w:rsidRDefault="00C14A5F" w:rsidP="00F24BED">
      <w:pPr>
        <w:pStyle w:val="TOC2"/>
        <w:tabs>
          <w:tab w:val="right" w:leader="dot" w:pos="8306"/>
        </w:tabs>
        <w:spacing w:line="400" w:lineRule="exact"/>
        <w:ind w:leftChars="0" w:left="0" w:firstLine="422"/>
        <w:rPr>
          <w:b w:val="0"/>
          <w:noProof/>
        </w:rPr>
      </w:pPr>
      <w:hyperlink w:anchor="_Toc21703" w:history="1">
        <w:r w:rsidRPr="00F24BED">
          <w:rPr>
            <w:rFonts w:hint="eastAsia"/>
            <w:b w:val="0"/>
            <w:noProof/>
          </w:rPr>
          <w:t>3.</w:t>
        </w:r>
        <w:r w:rsidRPr="00F24BED">
          <w:rPr>
            <w:rFonts w:hint="eastAsia"/>
            <w:b w:val="0"/>
            <w:noProof/>
          </w:rPr>
          <w:t>申报书提交</w:t>
        </w:r>
        <w:r w:rsidR="00F24BED">
          <w:rPr>
            <w:rFonts w:hint="eastAsia"/>
            <w:b w:val="0"/>
            <w:noProof/>
          </w:rPr>
          <w:t>..</w:t>
        </w:r>
        <w:r w:rsidR="002269D5" w:rsidRPr="00F24BED">
          <w:rPr>
            <w:b w:val="0"/>
            <w:noProof/>
          </w:rPr>
          <w:t>……………………………………………………………………</w:t>
        </w:r>
        <w:r w:rsidR="00845EA3" w:rsidRPr="00F24BED">
          <w:rPr>
            <w:b w:val="0"/>
            <w:noProof/>
          </w:rPr>
          <w:t>…</w:t>
        </w:r>
        <w:r w:rsidR="002269D5" w:rsidRPr="00F24BED">
          <w:rPr>
            <w:b w:val="0"/>
            <w:noProof/>
          </w:rPr>
          <w:t>………</w:t>
        </w:r>
        <w:r w:rsidRPr="00F24BED">
          <w:rPr>
            <w:b w:val="0"/>
            <w:noProof/>
          </w:rPr>
          <w:fldChar w:fldCharType="begin"/>
        </w:r>
        <w:r w:rsidRPr="00F24BED">
          <w:rPr>
            <w:b w:val="0"/>
            <w:noProof/>
          </w:rPr>
          <w:instrText xml:space="preserve"> PAGEREF _Toc21703 \h </w:instrText>
        </w:r>
        <w:r w:rsidRPr="00F24BED">
          <w:rPr>
            <w:b w:val="0"/>
            <w:noProof/>
          </w:rPr>
        </w:r>
        <w:r w:rsidRPr="00F24BED">
          <w:rPr>
            <w:b w:val="0"/>
            <w:noProof/>
          </w:rPr>
          <w:fldChar w:fldCharType="separate"/>
        </w:r>
        <w:r w:rsidR="002D41F9" w:rsidRPr="00F24BED">
          <w:rPr>
            <w:b w:val="0"/>
            <w:noProof/>
          </w:rPr>
          <w:t>44</w:t>
        </w:r>
        <w:r w:rsidRPr="00F24BED">
          <w:rPr>
            <w:b w:val="0"/>
            <w:noProof/>
          </w:rPr>
          <w:fldChar w:fldCharType="end"/>
        </w:r>
      </w:hyperlink>
    </w:p>
    <w:p w14:paraId="1FF0ACC7" w14:textId="77777777" w:rsidR="007E3BC1" w:rsidRPr="002269D5" w:rsidRDefault="00C14A5F">
      <w:pPr>
        <w:keepNext/>
        <w:keepLines/>
        <w:widowControl/>
        <w:spacing w:line="440" w:lineRule="exact"/>
        <w:ind w:firstLine="480"/>
        <w:rPr>
          <w:rFonts w:cs="宋体" w:hint="eastAsia"/>
          <w:color w:val="000000"/>
        </w:rPr>
        <w:sectPr w:rsidR="007E3BC1" w:rsidRPr="002269D5">
          <w:footerReference w:type="default" r:id="rId14"/>
          <w:footerReference w:type="first" r:id="rId15"/>
          <w:pgSz w:w="11906" w:h="16838"/>
          <w:pgMar w:top="1440" w:right="1800" w:bottom="1440" w:left="1800" w:header="851" w:footer="992" w:gutter="0"/>
          <w:pgNumType w:fmt="upperRoman" w:start="1"/>
          <w:cols w:space="720"/>
          <w:titlePg/>
          <w:docGrid w:type="lines" w:linePitch="312"/>
        </w:sectPr>
      </w:pPr>
      <w:r w:rsidRPr="00F24BED">
        <w:rPr>
          <w:rFonts w:cs="宋体" w:hint="eastAsia"/>
          <w:b w:val="0"/>
          <w:color w:val="000000"/>
        </w:rPr>
        <w:fldChar w:fldCharType="end"/>
      </w:r>
    </w:p>
    <w:p w14:paraId="6F2112C6" w14:textId="77777777" w:rsidR="007E3BC1" w:rsidRDefault="00C14A5F">
      <w:pPr>
        <w:pStyle w:val="1f4"/>
        <w:spacing w:before="0" w:after="0" w:line="360" w:lineRule="auto"/>
        <w:ind w:left="482"/>
        <w:rPr>
          <w:rFonts w:ascii="黑体" w:hAnsi="黑体" w:cs="黑体" w:hint="eastAsia"/>
        </w:rPr>
      </w:pPr>
      <w:bookmarkStart w:id="3" w:name="_Toc30319"/>
      <w:bookmarkStart w:id="4" w:name="_Toc18138"/>
      <w:r>
        <w:rPr>
          <w:rFonts w:ascii="黑体" w:hAnsi="黑体" w:cs="黑体" w:hint="eastAsia"/>
        </w:rPr>
        <w:lastRenderedPageBreak/>
        <w:t>一、申报流程</w:t>
      </w:r>
      <w:bookmarkEnd w:id="3"/>
    </w:p>
    <w:p w14:paraId="62DA36E1" w14:textId="77777777" w:rsidR="007E3BC1" w:rsidRDefault="00C14A5F" w:rsidP="00C14A5F">
      <w:pPr>
        <w:ind w:firstLine="480"/>
        <w:rPr>
          <w:rFonts w:asciiTheme="minorEastAsia" w:eastAsiaTheme="minorEastAsia" w:hAnsiTheme="minorEastAsia" w:cstheme="minorEastAsia" w:hint="eastAsia"/>
          <w:b w:val="0"/>
          <w:bCs w:val="0"/>
          <w:kern w:val="0"/>
          <w:szCs w:val="24"/>
        </w:rPr>
      </w:pPr>
      <w:r>
        <w:rPr>
          <w:rFonts w:asciiTheme="minorEastAsia" w:eastAsiaTheme="minorEastAsia" w:hAnsiTheme="minorEastAsia" w:cstheme="minorEastAsia" w:hint="eastAsia"/>
          <w:b w:val="0"/>
          <w:bCs w:val="0"/>
          <w:kern w:val="0"/>
          <w:szCs w:val="24"/>
        </w:rPr>
        <w:t>请依托单位使用法人账号，登录</w:t>
      </w:r>
      <w:r>
        <w:rPr>
          <w:rFonts w:asciiTheme="minorEastAsia" w:eastAsiaTheme="minorEastAsia" w:hAnsiTheme="minorEastAsia" w:cstheme="minorEastAsia" w:hint="eastAsia"/>
          <w:b w:val="0"/>
          <w:bCs w:val="0"/>
          <w:kern w:val="0"/>
          <w:szCs w:val="24"/>
          <w:u w:val="single"/>
        </w:rPr>
        <w:t>北京市政务服务网—北京市重点实验室认定</w:t>
      </w:r>
      <w:r>
        <w:rPr>
          <w:rFonts w:asciiTheme="minorEastAsia" w:eastAsiaTheme="minorEastAsia" w:hAnsiTheme="minorEastAsia" w:cstheme="minorEastAsia" w:hint="eastAsia"/>
          <w:b w:val="0"/>
          <w:bCs w:val="0"/>
          <w:kern w:val="0"/>
          <w:szCs w:val="24"/>
        </w:rPr>
        <w:t>，点击左上角“网上办理”，选择“法人登录”认证登录系统，填写《北京市重点实验室申报书》，审核无误后提交至市科委、中关村管委会。</w:t>
      </w:r>
    </w:p>
    <w:p w14:paraId="687846CE" w14:textId="77777777" w:rsidR="007E3BC1" w:rsidRDefault="00C14A5F" w:rsidP="00C14A5F">
      <w:pPr>
        <w:ind w:firstLine="480"/>
        <w:rPr>
          <w:rFonts w:asciiTheme="minorEastAsia" w:eastAsiaTheme="minorEastAsia" w:hAnsiTheme="minorEastAsia" w:cstheme="minorEastAsia" w:hint="eastAsia"/>
          <w:b w:val="0"/>
          <w:bCs w:val="0"/>
          <w:kern w:val="0"/>
          <w:sz w:val="32"/>
          <w:szCs w:val="32"/>
        </w:rPr>
      </w:pPr>
      <w:r>
        <w:rPr>
          <w:rFonts w:asciiTheme="minorEastAsia" w:eastAsiaTheme="minorEastAsia" w:hAnsiTheme="minorEastAsia" w:cstheme="minorEastAsia" w:hint="eastAsia"/>
          <w:b w:val="0"/>
          <w:bCs w:val="0"/>
          <w:kern w:val="0"/>
          <w:szCs w:val="24"/>
        </w:rPr>
        <w:t>同一依托单位有多个申报团队的，依托单位使用法人账号为申报团队分配个人账号。申报团队使用个人账号登录上述网址，点击左上角“网上办理”，选择“个人登录”认证登录系统，填写申报书后提交至依托单位法人账号，依托单位法人账号审核无误后提交至市科委、中关村管委会。</w:t>
      </w:r>
    </w:p>
    <w:p w14:paraId="69412A58" w14:textId="77777777" w:rsidR="007E3BC1" w:rsidRDefault="00C14A5F">
      <w:pPr>
        <w:pStyle w:val="1f4"/>
        <w:spacing w:before="0" w:after="0" w:line="360" w:lineRule="auto"/>
        <w:ind w:left="482"/>
        <w:rPr>
          <w:rFonts w:ascii="黑体" w:hAnsi="黑体" w:cs="黑体" w:hint="eastAsia"/>
        </w:rPr>
      </w:pPr>
      <w:bookmarkStart w:id="5" w:name="_Toc27190"/>
      <w:r>
        <w:rPr>
          <w:rFonts w:ascii="黑体" w:hAnsi="黑体" w:cs="黑体" w:hint="eastAsia"/>
        </w:rPr>
        <w:t>二、单位用户操作方式</w:t>
      </w:r>
      <w:bookmarkEnd w:id="5"/>
    </w:p>
    <w:p w14:paraId="04026630" w14:textId="77777777" w:rsidR="007E3BC1" w:rsidRDefault="00C14A5F">
      <w:pPr>
        <w:pStyle w:val="2f1"/>
        <w:ind w:left="482"/>
        <w:rPr>
          <w:rFonts w:hint="eastAsia"/>
        </w:rPr>
      </w:pPr>
      <w:bookmarkStart w:id="6" w:name="_Toc11438"/>
      <w:bookmarkStart w:id="7" w:name="_Toc98938199"/>
      <w:bookmarkStart w:id="8" w:name="_Toc25586"/>
      <w:bookmarkStart w:id="9" w:name="_Toc25294"/>
      <w:r>
        <w:rPr>
          <w:rFonts w:hint="eastAsia"/>
        </w:rPr>
        <w:t>1.单位登录</w:t>
      </w:r>
      <w:bookmarkEnd w:id="6"/>
      <w:bookmarkEnd w:id="7"/>
      <w:bookmarkEnd w:id="8"/>
      <w:bookmarkEnd w:id="9"/>
    </w:p>
    <w:p w14:paraId="6B16E859" w14:textId="77777777" w:rsidR="007E3BC1" w:rsidRDefault="00C14A5F">
      <w:pPr>
        <w:ind w:firstLine="480"/>
        <w:rPr>
          <w:rFonts w:hint="eastAsia"/>
          <w:b w:val="0"/>
          <w:bCs w:val="0"/>
        </w:rPr>
      </w:pPr>
      <w:r>
        <w:rPr>
          <w:rFonts w:ascii="黑体" w:eastAsia="黑体" w:hAnsi="黑体" w:cs="黑体" w:hint="eastAsia"/>
          <w:b w:val="0"/>
          <w:bCs w:val="0"/>
        </w:rPr>
        <w:t>单位用户可以从</w:t>
      </w:r>
      <w:r>
        <w:rPr>
          <w:rFonts w:ascii="黑体" w:eastAsia="黑体" w:hAnsi="黑体" w:cs="黑体" w:hint="eastAsia"/>
          <w:b w:val="0"/>
          <w:bCs w:val="0"/>
          <w:u w:val="single"/>
        </w:rPr>
        <w:t>北京市政务服务网—北京市重点实验室认定</w:t>
      </w:r>
      <w:r>
        <w:rPr>
          <w:rFonts w:ascii="黑体" w:eastAsia="黑体" w:hAnsi="黑体" w:cs="黑体" w:hint="eastAsia"/>
          <w:b w:val="0"/>
          <w:bCs w:val="0"/>
        </w:rPr>
        <w:t>，登录北京市重点实验室认定管理系统</w:t>
      </w:r>
      <w:r>
        <w:rPr>
          <w:rFonts w:hint="eastAsia"/>
          <w:b w:val="0"/>
          <w:bCs w:val="0"/>
        </w:rPr>
        <w:t>，填写提交本单位申报书。北京市政务服务网登录地址：</w:t>
      </w:r>
    </w:p>
    <w:p w14:paraId="68DC7EEA" w14:textId="77777777" w:rsidR="007E3BC1" w:rsidRDefault="00C14A5F">
      <w:pPr>
        <w:wordWrap w:val="0"/>
        <w:ind w:firstLine="482"/>
        <w:rPr>
          <w:rFonts w:hint="eastAsia"/>
          <w:b w:val="0"/>
          <w:bCs w:val="0"/>
        </w:rPr>
      </w:pPr>
      <w:hyperlink r:id="rId16" w:history="1">
        <w:r>
          <w:rPr>
            <w:rFonts w:hint="eastAsia"/>
            <w:b w:val="0"/>
            <w:bCs w:val="0"/>
          </w:rPr>
          <w:t>https://banshi.beijing.gov.cn/pubtask/task/1/110000000000/858e17c8-542f-4984-b6eb-203a94a1b944.html?locationCode=110000000000&amp;serverType=1003</w:t>
        </w:r>
      </w:hyperlink>
    </w:p>
    <w:p w14:paraId="763B5D9D" w14:textId="0812C0CC" w:rsidR="002C7396" w:rsidRPr="002C7396" w:rsidRDefault="00C14A5F" w:rsidP="002C7396">
      <w:pPr>
        <w:ind w:firstLineChars="0" w:firstLine="0"/>
        <w:rPr>
          <w:rFonts w:hint="eastAsia"/>
          <w:b w:val="0"/>
          <w:bCs w:val="0"/>
        </w:rPr>
      </w:pPr>
      <w:r>
        <w:rPr>
          <w:rFonts w:hint="eastAsia"/>
          <w:b w:val="0"/>
          <w:bCs w:val="0"/>
        </w:rPr>
        <w:t>点击左上方“网上办理”，选择“法人登录”，跳转至“北京市统一身份认证平台”，认证进入申报系统。</w:t>
      </w:r>
    </w:p>
    <w:p w14:paraId="53BC9099" w14:textId="1DA8F7E9" w:rsidR="007E3BC1" w:rsidRDefault="00C14A5F" w:rsidP="002C7396">
      <w:pPr>
        <w:ind w:firstLineChars="82" w:firstLine="198"/>
        <w:rPr>
          <w:rFonts w:hint="eastAsia"/>
          <w:b w:val="0"/>
          <w:bCs w:val="0"/>
        </w:rPr>
      </w:pPr>
      <w:r>
        <w:rPr>
          <w:rFonts w:hint="eastAsia"/>
          <w:noProof/>
        </w:rPr>
        <w:drawing>
          <wp:inline distT="0" distB="0" distL="114300" distR="114300" wp14:anchorId="6FF534BB" wp14:editId="7C1F7497">
            <wp:extent cx="5410200" cy="2847817"/>
            <wp:effectExtent l="0" t="0" r="0" b="0"/>
            <wp:docPr id="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4"/>
                    <pic:cNvPicPr>
                      <a:picLocks noChangeAspect="1"/>
                    </pic:cNvPicPr>
                  </pic:nvPicPr>
                  <pic:blipFill rotWithShape="1">
                    <a:blip r:embed="rId17"/>
                    <a:srcRect t="5202" b="10790"/>
                    <a:stretch>
                      <a:fillRect/>
                    </a:stretch>
                  </pic:blipFill>
                  <pic:spPr bwMode="auto">
                    <a:xfrm>
                      <a:off x="0" y="0"/>
                      <a:ext cx="5430090" cy="2858287"/>
                    </a:xfrm>
                    <a:prstGeom prst="rect">
                      <a:avLst/>
                    </a:prstGeom>
                    <a:noFill/>
                    <a:ln>
                      <a:noFill/>
                    </a:ln>
                    <a:extLst>
                      <a:ext uri="{53640926-AAD7-44D8-BBD7-CCE9431645EC}">
                        <a14:shadowObscured xmlns:a14="http://schemas.microsoft.com/office/drawing/2010/main"/>
                      </a:ext>
                    </a:extLst>
                  </pic:spPr>
                </pic:pic>
              </a:graphicData>
            </a:graphic>
          </wp:inline>
        </w:drawing>
      </w:r>
    </w:p>
    <w:p w14:paraId="04042609" w14:textId="77777777" w:rsidR="007E3BC1" w:rsidRDefault="00C14A5F">
      <w:pPr>
        <w:ind w:firstLine="480"/>
        <w:rPr>
          <w:rFonts w:hint="eastAsia"/>
          <w:b w:val="0"/>
          <w:bCs w:val="0"/>
        </w:rPr>
      </w:pPr>
      <w:r>
        <w:rPr>
          <w:rFonts w:hint="eastAsia"/>
          <w:b w:val="0"/>
          <w:bCs w:val="0"/>
        </w:rPr>
        <w:lastRenderedPageBreak/>
        <w:t>单位用户点击“法人登录”，跳转到“北京市统一身份认证平台”。</w:t>
      </w:r>
    </w:p>
    <w:p w14:paraId="2E33E2B0" w14:textId="77777777" w:rsidR="007E3BC1" w:rsidRDefault="00C14A5F" w:rsidP="002C7396">
      <w:pPr>
        <w:ind w:firstLineChars="82" w:firstLine="198"/>
        <w:rPr>
          <w:rFonts w:hint="eastAsia"/>
        </w:rPr>
      </w:pPr>
      <w:r>
        <w:rPr>
          <w:noProof/>
        </w:rPr>
        <w:drawing>
          <wp:inline distT="0" distB="0" distL="114300" distR="114300" wp14:anchorId="47C794EB" wp14:editId="4EA8C88C">
            <wp:extent cx="5279390" cy="3166745"/>
            <wp:effectExtent l="0" t="0" r="6985" b="508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8"/>
                    <a:stretch>
                      <a:fillRect/>
                    </a:stretch>
                  </pic:blipFill>
                  <pic:spPr>
                    <a:xfrm>
                      <a:off x="0" y="0"/>
                      <a:ext cx="5279390" cy="3166745"/>
                    </a:xfrm>
                    <a:prstGeom prst="rect">
                      <a:avLst/>
                    </a:prstGeom>
                    <a:noFill/>
                    <a:ln>
                      <a:noFill/>
                    </a:ln>
                  </pic:spPr>
                </pic:pic>
              </a:graphicData>
            </a:graphic>
          </wp:inline>
        </w:drawing>
      </w:r>
    </w:p>
    <w:p w14:paraId="178C555A" w14:textId="77777777" w:rsidR="007E3BC1" w:rsidRDefault="00C14A5F">
      <w:pPr>
        <w:ind w:firstLine="480"/>
        <w:rPr>
          <w:rFonts w:hint="eastAsia"/>
          <w:b w:val="0"/>
          <w:bCs w:val="0"/>
        </w:rPr>
      </w:pPr>
      <w:r>
        <w:rPr>
          <w:rFonts w:hint="eastAsia"/>
          <w:b w:val="0"/>
          <w:bCs w:val="0"/>
        </w:rPr>
        <w:t>在北京市统一身份认证平台，可以选择“证书登录”“口令登录”“电子营业执照”“事业单位电子证照”任何一种方式登录系统。</w:t>
      </w:r>
    </w:p>
    <w:p w14:paraId="7DB3283F" w14:textId="77777777" w:rsidR="007E3BC1" w:rsidRDefault="00C14A5F" w:rsidP="00C14A5F">
      <w:pPr>
        <w:ind w:firstLineChars="82" w:firstLine="198"/>
        <w:rPr>
          <w:rFonts w:hint="eastAsia"/>
          <w:b w:val="0"/>
          <w:bCs w:val="0"/>
        </w:rPr>
      </w:pPr>
      <w:r>
        <w:rPr>
          <w:rFonts w:hint="eastAsia"/>
          <w:noProof/>
        </w:rPr>
        <w:drawing>
          <wp:inline distT="0" distB="0" distL="114300" distR="114300" wp14:anchorId="3C228025" wp14:editId="129AEAC1">
            <wp:extent cx="5273040" cy="2497455"/>
            <wp:effectExtent l="0" t="0" r="3810" b="7620"/>
            <wp:docPr id="3"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50"/>
                    <pic:cNvPicPr>
                      <a:picLocks noChangeAspect="1"/>
                    </pic:cNvPicPr>
                  </pic:nvPicPr>
                  <pic:blipFill>
                    <a:blip r:embed="rId19"/>
                    <a:stretch>
                      <a:fillRect/>
                    </a:stretch>
                  </pic:blipFill>
                  <pic:spPr>
                    <a:xfrm>
                      <a:off x="0" y="0"/>
                      <a:ext cx="5273040" cy="2497455"/>
                    </a:xfrm>
                    <a:prstGeom prst="rect">
                      <a:avLst/>
                    </a:prstGeom>
                    <a:noFill/>
                    <a:ln>
                      <a:noFill/>
                    </a:ln>
                  </pic:spPr>
                </pic:pic>
              </a:graphicData>
            </a:graphic>
          </wp:inline>
        </w:drawing>
      </w:r>
    </w:p>
    <w:p w14:paraId="5D1BEED3" w14:textId="77777777" w:rsidR="007E3BC1" w:rsidRDefault="00C14A5F">
      <w:pPr>
        <w:pStyle w:val="38"/>
        <w:ind w:left="482"/>
      </w:pPr>
      <w:bookmarkStart w:id="10" w:name="_Toc17917"/>
      <w:bookmarkStart w:id="11" w:name="_Toc15347"/>
      <w:bookmarkStart w:id="12" w:name="_Toc31664"/>
      <w:r>
        <w:rPr>
          <w:rFonts w:hint="eastAsia"/>
        </w:rPr>
        <w:t>1.1</w:t>
      </w:r>
      <w:r>
        <w:rPr>
          <w:rFonts w:hint="eastAsia"/>
        </w:rPr>
        <w:t>证书登录</w:t>
      </w:r>
      <w:bookmarkEnd w:id="10"/>
      <w:bookmarkEnd w:id="11"/>
      <w:bookmarkEnd w:id="12"/>
    </w:p>
    <w:p w14:paraId="13A5EAE6" w14:textId="77777777" w:rsidR="007E3BC1" w:rsidRDefault="00C14A5F">
      <w:pPr>
        <w:ind w:firstLine="480"/>
        <w:rPr>
          <w:rFonts w:hint="eastAsia"/>
          <w:b w:val="0"/>
          <w:bCs w:val="0"/>
        </w:rPr>
      </w:pPr>
      <w:r>
        <w:rPr>
          <w:rFonts w:hint="eastAsia"/>
          <w:b w:val="0"/>
          <w:bCs w:val="0"/>
        </w:rPr>
        <w:t>在“证书登录”页面，识别证书后，输入证书密码点击登录操作进入系统。</w:t>
      </w:r>
    </w:p>
    <w:p w14:paraId="5F312FA7" w14:textId="77777777" w:rsidR="007E3BC1" w:rsidRDefault="00C14A5F" w:rsidP="00C14A5F">
      <w:pPr>
        <w:ind w:firstLineChars="82" w:firstLine="198"/>
        <w:rPr>
          <w:rFonts w:hint="eastAsia"/>
        </w:rPr>
      </w:pPr>
      <w:r>
        <w:rPr>
          <w:rFonts w:hint="eastAsia"/>
          <w:noProof/>
        </w:rPr>
        <w:lastRenderedPageBreak/>
        <w:drawing>
          <wp:inline distT="0" distB="0" distL="114300" distR="114300" wp14:anchorId="5C2CA363" wp14:editId="3784EC6D">
            <wp:extent cx="5266690" cy="2630170"/>
            <wp:effectExtent l="0" t="0" r="635" b="8255"/>
            <wp:docPr id="4"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69"/>
                    <pic:cNvPicPr>
                      <a:picLocks noChangeAspect="1"/>
                    </pic:cNvPicPr>
                  </pic:nvPicPr>
                  <pic:blipFill>
                    <a:blip r:embed="rId20"/>
                    <a:stretch>
                      <a:fillRect/>
                    </a:stretch>
                  </pic:blipFill>
                  <pic:spPr>
                    <a:xfrm>
                      <a:off x="0" y="0"/>
                      <a:ext cx="5266690" cy="2630170"/>
                    </a:xfrm>
                    <a:prstGeom prst="rect">
                      <a:avLst/>
                    </a:prstGeom>
                    <a:noFill/>
                    <a:ln>
                      <a:noFill/>
                    </a:ln>
                  </pic:spPr>
                </pic:pic>
              </a:graphicData>
            </a:graphic>
          </wp:inline>
        </w:drawing>
      </w:r>
    </w:p>
    <w:p w14:paraId="7CFDF90C" w14:textId="77777777" w:rsidR="007E3BC1" w:rsidRDefault="00C14A5F">
      <w:pPr>
        <w:pStyle w:val="38"/>
        <w:ind w:left="482"/>
      </w:pPr>
      <w:bookmarkStart w:id="13" w:name="_Toc16845"/>
      <w:bookmarkStart w:id="14" w:name="_Toc19386"/>
      <w:bookmarkStart w:id="15" w:name="_Toc28094"/>
      <w:r>
        <w:rPr>
          <w:rFonts w:hint="eastAsia"/>
        </w:rPr>
        <w:t>1.2</w:t>
      </w:r>
      <w:r>
        <w:rPr>
          <w:rFonts w:hint="eastAsia"/>
        </w:rPr>
        <w:t>口令登录</w:t>
      </w:r>
      <w:bookmarkEnd w:id="13"/>
      <w:bookmarkEnd w:id="14"/>
      <w:bookmarkEnd w:id="15"/>
    </w:p>
    <w:p w14:paraId="36484A54" w14:textId="77777777" w:rsidR="007E3BC1" w:rsidRDefault="00C14A5F">
      <w:pPr>
        <w:ind w:firstLine="480"/>
        <w:rPr>
          <w:rFonts w:cs="宋体" w:hint="eastAsia"/>
          <w:b w:val="0"/>
          <w:szCs w:val="24"/>
        </w:rPr>
      </w:pPr>
      <w:r>
        <w:rPr>
          <w:rFonts w:cs="宋体" w:hint="eastAsia"/>
          <w:b w:val="0"/>
          <w:szCs w:val="24"/>
        </w:rPr>
        <w:t>在“口令登录”页面，输入已有用户名、密码、验证码，点击登录操作进入系统。</w:t>
      </w:r>
    </w:p>
    <w:p w14:paraId="0E5853DB" w14:textId="77777777" w:rsidR="007E3BC1" w:rsidRDefault="00C14A5F" w:rsidP="00C14A5F">
      <w:pPr>
        <w:ind w:firstLineChars="100" w:firstLine="241"/>
        <w:rPr>
          <w:rFonts w:cs="宋体" w:hint="eastAsia"/>
          <w:bCs w:val="0"/>
          <w:szCs w:val="24"/>
        </w:rPr>
      </w:pPr>
      <w:r>
        <w:rPr>
          <w:rFonts w:cs="宋体" w:hint="eastAsia"/>
          <w:noProof/>
          <w:szCs w:val="24"/>
        </w:rPr>
        <w:drawing>
          <wp:inline distT="0" distB="0" distL="114300" distR="114300" wp14:anchorId="016ED4D0" wp14:editId="13E6E06B">
            <wp:extent cx="5257800" cy="2644140"/>
            <wp:effectExtent l="0" t="0" r="0" b="3810"/>
            <wp:docPr id="5"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52"/>
                    <pic:cNvPicPr>
                      <a:picLocks noChangeAspect="1"/>
                    </pic:cNvPicPr>
                  </pic:nvPicPr>
                  <pic:blipFill>
                    <a:blip r:embed="rId21"/>
                    <a:stretch>
                      <a:fillRect/>
                    </a:stretch>
                  </pic:blipFill>
                  <pic:spPr>
                    <a:xfrm>
                      <a:off x="0" y="0"/>
                      <a:ext cx="5257800" cy="2644140"/>
                    </a:xfrm>
                    <a:prstGeom prst="rect">
                      <a:avLst/>
                    </a:prstGeom>
                    <a:noFill/>
                    <a:ln>
                      <a:noFill/>
                    </a:ln>
                  </pic:spPr>
                </pic:pic>
              </a:graphicData>
            </a:graphic>
          </wp:inline>
        </w:drawing>
      </w:r>
    </w:p>
    <w:p w14:paraId="6D95BC24" w14:textId="77777777" w:rsidR="007E3BC1" w:rsidRDefault="00C14A5F">
      <w:pPr>
        <w:ind w:firstLine="480"/>
        <w:rPr>
          <w:rFonts w:cs="宋体" w:hint="eastAsia"/>
          <w:b w:val="0"/>
          <w:szCs w:val="24"/>
        </w:rPr>
      </w:pPr>
      <w:r>
        <w:rPr>
          <w:rFonts w:cs="宋体" w:hint="eastAsia"/>
          <w:b w:val="0"/>
          <w:szCs w:val="24"/>
        </w:rPr>
        <w:t>没有账号的单位用户，可以通过点击“点击注册”操作，完成账号注册后，使用已注册用户名密码登录系统。</w:t>
      </w:r>
    </w:p>
    <w:p w14:paraId="245FAB23" w14:textId="77777777" w:rsidR="007E3BC1" w:rsidRDefault="00C14A5F" w:rsidP="00C14A5F">
      <w:pPr>
        <w:ind w:firstLineChars="100" w:firstLine="241"/>
        <w:rPr>
          <w:rFonts w:cs="宋体" w:hint="eastAsia"/>
          <w:bCs w:val="0"/>
          <w:szCs w:val="24"/>
        </w:rPr>
      </w:pPr>
      <w:r>
        <w:rPr>
          <w:rFonts w:cs="宋体" w:hint="eastAsia"/>
          <w:noProof/>
          <w:szCs w:val="24"/>
        </w:rPr>
        <w:drawing>
          <wp:inline distT="0" distB="0" distL="114300" distR="114300" wp14:anchorId="1B3C2CD6" wp14:editId="6E90C30D">
            <wp:extent cx="5260975" cy="2651125"/>
            <wp:effectExtent l="0" t="0" r="6350" b="6350"/>
            <wp:docPr id="6"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53"/>
                    <pic:cNvPicPr>
                      <a:picLocks noChangeAspect="1"/>
                    </pic:cNvPicPr>
                  </pic:nvPicPr>
                  <pic:blipFill>
                    <a:blip r:embed="rId22"/>
                    <a:stretch>
                      <a:fillRect/>
                    </a:stretch>
                  </pic:blipFill>
                  <pic:spPr>
                    <a:xfrm>
                      <a:off x="0" y="0"/>
                      <a:ext cx="5260975" cy="2651125"/>
                    </a:xfrm>
                    <a:prstGeom prst="rect">
                      <a:avLst/>
                    </a:prstGeom>
                    <a:noFill/>
                    <a:ln>
                      <a:noFill/>
                    </a:ln>
                  </pic:spPr>
                </pic:pic>
              </a:graphicData>
            </a:graphic>
          </wp:inline>
        </w:drawing>
      </w:r>
    </w:p>
    <w:p w14:paraId="05353383" w14:textId="77777777" w:rsidR="007E3BC1" w:rsidRDefault="00C14A5F">
      <w:pPr>
        <w:pStyle w:val="38"/>
        <w:spacing w:before="0" w:after="0"/>
        <w:ind w:left="482"/>
        <w:rPr>
          <w:rFonts w:ascii="宋体" w:hAnsi="宋体" w:hint="eastAsia"/>
        </w:rPr>
      </w:pPr>
      <w:bookmarkStart w:id="16" w:name="_Toc13265"/>
      <w:bookmarkStart w:id="17" w:name="_Toc27128"/>
      <w:bookmarkStart w:id="18" w:name="_Toc21351"/>
      <w:r>
        <w:rPr>
          <w:rFonts w:ascii="宋体" w:hAnsi="宋体" w:hint="eastAsia"/>
        </w:rPr>
        <w:t>1.3电子营业执照登录</w:t>
      </w:r>
      <w:bookmarkEnd w:id="16"/>
      <w:bookmarkEnd w:id="17"/>
      <w:bookmarkEnd w:id="18"/>
    </w:p>
    <w:p w14:paraId="6505DB3D" w14:textId="77777777" w:rsidR="007E3BC1" w:rsidRDefault="00C14A5F">
      <w:pPr>
        <w:ind w:firstLine="480"/>
        <w:rPr>
          <w:rFonts w:cs="宋体" w:hint="eastAsia"/>
          <w:b w:val="0"/>
          <w:szCs w:val="24"/>
        </w:rPr>
      </w:pPr>
      <w:r>
        <w:rPr>
          <w:rFonts w:cs="宋体" w:hint="eastAsia"/>
          <w:b w:val="0"/>
          <w:szCs w:val="24"/>
        </w:rPr>
        <w:t>使用电子营业执照登录的单位用户，请下载并使用电子营业执照APP扫一扫登录系统，电子营业执照技术支持电话：010-82691819。</w:t>
      </w:r>
    </w:p>
    <w:p w14:paraId="2CB8AB46" w14:textId="77777777" w:rsidR="007E3BC1" w:rsidRDefault="00C14A5F" w:rsidP="00C14A5F">
      <w:pPr>
        <w:ind w:firstLineChars="100" w:firstLine="241"/>
        <w:rPr>
          <w:rFonts w:cs="宋体" w:hint="eastAsia"/>
          <w:bCs w:val="0"/>
          <w:szCs w:val="24"/>
        </w:rPr>
      </w:pPr>
      <w:r>
        <w:rPr>
          <w:rFonts w:cs="宋体" w:hint="eastAsia"/>
          <w:noProof/>
          <w:szCs w:val="24"/>
        </w:rPr>
        <w:drawing>
          <wp:inline distT="0" distB="0" distL="114300" distR="114300" wp14:anchorId="4297BFD9" wp14:editId="52A7BC47">
            <wp:extent cx="5260975" cy="2630170"/>
            <wp:effectExtent l="0" t="0" r="6350" b="8255"/>
            <wp:docPr id="7"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54"/>
                    <pic:cNvPicPr>
                      <a:picLocks noChangeAspect="1"/>
                    </pic:cNvPicPr>
                  </pic:nvPicPr>
                  <pic:blipFill>
                    <a:blip r:embed="rId23"/>
                    <a:stretch>
                      <a:fillRect/>
                    </a:stretch>
                  </pic:blipFill>
                  <pic:spPr>
                    <a:xfrm>
                      <a:off x="0" y="0"/>
                      <a:ext cx="5260975" cy="2630170"/>
                    </a:xfrm>
                    <a:prstGeom prst="rect">
                      <a:avLst/>
                    </a:prstGeom>
                    <a:noFill/>
                    <a:ln>
                      <a:noFill/>
                    </a:ln>
                  </pic:spPr>
                </pic:pic>
              </a:graphicData>
            </a:graphic>
          </wp:inline>
        </w:drawing>
      </w:r>
    </w:p>
    <w:p w14:paraId="438F566D" w14:textId="77777777" w:rsidR="007E3BC1" w:rsidRDefault="00C14A5F">
      <w:pPr>
        <w:pStyle w:val="38"/>
        <w:spacing w:before="0" w:after="0"/>
        <w:ind w:left="482"/>
        <w:rPr>
          <w:rFonts w:ascii="宋体" w:hAnsi="宋体" w:hint="eastAsia"/>
        </w:rPr>
      </w:pPr>
      <w:bookmarkStart w:id="19" w:name="_Toc1205"/>
      <w:bookmarkStart w:id="20" w:name="_Toc23125"/>
      <w:bookmarkStart w:id="21" w:name="_Toc22813"/>
      <w:r>
        <w:rPr>
          <w:rFonts w:ascii="宋体" w:hAnsi="宋体" w:hint="eastAsia"/>
        </w:rPr>
        <w:t>1.4事业单位电子证书登录</w:t>
      </w:r>
      <w:bookmarkEnd w:id="19"/>
      <w:bookmarkEnd w:id="20"/>
      <w:bookmarkEnd w:id="21"/>
    </w:p>
    <w:p w14:paraId="6CF35DB3" w14:textId="77777777" w:rsidR="007E3BC1" w:rsidRDefault="00C14A5F">
      <w:pPr>
        <w:ind w:firstLine="480"/>
        <w:rPr>
          <w:rFonts w:cs="宋体" w:hint="eastAsia"/>
          <w:b w:val="0"/>
          <w:szCs w:val="24"/>
        </w:rPr>
      </w:pPr>
      <w:r>
        <w:rPr>
          <w:rFonts w:cs="宋体" w:hint="eastAsia"/>
          <w:b w:val="0"/>
          <w:szCs w:val="24"/>
        </w:rPr>
        <w:t>使用《事业单位电子证书》的单位用户，手机（</w:t>
      </w:r>
      <w:proofErr w:type="gramStart"/>
      <w:r>
        <w:rPr>
          <w:rFonts w:cs="宋体" w:hint="eastAsia"/>
          <w:b w:val="0"/>
          <w:szCs w:val="24"/>
        </w:rPr>
        <w:t>限安卓</w:t>
      </w:r>
      <w:proofErr w:type="gramEnd"/>
      <w:r>
        <w:rPr>
          <w:rFonts w:cs="宋体" w:hint="eastAsia"/>
          <w:b w:val="0"/>
          <w:szCs w:val="24"/>
        </w:rPr>
        <w:t>系统）须安装“</w:t>
      </w:r>
      <w:hyperlink r:id="rId24" w:tgtFrame="https://yzt.beijing.gov.cn/am/UI/_blank" w:history="1">
        <w:r>
          <w:rPr>
            <w:rFonts w:cs="宋体" w:hint="eastAsia"/>
            <w:b w:val="0"/>
            <w:szCs w:val="24"/>
          </w:rPr>
          <w:t>京事登APP</w:t>
        </w:r>
      </w:hyperlink>
      <w:r>
        <w:rPr>
          <w:rFonts w:cs="宋体" w:hint="eastAsia"/>
          <w:b w:val="0"/>
          <w:szCs w:val="24"/>
        </w:rPr>
        <w:t>”扫一扫登录系统，事业单位电子证书技术支持电话：010-69001555。</w:t>
      </w:r>
    </w:p>
    <w:p w14:paraId="798E4CC5" w14:textId="58A98C2C" w:rsidR="007E3BC1" w:rsidRPr="002C7396" w:rsidRDefault="00C14A5F" w:rsidP="002C7396">
      <w:pPr>
        <w:ind w:firstLineChars="100" w:firstLine="241"/>
        <w:rPr>
          <w:rFonts w:cs="宋体" w:hint="eastAsia"/>
          <w:bCs w:val="0"/>
          <w:szCs w:val="24"/>
        </w:rPr>
      </w:pPr>
      <w:r>
        <w:rPr>
          <w:rFonts w:cs="宋体" w:hint="eastAsia"/>
          <w:noProof/>
          <w:szCs w:val="24"/>
        </w:rPr>
        <w:drawing>
          <wp:inline distT="0" distB="0" distL="114300" distR="114300" wp14:anchorId="07EEBE79" wp14:editId="6D0DD0CA">
            <wp:extent cx="5257800" cy="2638425"/>
            <wp:effectExtent l="0" t="0" r="0" b="0"/>
            <wp:docPr id="8"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55"/>
                    <pic:cNvPicPr>
                      <a:picLocks noChangeAspect="1"/>
                    </pic:cNvPicPr>
                  </pic:nvPicPr>
                  <pic:blipFill>
                    <a:blip r:embed="rId25"/>
                    <a:stretch>
                      <a:fillRect/>
                    </a:stretch>
                  </pic:blipFill>
                  <pic:spPr>
                    <a:xfrm>
                      <a:off x="0" y="0"/>
                      <a:ext cx="5257800" cy="2638425"/>
                    </a:xfrm>
                    <a:prstGeom prst="rect">
                      <a:avLst/>
                    </a:prstGeom>
                    <a:noFill/>
                    <a:ln>
                      <a:noFill/>
                    </a:ln>
                  </pic:spPr>
                </pic:pic>
              </a:graphicData>
            </a:graphic>
          </wp:inline>
        </w:drawing>
      </w:r>
      <w:bookmarkStart w:id="22" w:name="_Toc57730634"/>
      <w:bookmarkStart w:id="23" w:name="_Toc23443"/>
      <w:bookmarkStart w:id="24" w:name="_Toc98938202"/>
      <w:bookmarkStart w:id="25" w:name="_Toc18496"/>
    </w:p>
    <w:p w14:paraId="63241434" w14:textId="77777777" w:rsidR="007E3BC1" w:rsidRDefault="00C14A5F">
      <w:pPr>
        <w:ind w:leftChars="-100" w:left="-241" w:firstLine="480"/>
        <w:rPr>
          <w:rFonts w:hint="eastAsia"/>
          <w:b w:val="0"/>
          <w:bCs w:val="0"/>
        </w:rPr>
      </w:pPr>
      <w:r>
        <w:rPr>
          <w:rFonts w:ascii="黑体" w:eastAsia="黑体" w:hAnsi="黑体" w:cs="黑体" w:hint="eastAsia"/>
          <w:b w:val="0"/>
          <w:bCs w:val="0"/>
        </w:rPr>
        <w:t>或者直接登录</w:t>
      </w:r>
      <w:r>
        <w:rPr>
          <w:rFonts w:ascii="黑体" w:eastAsia="黑体" w:hAnsi="黑体" w:cs="黑体" w:hint="eastAsia"/>
          <w:b w:val="0"/>
          <w:bCs w:val="0"/>
          <w:u w:val="single"/>
        </w:rPr>
        <w:t>北京市重点实验室认定管理系统</w:t>
      </w:r>
      <w:r>
        <w:rPr>
          <w:rFonts w:ascii="黑体" w:eastAsia="黑体" w:hAnsi="黑体" w:cs="黑体" w:hint="eastAsia"/>
          <w:b w:val="0"/>
          <w:bCs w:val="0"/>
        </w:rPr>
        <w:t>，</w:t>
      </w:r>
      <w:r>
        <w:rPr>
          <w:rFonts w:asciiTheme="minorEastAsia" w:eastAsiaTheme="minorEastAsia" w:hAnsiTheme="minorEastAsia" w:cstheme="minorEastAsia" w:hint="eastAsia"/>
          <w:b w:val="0"/>
          <w:bCs w:val="0"/>
        </w:rPr>
        <w:t>填写提交本单位申报书。</w:t>
      </w:r>
      <w:r>
        <w:rPr>
          <w:rFonts w:hint="eastAsia"/>
          <w:b w:val="0"/>
          <w:bCs w:val="0"/>
        </w:rPr>
        <w:t>认定管理系统登录网址：https://service.kw.beijing.gov.cn/zdsysSbdwClient/。通过点击“法人身份认证登录”，认证进入申报系统，直接填写申报书。</w:t>
      </w:r>
    </w:p>
    <w:p w14:paraId="7A280BCB" w14:textId="77777777" w:rsidR="007E3BC1" w:rsidRDefault="00C14A5F">
      <w:pPr>
        <w:spacing w:after="120" w:line="240" w:lineRule="auto"/>
        <w:ind w:firstLineChars="0" w:firstLine="0"/>
        <w:rPr>
          <w:rFonts w:ascii="Calibri" w:eastAsia="等线" w:hAnsi="Calibri"/>
          <w:bCs w:val="0"/>
          <w:sz w:val="28"/>
        </w:rPr>
      </w:pPr>
      <w:r>
        <w:rPr>
          <w:rFonts w:ascii="Calibri" w:eastAsia="等线" w:hAnsi="Calibri"/>
          <w:bCs w:val="0"/>
          <w:noProof/>
          <w:sz w:val="28"/>
        </w:rPr>
        <w:drawing>
          <wp:inline distT="0" distB="0" distL="0" distR="0" wp14:anchorId="460FD55C" wp14:editId="68790D8D">
            <wp:extent cx="5616575" cy="3415665"/>
            <wp:effectExtent l="0" t="0" r="3175" b="3810"/>
            <wp:docPr id="8689709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970931" name="图片 1"/>
                    <pic:cNvPicPr>
                      <a:picLocks noChangeAspect="1"/>
                    </pic:cNvPicPr>
                  </pic:nvPicPr>
                  <pic:blipFill>
                    <a:blip r:embed="rId26"/>
                    <a:stretch>
                      <a:fillRect/>
                    </a:stretch>
                  </pic:blipFill>
                  <pic:spPr>
                    <a:xfrm>
                      <a:off x="0" y="0"/>
                      <a:ext cx="5616575" cy="3415665"/>
                    </a:xfrm>
                    <a:prstGeom prst="rect">
                      <a:avLst/>
                    </a:prstGeom>
                  </pic:spPr>
                </pic:pic>
              </a:graphicData>
            </a:graphic>
          </wp:inline>
        </w:drawing>
      </w:r>
    </w:p>
    <w:p w14:paraId="6D596314" w14:textId="77777777" w:rsidR="007E3BC1" w:rsidRDefault="00C14A5F">
      <w:pPr>
        <w:pStyle w:val="2f1"/>
        <w:ind w:left="482"/>
        <w:rPr>
          <w:rFonts w:hint="eastAsia"/>
        </w:rPr>
      </w:pPr>
      <w:bookmarkStart w:id="26" w:name="_Toc9560"/>
      <w:r>
        <w:rPr>
          <w:rFonts w:hint="eastAsia"/>
        </w:rPr>
        <w:t>2.</w:t>
      </w:r>
      <w:bookmarkEnd w:id="22"/>
      <w:r>
        <w:rPr>
          <w:rFonts w:hint="eastAsia"/>
        </w:rPr>
        <w:t>自然人账号管理</w:t>
      </w:r>
      <w:bookmarkEnd w:id="23"/>
      <w:bookmarkEnd w:id="24"/>
      <w:bookmarkEnd w:id="25"/>
      <w:bookmarkEnd w:id="26"/>
    </w:p>
    <w:p w14:paraId="193AEBAE" w14:textId="77777777" w:rsidR="007E3BC1" w:rsidRDefault="00C14A5F">
      <w:pPr>
        <w:pStyle w:val="38"/>
        <w:ind w:left="482"/>
      </w:pPr>
      <w:bookmarkStart w:id="27" w:name="_Toc57730635"/>
      <w:bookmarkStart w:id="28" w:name="_Toc31241"/>
      <w:bookmarkStart w:id="29" w:name="_Toc9709"/>
      <w:bookmarkStart w:id="30" w:name="_Toc98938203"/>
      <w:bookmarkStart w:id="31" w:name="_Toc25669"/>
      <w:r>
        <w:rPr>
          <w:rFonts w:hint="eastAsia"/>
        </w:rPr>
        <w:t>2.1</w:t>
      </w:r>
      <w:r>
        <w:rPr>
          <w:rFonts w:hint="eastAsia"/>
        </w:rPr>
        <w:t>新增</w:t>
      </w:r>
      <w:bookmarkEnd w:id="27"/>
      <w:r>
        <w:rPr>
          <w:rFonts w:hint="eastAsia"/>
        </w:rPr>
        <w:t>自然人账号</w:t>
      </w:r>
      <w:bookmarkEnd w:id="28"/>
      <w:bookmarkEnd w:id="29"/>
      <w:bookmarkEnd w:id="30"/>
      <w:bookmarkEnd w:id="31"/>
    </w:p>
    <w:p w14:paraId="04703DF8" w14:textId="77777777" w:rsidR="007E3BC1" w:rsidRDefault="00C14A5F">
      <w:pPr>
        <w:ind w:firstLine="480"/>
        <w:rPr>
          <w:rFonts w:cs="宋体" w:hint="eastAsia"/>
          <w:bCs w:val="0"/>
          <w:szCs w:val="24"/>
        </w:rPr>
      </w:pPr>
      <w:r>
        <w:rPr>
          <w:rFonts w:cs="宋体" w:hint="eastAsia"/>
          <w:b w:val="0"/>
          <w:szCs w:val="24"/>
        </w:rPr>
        <w:t>单位用户登录依托单位系统，在“实验室账号”页面，点击“新增”操作新增申报人账号。</w:t>
      </w:r>
    </w:p>
    <w:p w14:paraId="6105F8B5" w14:textId="77777777" w:rsidR="007E3BC1" w:rsidRDefault="00C14A5F">
      <w:pPr>
        <w:ind w:firstLineChars="0" w:firstLine="0"/>
        <w:rPr>
          <w:rFonts w:cs="宋体" w:hint="eastAsia"/>
          <w:bCs w:val="0"/>
          <w:szCs w:val="24"/>
        </w:rPr>
      </w:pPr>
      <w:r>
        <w:rPr>
          <w:noProof/>
        </w:rPr>
        <w:drawing>
          <wp:inline distT="0" distB="0" distL="0" distR="0" wp14:anchorId="0709BFFB" wp14:editId="1C16A6ED">
            <wp:extent cx="5616575" cy="3408045"/>
            <wp:effectExtent l="0" t="0" r="3175" b="1905"/>
            <wp:docPr id="7176865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86555" name="图片 1"/>
                    <pic:cNvPicPr>
                      <a:picLocks noChangeAspect="1"/>
                    </pic:cNvPicPr>
                  </pic:nvPicPr>
                  <pic:blipFill>
                    <a:blip r:embed="rId27"/>
                    <a:stretch>
                      <a:fillRect/>
                    </a:stretch>
                  </pic:blipFill>
                  <pic:spPr>
                    <a:xfrm>
                      <a:off x="0" y="0"/>
                      <a:ext cx="5616575" cy="3408045"/>
                    </a:xfrm>
                    <a:prstGeom prst="rect">
                      <a:avLst/>
                    </a:prstGeom>
                  </pic:spPr>
                </pic:pic>
              </a:graphicData>
            </a:graphic>
          </wp:inline>
        </w:drawing>
      </w:r>
    </w:p>
    <w:p w14:paraId="3D2318A3" w14:textId="77777777" w:rsidR="007E3BC1" w:rsidRDefault="00C14A5F">
      <w:pPr>
        <w:ind w:firstLineChars="0" w:firstLine="0"/>
        <w:jc w:val="center"/>
        <w:rPr>
          <w:rFonts w:cs="宋体" w:hint="eastAsia"/>
          <w:bCs w:val="0"/>
          <w:szCs w:val="24"/>
        </w:rPr>
      </w:pPr>
      <w:r>
        <w:rPr>
          <w:noProof/>
        </w:rPr>
        <w:drawing>
          <wp:inline distT="0" distB="0" distL="0" distR="0" wp14:anchorId="2C0E820E" wp14:editId="43A01027">
            <wp:extent cx="5616575" cy="3401695"/>
            <wp:effectExtent l="0" t="0" r="3175" b="8255"/>
            <wp:docPr id="8462660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266031" name="图片 1"/>
                    <pic:cNvPicPr>
                      <a:picLocks noChangeAspect="1"/>
                    </pic:cNvPicPr>
                  </pic:nvPicPr>
                  <pic:blipFill>
                    <a:blip r:embed="rId28"/>
                    <a:stretch>
                      <a:fillRect/>
                    </a:stretch>
                  </pic:blipFill>
                  <pic:spPr>
                    <a:xfrm>
                      <a:off x="0" y="0"/>
                      <a:ext cx="5616575" cy="3401695"/>
                    </a:xfrm>
                    <a:prstGeom prst="rect">
                      <a:avLst/>
                    </a:prstGeom>
                  </pic:spPr>
                </pic:pic>
              </a:graphicData>
            </a:graphic>
          </wp:inline>
        </w:drawing>
      </w:r>
    </w:p>
    <w:p w14:paraId="0674F9BD" w14:textId="77777777" w:rsidR="007E3BC1" w:rsidRDefault="00C14A5F">
      <w:pPr>
        <w:pStyle w:val="38"/>
        <w:ind w:left="482"/>
      </w:pPr>
      <w:bookmarkStart w:id="32" w:name="_Toc11393"/>
      <w:bookmarkStart w:id="33" w:name="_Toc98938204"/>
      <w:bookmarkStart w:id="34" w:name="_Toc29482"/>
      <w:bookmarkStart w:id="35" w:name="_Toc18833"/>
      <w:r>
        <w:rPr>
          <w:rFonts w:hint="eastAsia"/>
        </w:rPr>
        <w:t>2.2</w:t>
      </w:r>
      <w:bookmarkEnd w:id="32"/>
      <w:bookmarkEnd w:id="33"/>
      <w:bookmarkEnd w:id="34"/>
      <w:r>
        <w:rPr>
          <w:rFonts w:hint="eastAsia"/>
        </w:rPr>
        <w:t>编辑自然人账号</w:t>
      </w:r>
      <w:bookmarkEnd w:id="35"/>
    </w:p>
    <w:p w14:paraId="509D76F0" w14:textId="77777777" w:rsidR="007E3BC1" w:rsidRDefault="00C14A5F">
      <w:pPr>
        <w:ind w:firstLine="480"/>
        <w:rPr>
          <w:rFonts w:cs="宋体" w:hint="eastAsia"/>
          <w:b w:val="0"/>
          <w:szCs w:val="24"/>
        </w:rPr>
      </w:pPr>
      <w:r>
        <w:rPr>
          <w:rFonts w:cs="宋体" w:hint="eastAsia"/>
          <w:b w:val="0"/>
          <w:szCs w:val="24"/>
        </w:rPr>
        <w:t>点击“编辑”操作，可修改申报人信息。</w:t>
      </w:r>
    </w:p>
    <w:p w14:paraId="43E8C6A1" w14:textId="77777777" w:rsidR="007E3BC1" w:rsidRDefault="00C14A5F" w:rsidP="002C7396">
      <w:pPr>
        <w:ind w:firstLineChars="100" w:firstLine="241"/>
        <w:rPr>
          <w:rFonts w:cs="宋体" w:hint="eastAsia"/>
          <w:bCs w:val="0"/>
          <w:szCs w:val="24"/>
        </w:rPr>
      </w:pPr>
      <w:r>
        <w:rPr>
          <w:noProof/>
        </w:rPr>
        <w:drawing>
          <wp:inline distT="0" distB="0" distL="0" distR="0" wp14:anchorId="6E98836E" wp14:editId="4CBB8E89">
            <wp:extent cx="5337175" cy="3222821"/>
            <wp:effectExtent l="0" t="0" r="0" b="0"/>
            <wp:docPr id="1629592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59285" name="图片 1"/>
                    <pic:cNvPicPr>
                      <a:picLocks noChangeAspect="1"/>
                    </pic:cNvPicPr>
                  </pic:nvPicPr>
                  <pic:blipFill>
                    <a:blip r:embed="rId29"/>
                    <a:stretch>
                      <a:fillRect/>
                    </a:stretch>
                  </pic:blipFill>
                  <pic:spPr>
                    <a:xfrm>
                      <a:off x="0" y="0"/>
                      <a:ext cx="5342331" cy="3225934"/>
                    </a:xfrm>
                    <a:prstGeom prst="rect">
                      <a:avLst/>
                    </a:prstGeom>
                  </pic:spPr>
                </pic:pic>
              </a:graphicData>
            </a:graphic>
          </wp:inline>
        </w:drawing>
      </w:r>
    </w:p>
    <w:p w14:paraId="5418E87A" w14:textId="77777777" w:rsidR="007E3BC1" w:rsidRDefault="00C14A5F">
      <w:pPr>
        <w:pStyle w:val="38"/>
        <w:ind w:left="482"/>
      </w:pPr>
      <w:bookmarkStart w:id="36" w:name="_Toc98938205"/>
      <w:bookmarkStart w:id="37" w:name="_Toc20032"/>
      <w:bookmarkStart w:id="38" w:name="_Toc31507"/>
      <w:bookmarkStart w:id="39" w:name="_Toc19616"/>
      <w:r>
        <w:rPr>
          <w:rFonts w:hint="eastAsia"/>
        </w:rPr>
        <w:t>2.3</w:t>
      </w:r>
      <w:bookmarkEnd w:id="36"/>
      <w:bookmarkEnd w:id="37"/>
      <w:bookmarkEnd w:id="38"/>
      <w:r>
        <w:rPr>
          <w:rFonts w:hint="eastAsia"/>
        </w:rPr>
        <w:t>删除自然人账号</w:t>
      </w:r>
      <w:bookmarkEnd w:id="39"/>
    </w:p>
    <w:p w14:paraId="5A9B6FED" w14:textId="77777777" w:rsidR="007E3BC1" w:rsidRDefault="00C14A5F">
      <w:pPr>
        <w:ind w:firstLine="480"/>
        <w:rPr>
          <w:rFonts w:cs="宋体" w:hint="eastAsia"/>
          <w:b w:val="0"/>
          <w:szCs w:val="24"/>
        </w:rPr>
      </w:pPr>
      <w:r>
        <w:rPr>
          <w:rFonts w:cs="宋体" w:hint="eastAsia"/>
          <w:b w:val="0"/>
          <w:szCs w:val="24"/>
        </w:rPr>
        <w:t>点击“删除”操作，可将申报人账号从本单位移除，请与申报人沟通后再操作。</w:t>
      </w:r>
    </w:p>
    <w:p w14:paraId="640005A5" w14:textId="5FD2AB13" w:rsidR="007E3BC1" w:rsidRPr="002C7396" w:rsidRDefault="00C14A5F" w:rsidP="002C7396">
      <w:pPr>
        <w:ind w:firstLineChars="100" w:firstLine="241"/>
        <w:rPr>
          <w:rFonts w:cs="宋体" w:hint="eastAsia"/>
          <w:bCs w:val="0"/>
          <w:szCs w:val="24"/>
        </w:rPr>
      </w:pPr>
      <w:r>
        <w:rPr>
          <w:noProof/>
        </w:rPr>
        <w:drawing>
          <wp:inline distT="0" distB="0" distL="0" distR="0" wp14:anchorId="7C45F670" wp14:editId="5B753706">
            <wp:extent cx="5370898" cy="3230432"/>
            <wp:effectExtent l="0" t="0" r="1270" b="8255"/>
            <wp:docPr id="11550801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080114" name="图片 1"/>
                    <pic:cNvPicPr>
                      <a:picLocks noChangeAspect="1"/>
                    </pic:cNvPicPr>
                  </pic:nvPicPr>
                  <pic:blipFill rotWithShape="1">
                    <a:blip r:embed="rId30"/>
                    <a:srcRect b="1262"/>
                    <a:stretch>
                      <a:fillRect/>
                    </a:stretch>
                  </pic:blipFill>
                  <pic:spPr bwMode="auto">
                    <a:xfrm>
                      <a:off x="0" y="0"/>
                      <a:ext cx="5390995" cy="3242520"/>
                    </a:xfrm>
                    <a:prstGeom prst="rect">
                      <a:avLst/>
                    </a:prstGeom>
                    <a:ln>
                      <a:noFill/>
                    </a:ln>
                    <a:extLst>
                      <a:ext uri="{53640926-AAD7-44D8-BBD7-CCE9431645EC}">
                        <a14:shadowObscured xmlns:a14="http://schemas.microsoft.com/office/drawing/2010/main"/>
                      </a:ext>
                    </a:extLst>
                  </pic:spPr>
                </pic:pic>
              </a:graphicData>
            </a:graphic>
          </wp:inline>
        </w:drawing>
      </w:r>
      <w:bookmarkStart w:id="40" w:name="_Toc98938210"/>
      <w:bookmarkStart w:id="41" w:name="_Toc31039"/>
      <w:bookmarkStart w:id="42" w:name="_Toc2102"/>
    </w:p>
    <w:p w14:paraId="6FE57603" w14:textId="77777777" w:rsidR="007E3BC1" w:rsidRDefault="00C14A5F">
      <w:pPr>
        <w:pStyle w:val="2f1"/>
        <w:spacing w:before="0" w:after="0"/>
        <w:ind w:left="482"/>
        <w:rPr>
          <w:rFonts w:hint="eastAsia"/>
        </w:rPr>
      </w:pPr>
      <w:bookmarkStart w:id="43" w:name="_Toc7950"/>
      <w:r>
        <w:rPr>
          <w:rFonts w:hint="eastAsia"/>
        </w:rPr>
        <w:t>3.申报管理</w:t>
      </w:r>
      <w:bookmarkEnd w:id="40"/>
      <w:bookmarkEnd w:id="41"/>
      <w:bookmarkEnd w:id="42"/>
      <w:bookmarkEnd w:id="43"/>
    </w:p>
    <w:p w14:paraId="50ED4095" w14:textId="77777777" w:rsidR="007E3BC1" w:rsidRDefault="00C14A5F">
      <w:pPr>
        <w:pStyle w:val="38"/>
        <w:ind w:left="482"/>
      </w:pPr>
      <w:bookmarkStart w:id="44" w:name="_Toc98938211"/>
      <w:bookmarkStart w:id="45" w:name="_Toc11386"/>
      <w:bookmarkStart w:id="46" w:name="_Toc57730631"/>
      <w:bookmarkStart w:id="47" w:name="_Toc8678"/>
      <w:bookmarkStart w:id="48" w:name="_Toc30633"/>
      <w:r>
        <w:rPr>
          <w:rFonts w:hint="eastAsia"/>
        </w:rPr>
        <w:t>3.1</w:t>
      </w:r>
      <w:r>
        <w:rPr>
          <w:rFonts w:hint="eastAsia"/>
        </w:rPr>
        <w:t>审核</w:t>
      </w:r>
      <w:bookmarkEnd w:id="44"/>
      <w:bookmarkEnd w:id="45"/>
      <w:bookmarkEnd w:id="46"/>
      <w:r>
        <w:rPr>
          <w:rFonts w:hint="eastAsia"/>
        </w:rPr>
        <w:t>个人账号提交的申报书</w:t>
      </w:r>
      <w:bookmarkEnd w:id="47"/>
      <w:bookmarkEnd w:id="48"/>
    </w:p>
    <w:p w14:paraId="38D378C2" w14:textId="77777777" w:rsidR="007E3BC1" w:rsidRDefault="00C14A5F">
      <w:pPr>
        <w:ind w:firstLine="480"/>
        <w:rPr>
          <w:rFonts w:cs="宋体" w:hint="eastAsia"/>
          <w:b w:val="0"/>
          <w:szCs w:val="24"/>
        </w:rPr>
      </w:pPr>
      <w:r>
        <w:rPr>
          <w:rFonts w:cs="宋体" w:hint="eastAsia"/>
          <w:b w:val="0"/>
          <w:szCs w:val="24"/>
        </w:rPr>
        <w:t>单位用户进入依托单位端通过“申报认定审核”→“申报认定待审核”列表，可以对本单位申报人提交的申报书进行“审核”。</w:t>
      </w:r>
    </w:p>
    <w:p w14:paraId="23CC8225" w14:textId="77777777" w:rsidR="007E3BC1" w:rsidRDefault="00C14A5F">
      <w:pPr>
        <w:ind w:firstLineChars="0" w:firstLine="0"/>
        <w:jc w:val="center"/>
        <w:rPr>
          <w:rFonts w:cs="宋体" w:hint="eastAsia"/>
          <w:szCs w:val="24"/>
        </w:rPr>
      </w:pPr>
      <w:r>
        <w:rPr>
          <w:noProof/>
        </w:rPr>
        <w:drawing>
          <wp:inline distT="0" distB="0" distL="0" distR="0" wp14:anchorId="249E862E" wp14:editId="0D882554">
            <wp:extent cx="5064125" cy="3068820"/>
            <wp:effectExtent l="0" t="0" r="3175" b="0"/>
            <wp:docPr id="15728178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817870" name="图片 1"/>
                    <pic:cNvPicPr>
                      <a:picLocks noChangeAspect="1"/>
                    </pic:cNvPicPr>
                  </pic:nvPicPr>
                  <pic:blipFill>
                    <a:blip r:embed="rId31"/>
                    <a:stretch>
                      <a:fillRect/>
                    </a:stretch>
                  </pic:blipFill>
                  <pic:spPr>
                    <a:xfrm>
                      <a:off x="0" y="0"/>
                      <a:ext cx="5064125" cy="3068820"/>
                    </a:xfrm>
                    <a:prstGeom prst="rect">
                      <a:avLst/>
                    </a:prstGeom>
                  </pic:spPr>
                </pic:pic>
              </a:graphicData>
            </a:graphic>
          </wp:inline>
        </w:drawing>
      </w:r>
    </w:p>
    <w:p w14:paraId="77A98CD8" w14:textId="77777777" w:rsidR="007E3BC1" w:rsidRDefault="00C14A5F">
      <w:pPr>
        <w:ind w:firstLine="480"/>
        <w:rPr>
          <w:rFonts w:cs="宋体" w:hint="eastAsia"/>
          <w:bCs w:val="0"/>
          <w:szCs w:val="24"/>
        </w:rPr>
      </w:pPr>
      <w:r>
        <w:rPr>
          <w:rFonts w:cs="宋体" w:hint="eastAsia"/>
          <w:b w:val="0"/>
          <w:szCs w:val="24"/>
        </w:rPr>
        <w:t>单位用户通过“申报材料预览”或者“申报材料预览”确认申报书填写内容是否有误。确认信息无误则点击“审核”操作，填写审核意见后点击“审核通过”；如需申报人修改则填写审核意见后点击“退回修改”。</w:t>
      </w:r>
    </w:p>
    <w:p w14:paraId="3E8D3EA5" w14:textId="77777777" w:rsidR="007E3BC1" w:rsidRDefault="00C14A5F">
      <w:pPr>
        <w:ind w:firstLineChars="0" w:firstLine="0"/>
        <w:jc w:val="center"/>
        <w:rPr>
          <w:rFonts w:cs="宋体" w:hint="eastAsia"/>
        </w:rPr>
      </w:pPr>
      <w:r>
        <w:rPr>
          <w:rFonts w:cs="宋体" w:hint="eastAsia"/>
          <w:noProof/>
        </w:rPr>
        <w:drawing>
          <wp:inline distT="0" distB="0" distL="114300" distR="114300" wp14:anchorId="20212ED7" wp14:editId="16E05473">
            <wp:extent cx="5015973" cy="3183516"/>
            <wp:effectExtent l="0" t="0" r="0" b="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32"/>
                    <a:stretch>
                      <a:fillRect/>
                    </a:stretch>
                  </pic:blipFill>
                  <pic:spPr>
                    <a:xfrm>
                      <a:off x="0" y="0"/>
                      <a:ext cx="5025626" cy="3189643"/>
                    </a:xfrm>
                    <a:prstGeom prst="rect">
                      <a:avLst/>
                    </a:prstGeom>
                    <a:noFill/>
                    <a:ln>
                      <a:noFill/>
                    </a:ln>
                  </pic:spPr>
                </pic:pic>
              </a:graphicData>
            </a:graphic>
          </wp:inline>
        </w:drawing>
      </w:r>
    </w:p>
    <w:p w14:paraId="4BA9034D" w14:textId="77777777" w:rsidR="007E3BC1" w:rsidRDefault="00C14A5F">
      <w:pPr>
        <w:ind w:firstLine="480"/>
        <w:rPr>
          <w:rFonts w:cs="宋体" w:hint="eastAsia"/>
          <w:b w:val="0"/>
          <w:szCs w:val="24"/>
        </w:rPr>
      </w:pPr>
      <w:r>
        <w:rPr>
          <w:rFonts w:cs="宋体" w:hint="eastAsia"/>
          <w:b w:val="0"/>
          <w:szCs w:val="24"/>
        </w:rPr>
        <w:t>对本单位推荐的项目在点击“审核通过”的时候，会提示“确认提交至市科委、中关村管委会吗？”，点击“确定”后，完成本次的项目申报工作。依托单位审核后，提交至市科委、中关村管委会。</w:t>
      </w:r>
    </w:p>
    <w:p w14:paraId="2DF08621" w14:textId="77777777" w:rsidR="007E3BC1" w:rsidRDefault="00C14A5F">
      <w:pPr>
        <w:ind w:firstLine="482"/>
        <w:rPr>
          <w:rFonts w:cs="宋体" w:hint="eastAsia"/>
          <w:bCs w:val="0"/>
          <w:color w:val="FF0000"/>
          <w:szCs w:val="24"/>
        </w:rPr>
      </w:pPr>
      <w:r>
        <w:rPr>
          <w:rFonts w:cs="宋体" w:hint="eastAsia"/>
          <w:color w:val="FF0000"/>
          <w:szCs w:val="24"/>
        </w:rPr>
        <w:t>注意事项：各申报单位须在截止时间前，在依托单位法人账号节点，完成《北京市重点实验室申报书》提交。系统关闭后，不再受理申报材料。</w:t>
      </w:r>
    </w:p>
    <w:p w14:paraId="7F565BB4" w14:textId="77777777" w:rsidR="007E3BC1" w:rsidRDefault="00C14A5F">
      <w:pPr>
        <w:ind w:firstLineChars="0" w:firstLine="0"/>
        <w:jc w:val="center"/>
        <w:rPr>
          <w:rFonts w:cs="宋体" w:hint="eastAsia"/>
          <w:bCs w:val="0"/>
          <w:szCs w:val="24"/>
        </w:rPr>
      </w:pPr>
      <w:r>
        <w:rPr>
          <w:rFonts w:cs="宋体" w:hint="eastAsia"/>
          <w:noProof/>
        </w:rPr>
        <w:drawing>
          <wp:inline distT="0" distB="0" distL="114300" distR="114300" wp14:anchorId="335C0024" wp14:editId="085EA838">
            <wp:extent cx="4299241" cy="3073400"/>
            <wp:effectExtent l="0" t="0" r="6350" b="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33"/>
                    <a:stretch>
                      <a:fillRect/>
                    </a:stretch>
                  </pic:blipFill>
                  <pic:spPr>
                    <a:xfrm>
                      <a:off x="0" y="0"/>
                      <a:ext cx="4309400" cy="3080662"/>
                    </a:xfrm>
                    <a:prstGeom prst="rect">
                      <a:avLst/>
                    </a:prstGeom>
                    <a:noFill/>
                    <a:ln>
                      <a:noFill/>
                    </a:ln>
                  </pic:spPr>
                </pic:pic>
              </a:graphicData>
            </a:graphic>
          </wp:inline>
        </w:drawing>
      </w:r>
    </w:p>
    <w:p w14:paraId="2F08FFAE" w14:textId="77777777" w:rsidR="007E3BC1" w:rsidRDefault="00C14A5F">
      <w:pPr>
        <w:ind w:firstLine="480"/>
        <w:rPr>
          <w:rFonts w:cs="宋体" w:hint="eastAsia"/>
          <w:bCs w:val="0"/>
          <w:szCs w:val="24"/>
        </w:rPr>
      </w:pPr>
      <w:r>
        <w:rPr>
          <w:rFonts w:cs="宋体" w:hint="eastAsia"/>
          <w:b w:val="0"/>
          <w:szCs w:val="24"/>
        </w:rPr>
        <w:t>截止时间前，依托单位如需撤回提交，可在“申报认定已审核”列表点击“撤回”。</w:t>
      </w:r>
      <w:r>
        <w:rPr>
          <w:rFonts w:cs="宋体" w:hint="eastAsia"/>
          <w:bCs w:val="0"/>
          <w:szCs w:val="24"/>
        </w:rPr>
        <w:t>截止时间后，依托单位无法撤回。</w:t>
      </w:r>
    </w:p>
    <w:p w14:paraId="07457049" w14:textId="77777777" w:rsidR="007E3BC1" w:rsidRDefault="00C14A5F" w:rsidP="00C14A5F">
      <w:pPr>
        <w:ind w:firstLineChars="100" w:firstLine="241"/>
        <w:rPr>
          <w:rFonts w:cs="宋体" w:hint="eastAsia"/>
          <w:bCs w:val="0"/>
          <w:szCs w:val="24"/>
        </w:rPr>
      </w:pPr>
      <w:r>
        <w:rPr>
          <w:rFonts w:cs="宋体" w:hint="eastAsia"/>
          <w:noProof/>
        </w:rPr>
        <w:drawing>
          <wp:inline distT="0" distB="0" distL="114300" distR="114300" wp14:anchorId="6665C1DA" wp14:editId="68CAA33B">
            <wp:extent cx="5274945" cy="3110865"/>
            <wp:effectExtent l="0" t="0" r="1905" b="381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34"/>
                    <a:stretch>
                      <a:fillRect/>
                    </a:stretch>
                  </pic:blipFill>
                  <pic:spPr>
                    <a:xfrm>
                      <a:off x="0" y="0"/>
                      <a:ext cx="5274945" cy="3110865"/>
                    </a:xfrm>
                    <a:prstGeom prst="rect">
                      <a:avLst/>
                    </a:prstGeom>
                    <a:noFill/>
                    <a:ln>
                      <a:noFill/>
                    </a:ln>
                  </pic:spPr>
                </pic:pic>
              </a:graphicData>
            </a:graphic>
          </wp:inline>
        </w:drawing>
      </w:r>
    </w:p>
    <w:p w14:paraId="0DF14B3B" w14:textId="77777777" w:rsidR="007E3BC1" w:rsidRDefault="00C14A5F">
      <w:pPr>
        <w:ind w:firstLine="480"/>
        <w:rPr>
          <w:rFonts w:cs="宋体" w:hint="eastAsia"/>
          <w:bCs w:val="0"/>
          <w:szCs w:val="24"/>
        </w:rPr>
      </w:pPr>
      <w:r>
        <w:rPr>
          <w:rFonts w:cs="宋体" w:hint="eastAsia"/>
          <w:b w:val="0"/>
          <w:szCs w:val="24"/>
        </w:rPr>
        <w:t>审核通过、退回至申报人修改的申报书可在“申报认定已审核”列表查看，在已审核项目列表可以“申报材料预览”“申报材料下载”。</w:t>
      </w:r>
      <w:r>
        <w:rPr>
          <w:rFonts w:cs="宋体" w:hint="eastAsia"/>
          <w:bCs w:val="0"/>
          <w:szCs w:val="24"/>
        </w:rPr>
        <w:t>撤回的申报书，需在申报时间截止前，在依托单位法人节点重新提交。</w:t>
      </w:r>
    </w:p>
    <w:p w14:paraId="7CDFDE70" w14:textId="77777777" w:rsidR="007E3BC1" w:rsidRDefault="00C14A5F">
      <w:pPr>
        <w:ind w:firstLineChars="300" w:firstLine="723"/>
        <w:rPr>
          <w:rFonts w:cs="宋体" w:hint="eastAsia"/>
        </w:rPr>
      </w:pPr>
      <w:r>
        <w:rPr>
          <w:rFonts w:cs="宋体" w:hint="eastAsia"/>
          <w:noProof/>
        </w:rPr>
        <w:drawing>
          <wp:inline distT="0" distB="0" distL="114300" distR="114300" wp14:anchorId="40E502DF" wp14:editId="2CAC0931">
            <wp:extent cx="4715510" cy="2871470"/>
            <wp:effectExtent l="0" t="0" r="8890" b="5080"/>
            <wp:docPr id="1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6"/>
                    <pic:cNvPicPr>
                      <a:picLocks noChangeAspect="1"/>
                    </pic:cNvPicPr>
                  </pic:nvPicPr>
                  <pic:blipFill>
                    <a:blip r:embed="rId35"/>
                    <a:srcRect l="10536"/>
                    <a:stretch>
                      <a:fillRect/>
                    </a:stretch>
                  </pic:blipFill>
                  <pic:spPr>
                    <a:xfrm>
                      <a:off x="0" y="0"/>
                      <a:ext cx="4715763" cy="2871470"/>
                    </a:xfrm>
                    <a:prstGeom prst="rect">
                      <a:avLst/>
                    </a:prstGeom>
                    <a:noFill/>
                    <a:ln>
                      <a:noFill/>
                    </a:ln>
                  </pic:spPr>
                </pic:pic>
              </a:graphicData>
            </a:graphic>
          </wp:inline>
        </w:drawing>
      </w:r>
    </w:p>
    <w:p w14:paraId="33655DE2" w14:textId="77777777" w:rsidR="007E3BC1" w:rsidRDefault="00C14A5F">
      <w:pPr>
        <w:pStyle w:val="38"/>
        <w:ind w:left="482"/>
      </w:pPr>
      <w:bookmarkStart w:id="49" w:name="_Toc5655"/>
      <w:r>
        <w:rPr>
          <w:rFonts w:hint="eastAsia"/>
        </w:rPr>
        <w:t>3.2</w:t>
      </w:r>
      <w:r>
        <w:rPr>
          <w:rFonts w:hint="eastAsia"/>
        </w:rPr>
        <w:t>使用法人账号填写和提交申报书</w:t>
      </w:r>
      <w:bookmarkEnd w:id="49"/>
    </w:p>
    <w:p w14:paraId="52CF6FDB" w14:textId="77777777" w:rsidR="007E3BC1" w:rsidRDefault="00C14A5F">
      <w:pPr>
        <w:ind w:firstLine="480"/>
        <w:rPr>
          <w:rFonts w:cs="宋体" w:hint="eastAsia"/>
          <w:b w:val="0"/>
          <w:szCs w:val="24"/>
        </w:rPr>
      </w:pPr>
      <w:r>
        <w:rPr>
          <w:rFonts w:cs="宋体" w:hint="eastAsia"/>
          <w:b w:val="0"/>
          <w:szCs w:val="24"/>
        </w:rPr>
        <w:t>在依托单位法人账号的管理页面，点击“实验室填报”按钮，跳转至实验室申报系统。</w:t>
      </w:r>
    </w:p>
    <w:p w14:paraId="7B030CB5" w14:textId="77777777" w:rsidR="007E3BC1" w:rsidRDefault="00C14A5F" w:rsidP="002C7396">
      <w:pPr>
        <w:ind w:firstLineChars="171" w:firstLine="479"/>
        <w:rPr>
          <w:rFonts w:cs="宋体" w:hint="eastAsia"/>
          <w:b w:val="0"/>
          <w:szCs w:val="24"/>
        </w:rPr>
      </w:pPr>
      <w:r>
        <w:rPr>
          <w:rFonts w:ascii="Calibri" w:eastAsia="等线" w:hAnsi="Calibri"/>
          <w:bCs w:val="0"/>
          <w:noProof/>
          <w:sz w:val="28"/>
        </w:rPr>
        <w:drawing>
          <wp:inline distT="0" distB="0" distL="0" distR="0" wp14:anchorId="5EE97105" wp14:editId="4270DBA6">
            <wp:extent cx="5060355" cy="3073400"/>
            <wp:effectExtent l="0" t="0" r="6985" b="0"/>
            <wp:docPr id="15496868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86884" name="图片 1"/>
                    <pic:cNvPicPr>
                      <a:picLocks noChangeAspect="1"/>
                    </pic:cNvPicPr>
                  </pic:nvPicPr>
                  <pic:blipFill>
                    <a:blip r:embed="rId36"/>
                    <a:stretch>
                      <a:fillRect/>
                    </a:stretch>
                  </pic:blipFill>
                  <pic:spPr>
                    <a:xfrm>
                      <a:off x="0" y="0"/>
                      <a:ext cx="5069468" cy="3078935"/>
                    </a:xfrm>
                    <a:prstGeom prst="rect">
                      <a:avLst/>
                    </a:prstGeom>
                  </pic:spPr>
                </pic:pic>
              </a:graphicData>
            </a:graphic>
          </wp:inline>
        </w:drawing>
      </w:r>
    </w:p>
    <w:p w14:paraId="3F0B6807" w14:textId="77777777" w:rsidR="007E3BC1" w:rsidRDefault="00C14A5F">
      <w:pPr>
        <w:ind w:firstLine="480"/>
        <w:rPr>
          <w:rFonts w:cs="宋体" w:hint="eastAsia"/>
          <w:b w:val="0"/>
          <w:szCs w:val="24"/>
        </w:rPr>
      </w:pPr>
      <w:r>
        <w:rPr>
          <w:rFonts w:cs="宋体" w:hint="eastAsia"/>
          <w:b w:val="0"/>
          <w:szCs w:val="24"/>
        </w:rPr>
        <w:t>点击右上角“开始申报”按钮进入申报书填写页面，根据填写目录申报书导航菜单，逐项填写申报书信息，每填写完成一项请点击“保存”按钮进行保存。</w:t>
      </w:r>
    </w:p>
    <w:p w14:paraId="33A29A27" w14:textId="77777777" w:rsidR="007E3BC1" w:rsidRDefault="00C14A5F" w:rsidP="002C7396">
      <w:pPr>
        <w:pStyle w:val="afffff7"/>
        <w:ind w:firstLineChars="100" w:firstLine="241"/>
        <w:rPr>
          <w:rFonts w:hint="eastAsia"/>
        </w:rPr>
      </w:pPr>
      <w:r>
        <w:rPr>
          <w:noProof/>
        </w:rPr>
        <w:drawing>
          <wp:inline distT="0" distB="0" distL="0" distR="0" wp14:anchorId="2174C1D8" wp14:editId="27202CC2">
            <wp:extent cx="5331056" cy="3213100"/>
            <wp:effectExtent l="0" t="0" r="3175" b="6350"/>
            <wp:docPr id="3687371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37138" name="图片 1"/>
                    <pic:cNvPicPr>
                      <a:picLocks noChangeAspect="1"/>
                    </pic:cNvPicPr>
                  </pic:nvPicPr>
                  <pic:blipFill>
                    <a:blip r:embed="rId37"/>
                    <a:stretch>
                      <a:fillRect/>
                    </a:stretch>
                  </pic:blipFill>
                  <pic:spPr>
                    <a:xfrm>
                      <a:off x="0" y="0"/>
                      <a:ext cx="5335199" cy="3215597"/>
                    </a:xfrm>
                    <a:prstGeom prst="rect">
                      <a:avLst/>
                    </a:prstGeom>
                  </pic:spPr>
                </pic:pic>
              </a:graphicData>
            </a:graphic>
          </wp:inline>
        </w:drawing>
      </w:r>
    </w:p>
    <w:p w14:paraId="00009A32" w14:textId="77777777" w:rsidR="007E3BC1" w:rsidRDefault="00C14A5F">
      <w:pPr>
        <w:ind w:firstLine="480"/>
        <w:rPr>
          <w:rFonts w:cs="宋体" w:hint="eastAsia"/>
          <w:b w:val="0"/>
          <w:szCs w:val="24"/>
        </w:rPr>
      </w:pPr>
      <w:r>
        <w:rPr>
          <w:rFonts w:cs="宋体" w:hint="eastAsia"/>
          <w:b w:val="0"/>
          <w:szCs w:val="24"/>
        </w:rPr>
        <w:t>填写完成后，在生成预览版《申报书》页面，点击“提交市科委中关村管委会”，点击“确定”后完成提交。</w:t>
      </w:r>
    </w:p>
    <w:p w14:paraId="32282357" w14:textId="77777777" w:rsidR="007E3BC1" w:rsidRDefault="00C14A5F">
      <w:pPr>
        <w:pStyle w:val="afffff7"/>
        <w:ind w:firstLineChars="0" w:firstLine="0"/>
        <w:rPr>
          <w:rFonts w:hint="eastAsia"/>
        </w:rPr>
      </w:pPr>
      <w:r>
        <w:rPr>
          <w:noProof/>
        </w:rPr>
        <w:drawing>
          <wp:inline distT="0" distB="0" distL="114300" distR="114300" wp14:anchorId="210B0DEA" wp14:editId="4021A0DA">
            <wp:extent cx="5615940" cy="2889250"/>
            <wp:effectExtent l="0" t="0" r="0" b="0"/>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38"/>
                    <a:srcRect b="6628"/>
                    <a:stretch>
                      <a:fillRect/>
                    </a:stretch>
                  </pic:blipFill>
                  <pic:spPr>
                    <a:xfrm>
                      <a:off x="0" y="0"/>
                      <a:ext cx="5615940" cy="2889250"/>
                    </a:xfrm>
                    <a:prstGeom prst="rect">
                      <a:avLst/>
                    </a:prstGeom>
                    <a:noFill/>
                    <a:ln>
                      <a:noFill/>
                    </a:ln>
                  </pic:spPr>
                </pic:pic>
              </a:graphicData>
            </a:graphic>
          </wp:inline>
        </w:drawing>
      </w:r>
    </w:p>
    <w:p w14:paraId="48E09CC5" w14:textId="77777777" w:rsidR="007E3BC1" w:rsidRDefault="00C14A5F">
      <w:pPr>
        <w:pStyle w:val="afffff7"/>
        <w:ind w:firstLineChars="0" w:firstLine="0"/>
        <w:rPr>
          <w:rFonts w:hint="eastAsia"/>
        </w:rPr>
      </w:pPr>
      <w:r>
        <w:rPr>
          <w:noProof/>
        </w:rPr>
        <w:drawing>
          <wp:inline distT="0" distB="0" distL="114300" distR="114300" wp14:anchorId="652492AD" wp14:editId="471BDBA0">
            <wp:extent cx="5615305" cy="2835910"/>
            <wp:effectExtent l="0" t="0" r="4445" b="254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39"/>
                    <a:stretch>
                      <a:fillRect/>
                    </a:stretch>
                  </pic:blipFill>
                  <pic:spPr>
                    <a:xfrm>
                      <a:off x="0" y="0"/>
                      <a:ext cx="5615305" cy="2835910"/>
                    </a:xfrm>
                    <a:prstGeom prst="rect">
                      <a:avLst/>
                    </a:prstGeom>
                    <a:noFill/>
                    <a:ln>
                      <a:noFill/>
                    </a:ln>
                  </pic:spPr>
                </pic:pic>
              </a:graphicData>
            </a:graphic>
          </wp:inline>
        </w:drawing>
      </w:r>
    </w:p>
    <w:p w14:paraId="6BEB02DC" w14:textId="77777777" w:rsidR="007E3BC1" w:rsidRDefault="00C14A5F">
      <w:pPr>
        <w:ind w:firstLine="480"/>
        <w:rPr>
          <w:rFonts w:cs="宋体" w:hint="eastAsia"/>
          <w:bCs w:val="0"/>
          <w:szCs w:val="24"/>
        </w:rPr>
      </w:pPr>
      <w:r>
        <w:rPr>
          <w:rFonts w:cs="宋体" w:hint="eastAsia"/>
          <w:b w:val="0"/>
          <w:szCs w:val="24"/>
        </w:rPr>
        <w:t>截止时间前，依托单位如需撤回提交，可在“申报认定已审核”列表点击“撤回”。</w:t>
      </w:r>
      <w:r>
        <w:rPr>
          <w:rFonts w:cs="宋体" w:hint="eastAsia"/>
          <w:bCs w:val="0"/>
          <w:szCs w:val="24"/>
        </w:rPr>
        <w:t>截止时间后，依托单位无法撤回。</w:t>
      </w:r>
    </w:p>
    <w:p w14:paraId="31D9B533" w14:textId="77777777" w:rsidR="007E3BC1" w:rsidRDefault="00C14A5F">
      <w:pPr>
        <w:ind w:firstLineChars="0" w:firstLine="0"/>
        <w:rPr>
          <w:rFonts w:cs="宋体" w:hint="eastAsia"/>
          <w:bCs w:val="0"/>
          <w:szCs w:val="24"/>
        </w:rPr>
      </w:pPr>
      <w:r>
        <w:rPr>
          <w:noProof/>
        </w:rPr>
        <w:drawing>
          <wp:inline distT="0" distB="0" distL="114300" distR="114300" wp14:anchorId="12C56EBB" wp14:editId="6F6256B5">
            <wp:extent cx="5635968" cy="2952750"/>
            <wp:effectExtent l="0" t="0" r="3175" b="0"/>
            <wp:docPr id="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7"/>
                    <pic:cNvPicPr>
                      <a:picLocks noChangeAspect="1"/>
                    </pic:cNvPicPr>
                  </pic:nvPicPr>
                  <pic:blipFill>
                    <a:blip r:embed="rId40"/>
                    <a:stretch>
                      <a:fillRect/>
                    </a:stretch>
                  </pic:blipFill>
                  <pic:spPr>
                    <a:xfrm>
                      <a:off x="0" y="0"/>
                      <a:ext cx="5639973" cy="2954848"/>
                    </a:xfrm>
                    <a:prstGeom prst="rect">
                      <a:avLst/>
                    </a:prstGeom>
                    <a:noFill/>
                    <a:ln>
                      <a:noFill/>
                    </a:ln>
                  </pic:spPr>
                </pic:pic>
              </a:graphicData>
            </a:graphic>
          </wp:inline>
        </w:drawing>
      </w:r>
    </w:p>
    <w:p w14:paraId="08092200" w14:textId="77777777" w:rsidR="007E3BC1" w:rsidRDefault="00C14A5F">
      <w:pPr>
        <w:ind w:firstLine="480"/>
        <w:rPr>
          <w:rFonts w:cs="宋体" w:hint="eastAsia"/>
          <w:bCs w:val="0"/>
          <w:szCs w:val="24"/>
        </w:rPr>
      </w:pPr>
      <w:r>
        <w:rPr>
          <w:rFonts w:cs="宋体" w:hint="eastAsia"/>
          <w:b w:val="0"/>
          <w:szCs w:val="24"/>
        </w:rPr>
        <w:t>撤回申报书点击“实验室填报”，在“申报认定填报”页面查看和编辑。</w:t>
      </w:r>
      <w:r>
        <w:rPr>
          <w:rFonts w:cs="宋体" w:hint="eastAsia"/>
          <w:bCs w:val="0"/>
          <w:szCs w:val="24"/>
        </w:rPr>
        <w:t>撤回的申报书，需在申报时间截止前，在依托单位法人节点重新提交。</w:t>
      </w:r>
    </w:p>
    <w:p w14:paraId="6169FD84" w14:textId="77777777" w:rsidR="007E3BC1" w:rsidRDefault="00C14A5F">
      <w:pPr>
        <w:pStyle w:val="2f"/>
        <w:ind w:leftChars="0" w:left="0" w:firstLineChars="0" w:firstLine="0"/>
      </w:pPr>
      <w:r>
        <w:rPr>
          <w:noProof/>
        </w:rPr>
        <w:drawing>
          <wp:inline distT="0" distB="0" distL="114300" distR="114300" wp14:anchorId="17578CA5" wp14:editId="14BB5243">
            <wp:extent cx="5608955" cy="2941320"/>
            <wp:effectExtent l="0" t="0" r="1270" b="1905"/>
            <wp:docPr id="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8"/>
                    <pic:cNvPicPr>
                      <a:picLocks noChangeAspect="1"/>
                    </pic:cNvPicPr>
                  </pic:nvPicPr>
                  <pic:blipFill>
                    <a:blip r:embed="rId41"/>
                    <a:stretch>
                      <a:fillRect/>
                    </a:stretch>
                  </pic:blipFill>
                  <pic:spPr>
                    <a:xfrm>
                      <a:off x="0" y="0"/>
                      <a:ext cx="5608955" cy="2941320"/>
                    </a:xfrm>
                    <a:prstGeom prst="rect">
                      <a:avLst/>
                    </a:prstGeom>
                    <a:noFill/>
                    <a:ln>
                      <a:noFill/>
                    </a:ln>
                  </pic:spPr>
                </pic:pic>
              </a:graphicData>
            </a:graphic>
          </wp:inline>
        </w:drawing>
      </w:r>
    </w:p>
    <w:p w14:paraId="3A2F8E8A" w14:textId="77777777" w:rsidR="007E3BC1" w:rsidRDefault="00C14A5F">
      <w:pPr>
        <w:ind w:firstLineChars="0" w:firstLine="0"/>
        <w:rPr>
          <w:rFonts w:cs="宋体" w:hint="eastAsia"/>
        </w:rPr>
      </w:pPr>
      <w:r>
        <w:rPr>
          <w:noProof/>
        </w:rPr>
        <w:drawing>
          <wp:inline distT="0" distB="0" distL="114300" distR="114300" wp14:anchorId="714F9048" wp14:editId="145EFFFD">
            <wp:extent cx="5605145" cy="2959735"/>
            <wp:effectExtent l="0" t="0" r="5080" b="2540"/>
            <wp:docPr id="6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9"/>
                    <pic:cNvPicPr>
                      <a:picLocks noChangeAspect="1"/>
                    </pic:cNvPicPr>
                  </pic:nvPicPr>
                  <pic:blipFill>
                    <a:blip r:embed="rId42"/>
                    <a:stretch>
                      <a:fillRect/>
                    </a:stretch>
                  </pic:blipFill>
                  <pic:spPr>
                    <a:xfrm>
                      <a:off x="0" y="0"/>
                      <a:ext cx="5605145" cy="2959735"/>
                    </a:xfrm>
                    <a:prstGeom prst="rect">
                      <a:avLst/>
                    </a:prstGeom>
                    <a:noFill/>
                    <a:ln>
                      <a:noFill/>
                    </a:ln>
                  </pic:spPr>
                </pic:pic>
              </a:graphicData>
            </a:graphic>
          </wp:inline>
        </w:drawing>
      </w:r>
    </w:p>
    <w:p w14:paraId="4D7C18F3" w14:textId="77777777" w:rsidR="007E3BC1" w:rsidRDefault="007E3BC1">
      <w:pPr>
        <w:pStyle w:val="afffff7"/>
        <w:ind w:firstLineChars="0" w:firstLine="0"/>
        <w:rPr>
          <w:rFonts w:hint="eastAsia"/>
        </w:rPr>
      </w:pPr>
    </w:p>
    <w:p w14:paraId="2CD613CC" w14:textId="77777777" w:rsidR="007E3BC1" w:rsidRDefault="00C14A5F">
      <w:pPr>
        <w:pStyle w:val="38"/>
        <w:ind w:left="482"/>
      </w:pPr>
      <w:bookmarkStart w:id="50" w:name="_Toc14909"/>
      <w:r>
        <w:rPr>
          <w:rFonts w:hint="eastAsia"/>
        </w:rPr>
        <w:t>3.3</w:t>
      </w:r>
      <w:r>
        <w:rPr>
          <w:rFonts w:hint="eastAsia"/>
        </w:rPr>
        <w:t>返回依托单位管理页面</w:t>
      </w:r>
      <w:bookmarkEnd w:id="50"/>
    </w:p>
    <w:p w14:paraId="2BC233B4" w14:textId="77777777" w:rsidR="007E3BC1" w:rsidRDefault="00C14A5F">
      <w:pPr>
        <w:ind w:firstLine="480"/>
        <w:rPr>
          <w:rFonts w:hint="eastAsia"/>
          <w:b w:val="0"/>
          <w:bCs w:val="0"/>
          <w:szCs w:val="24"/>
        </w:rPr>
      </w:pPr>
      <w:r>
        <w:rPr>
          <w:rFonts w:hint="eastAsia"/>
          <w:b w:val="0"/>
          <w:bCs w:val="0"/>
        </w:rPr>
        <w:t>单位用户填报完申报书并</w:t>
      </w:r>
      <w:r>
        <w:rPr>
          <w:rFonts w:hint="eastAsia"/>
          <w:b w:val="0"/>
          <w:bCs w:val="0"/>
          <w:szCs w:val="24"/>
        </w:rPr>
        <w:t>提交至市科委、中关村管委会。点击“返回”按钮，可返回至依托单位端审核页面。</w:t>
      </w:r>
    </w:p>
    <w:p w14:paraId="54465BE1" w14:textId="77777777" w:rsidR="007E3BC1" w:rsidRDefault="00C14A5F">
      <w:pPr>
        <w:pStyle w:val="2f"/>
        <w:ind w:leftChars="0" w:left="0" w:firstLineChars="0" w:firstLine="0"/>
      </w:pPr>
      <w:r>
        <w:rPr>
          <w:noProof/>
        </w:rPr>
        <w:drawing>
          <wp:inline distT="0" distB="0" distL="114300" distR="114300" wp14:anchorId="1B8F3AB2" wp14:editId="60CB7177">
            <wp:extent cx="5615940" cy="2748915"/>
            <wp:effectExtent l="0" t="0" r="0" b="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43"/>
                    <a:srcRect b="4711"/>
                    <a:stretch>
                      <a:fillRect/>
                    </a:stretch>
                  </pic:blipFill>
                  <pic:spPr>
                    <a:xfrm>
                      <a:off x="0" y="0"/>
                      <a:ext cx="5615940" cy="2748915"/>
                    </a:xfrm>
                    <a:prstGeom prst="rect">
                      <a:avLst/>
                    </a:prstGeom>
                    <a:noFill/>
                    <a:ln>
                      <a:noFill/>
                    </a:ln>
                  </pic:spPr>
                </pic:pic>
              </a:graphicData>
            </a:graphic>
          </wp:inline>
        </w:drawing>
      </w:r>
    </w:p>
    <w:p w14:paraId="2A3F9843" w14:textId="77777777" w:rsidR="007E3BC1" w:rsidRDefault="00C14A5F">
      <w:pPr>
        <w:ind w:firstLine="482"/>
        <w:rPr>
          <w:rFonts w:ascii="黑体" w:hAnsi="黑体" w:cs="黑体" w:hint="eastAsia"/>
        </w:rPr>
      </w:pPr>
      <w:bookmarkStart w:id="51" w:name="_Toc9964"/>
      <w:r>
        <w:rPr>
          <w:rFonts w:ascii="黑体" w:hAnsi="黑体" w:cs="黑体" w:hint="eastAsia"/>
        </w:rPr>
        <w:br w:type="page"/>
      </w:r>
    </w:p>
    <w:p w14:paraId="64C10DCA" w14:textId="77777777" w:rsidR="007E3BC1" w:rsidRDefault="00C14A5F">
      <w:pPr>
        <w:pStyle w:val="1f4"/>
        <w:spacing w:before="0" w:after="0" w:line="360" w:lineRule="auto"/>
        <w:ind w:left="482"/>
        <w:rPr>
          <w:rFonts w:ascii="黑体" w:hAnsi="黑体" w:cs="黑体" w:hint="eastAsia"/>
        </w:rPr>
      </w:pPr>
      <w:r>
        <w:rPr>
          <w:rFonts w:ascii="黑体" w:hAnsi="黑体" w:cs="黑体" w:hint="eastAsia"/>
        </w:rPr>
        <w:t>三、自然人用户操作方式</w:t>
      </w:r>
      <w:bookmarkStart w:id="52" w:name="_Toc15496"/>
      <w:bookmarkEnd w:id="4"/>
      <w:bookmarkEnd w:id="51"/>
    </w:p>
    <w:p w14:paraId="5D3AFB36" w14:textId="77777777" w:rsidR="007E3BC1" w:rsidRDefault="00C14A5F">
      <w:pPr>
        <w:ind w:firstLine="480"/>
        <w:rPr>
          <w:rFonts w:hint="eastAsia"/>
          <w:b w:val="0"/>
          <w:bCs w:val="0"/>
          <w:szCs w:val="24"/>
        </w:rPr>
      </w:pPr>
      <w:r>
        <w:rPr>
          <w:rFonts w:hint="eastAsia"/>
          <w:b w:val="0"/>
          <w:bCs w:val="0"/>
          <w:szCs w:val="24"/>
        </w:rPr>
        <w:t>同一依托单位有多个申报团队的，</w:t>
      </w:r>
      <w:r>
        <w:rPr>
          <w:rFonts w:hint="eastAsia"/>
          <w:szCs w:val="24"/>
        </w:rPr>
        <w:t>依托单位使用法人账号为申报团队分配个人账号</w:t>
      </w:r>
      <w:r>
        <w:rPr>
          <w:rFonts w:hint="eastAsia"/>
          <w:b w:val="0"/>
          <w:bCs w:val="0"/>
          <w:szCs w:val="24"/>
        </w:rPr>
        <w:t>。申报团队使用个人账号登录</w:t>
      </w:r>
      <w:r>
        <w:rPr>
          <w:rFonts w:asciiTheme="minorEastAsia" w:eastAsiaTheme="minorEastAsia" w:hAnsiTheme="minorEastAsia" w:cstheme="minorEastAsia" w:hint="eastAsia"/>
          <w:kern w:val="0"/>
          <w:szCs w:val="24"/>
          <w:u w:val="single"/>
        </w:rPr>
        <w:t>北京市政务服务网—北京市重点实验室认定</w:t>
      </w:r>
      <w:r>
        <w:rPr>
          <w:rFonts w:asciiTheme="minorEastAsia" w:eastAsiaTheme="minorEastAsia" w:hAnsiTheme="minorEastAsia" w:cstheme="minorEastAsia" w:hint="eastAsia"/>
          <w:b w:val="0"/>
          <w:bCs w:val="0"/>
          <w:szCs w:val="24"/>
        </w:rPr>
        <w:t>，点击</w:t>
      </w:r>
      <w:r>
        <w:rPr>
          <w:rFonts w:hint="eastAsia"/>
          <w:b w:val="0"/>
          <w:bCs w:val="0"/>
          <w:szCs w:val="24"/>
        </w:rPr>
        <w:t>左上角“网上办理”，选择“个人登录”认证登录申报系统，填写申报书后提交至依托单位法人账号，依托单位法人账号审核无误后提交至市科委、中关村管委会。操作方法详见系统使用手册。</w:t>
      </w:r>
    </w:p>
    <w:p w14:paraId="3AC437FC" w14:textId="77777777" w:rsidR="007E3BC1" w:rsidRDefault="00C14A5F">
      <w:pPr>
        <w:pStyle w:val="2f1"/>
        <w:ind w:left="482"/>
        <w:rPr>
          <w:rFonts w:hint="eastAsia"/>
        </w:rPr>
      </w:pPr>
      <w:bookmarkStart w:id="53" w:name="_Toc3880"/>
      <w:r>
        <w:rPr>
          <w:rFonts w:hint="eastAsia"/>
        </w:rPr>
        <w:t>1.自然人登录</w:t>
      </w:r>
      <w:bookmarkEnd w:id="52"/>
      <w:bookmarkEnd w:id="53"/>
    </w:p>
    <w:p w14:paraId="14A49192" w14:textId="77777777" w:rsidR="007E3BC1" w:rsidRDefault="00C14A5F">
      <w:pPr>
        <w:ind w:firstLine="480"/>
        <w:rPr>
          <w:rFonts w:hint="eastAsia"/>
          <w:b w:val="0"/>
          <w:bCs w:val="0"/>
        </w:rPr>
      </w:pPr>
      <w:r>
        <w:rPr>
          <w:rFonts w:ascii="黑体" w:eastAsia="黑体" w:hAnsi="黑体" w:cs="黑体" w:hint="eastAsia"/>
          <w:b w:val="0"/>
          <w:bCs w:val="0"/>
        </w:rPr>
        <w:t>自然人用户可以从</w:t>
      </w:r>
      <w:r>
        <w:rPr>
          <w:rFonts w:ascii="黑体" w:eastAsia="黑体" w:hAnsi="黑体" w:cs="黑体" w:hint="eastAsia"/>
          <w:b w:val="0"/>
          <w:bCs w:val="0"/>
          <w:u w:val="single"/>
        </w:rPr>
        <w:t>北京市政务服务网—北京市重点实验室认定</w:t>
      </w:r>
      <w:r>
        <w:rPr>
          <w:rFonts w:ascii="黑体" w:eastAsia="黑体" w:hAnsi="黑体" w:cs="黑体" w:hint="eastAsia"/>
          <w:b w:val="0"/>
          <w:bCs w:val="0"/>
        </w:rPr>
        <w:t>，登录北京市重点实验室认定管理系统</w:t>
      </w:r>
      <w:r>
        <w:rPr>
          <w:rFonts w:hint="eastAsia"/>
          <w:b w:val="0"/>
          <w:bCs w:val="0"/>
        </w:rPr>
        <w:t>，填写提交本单位申报书。北京市政务服务网登录地址：</w:t>
      </w:r>
    </w:p>
    <w:p w14:paraId="08714B69" w14:textId="77777777" w:rsidR="007E3BC1" w:rsidRDefault="00C14A5F">
      <w:pPr>
        <w:wordWrap w:val="0"/>
        <w:ind w:firstLine="482"/>
        <w:rPr>
          <w:rFonts w:hint="eastAsia"/>
          <w:b w:val="0"/>
          <w:bCs w:val="0"/>
        </w:rPr>
      </w:pPr>
      <w:hyperlink r:id="rId44" w:history="1">
        <w:r>
          <w:rPr>
            <w:rFonts w:hint="eastAsia"/>
            <w:b w:val="0"/>
            <w:bCs w:val="0"/>
          </w:rPr>
          <w:t>https://banshi.beijing.gov.cn/pubtask/task/1/110000000000/858e17c8-542f-4984-b6eb-203a94a1b944.html?locationCode=110000000000&amp;serverType=1003</w:t>
        </w:r>
      </w:hyperlink>
    </w:p>
    <w:p w14:paraId="7D66A58D" w14:textId="77777777" w:rsidR="007E3BC1" w:rsidRDefault="00C14A5F">
      <w:pPr>
        <w:ind w:firstLineChars="0" w:firstLine="0"/>
        <w:rPr>
          <w:rFonts w:hint="eastAsia"/>
          <w:b w:val="0"/>
          <w:bCs w:val="0"/>
        </w:rPr>
      </w:pPr>
      <w:r>
        <w:rPr>
          <w:rFonts w:hint="eastAsia"/>
          <w:b w:val="0"/>
          <w:bCs w:val="0"/>
        </w:rPr>
        <w:t>点击左上方“网上办理”，选择“个人登录”认证进入申报系统。</w:t>
      </w:r>
    </w:p>
    <w:p w14:paraId="65EA0B14" w14:textId="77777777" w:rsidR="007E3BC1" w:rsidRDefault="00C14A5F">
      <w:pPr>
        <w:ind w:leftChars="-100" w:left="-241" w:firstLine="482"/>
        <w:rPr>
          <w:rFonts w:hint="eastAsia"/>
        </w:rPr>
      </w:pPr>
      <w:r>
        <w:rPr>
          <w:noProof/>
        </w:rPr>
        <w:drawing>
          <wp:inline distT="0" distB="0" distL="114300" distR="114300" wp14:anchorId="77CCC1E9" wp14:editId="4E568A30">
            <wp:extent cx="5451982" cy="3308350"/>
            <wp:effectExtent l="0" t="0" r="0" b="635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45"/>
                    <a:stretch>
                      <a:fillRect/>
                    </a:stretch>
                  </pic:blipFill>
                  <pic:spPr>
                    <a:xfrm>
                      <a:off x="0" y="0"/>
                      <a:ext cx="5455766" cy="3310646"/>
                    </a:xfrm>
                    <a:prstGeom prst="rect">
                      <a:avLst/>
                    </a:prstGeom>
                    <a:noFill/>
                    <a:ln>
                      <a:noFill/>
                    </a:ln>
                  </pic:spPr>
                </pic:pic>
              </a:graphicData>
            </a:graphic>
          </wp:inline>
        </w:drawing>
      </w:r>
    </w:p>
    <w:p w14:paraId="5EB7FE04" w14:textId="77777777" w:rsidR="007E3BC1" w:rsidRDefault="00C14A5F">
      <w:pPr>
        <w:ind w:firstLine="480"/>
        <w:rPr>
          <w:rFonts w:hint="eastAsia"/>
          <w:b w:val="0"/>
          <w:bCs w:val="0"/>
        </w:rPr>
      </w:pPr>
      <w:r>
        <w:rPr>
          <w:rFonts w:hint="eastAsia"/>
          <w:b w:val="0"/>
          <w:bCs w:val="0"/>
        </w:rPr>
        <w:t>单位用户点击“个人登录”，跳转到“北京市统一身份认证平台”。</w:t>
      </w:r>
    </w:p>
    <w:p w14:paraId="5398D40A" w14:textId="77777777" w:rsidR="007E3BC1" w:rsidRDefault="00C14A5F" w:rsidP="00C14A5F">
      <w:pPr>
        <w:ind w:firstLineChars="100" w:firstLine="241"/>
        <w:rPr>
          <w:rFonts w:hint="eastAsia"/>
        </w:rPr>
      </w:pPr>
      <w:r>
        <w:rPr>
          <w:noProof/>
        </w:rPr>
        <w:drawing>
          <wp:inline distT="0" distB="0" distL="114300" distR="114300" wp14:anchorId="514FC47A" wp14:editId="7C3167C4">
            <wp:extent cx="5273675" cy="3223895"/>
            <wp:effectExtent l="0" t="0" r="3175" b="508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46"/>
                    <a:stretch>
                      <a:fillRect/>
                    </a:stretch>
                  </pic:blipFill>
                  <pic:spPr>
                    <a:xfrm>
                      <a:off x="0" y="0"/>
                      <a:ext cx="5273675" cy="3223895"/>
                    </a:xfrm>
                    <a:prstGeom prst="rect">
                      <a:avLst/>
                    </a:prstGeom>
                    <a:noFill/>
                    <a:ln>
                      <a:noFill/>
                    </a:ln>
                  </pic:spPr>
                </pic:pic>
              </a:graphicData>
            </a:graphic>
          </wp:inline>
        </w:drawing>
      </w:r>
    </w:p>
    <w:p w14:paraId="290B75C0"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页面跳转至“北京市统一身份认证平台”，选择“扫码登录”“账号登录”“支付宝/微信/百度等”任何一种方式登录系统即可。</w:t>
      </w:r>
    </w:p>
    <w:p w14:paraId="37B112BA" w14:textId="77777777" w:rsidR="007E3BC1" w:rsidRDefault="00C14A5F" w:rsidP="00C14A5F">
      <w:pPr>
        <w:ind w:firstLineChars="100" w:firstLine="241"/>
        <w:rPr>
          <w:rFonts w:cs="宋体" w:hint="eastAsia"/>
          <w:bCs w:val="0"/>
          <w:szCs w:val="24"/>
        </w:rPr>
      </w:pPr>
      <w:r>
        <w:rPr>
          <w:rFonts w:cs="宋体" w:hint="eastAsia"/>
          <w:noProof/>
          <w:szCs w:val="24"/>
        </w:rPr>
        <w:drawing>
          <wp:inline distT="0" distB="0" distL="114300" distR="114300" wp14:anchorId="0E66B62E" wp14:editId="1567AC73">
            <wp:extent cx="5269230" cy="2832735"/>
            <wp:effectExtent l="0" t="0" r="7620" b="5715"/>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47"/>
                    <a:stretch>
                      <a:fillRect/>
                    </a:stretch>
                  </pic:blipFill>
                  <pic:spPr>
                    <a:xfrm>
                      <a:off x="0" y="0"/>
                      <a:ext cx="5269230" cy="2832735"/>
                    </a:xfrm>
                    <a:prstGeom prst="rect">
                      <a:avLst/>
                    </a:prstGeom>
                    <a:noFill/>
                    <a:ln>
                      <a:noFill/>
                    </a:ln>
                  </pic:spPr>
                </pic:pic>
              </a:graphicData>
            </a:graphic>
          </wp:inline>
        </w:drawing>
      </w:r>
    </w:p>
    <w:p w14:paraId="1F284A74" w14:textId="77777777" w:rsidR="007E3BC1" w:rsidRDefault="00C14A5F">
      <w:pPr>
        <w:ind w:firstLine="480"/>
        <w:rPr>
          <w:rFonts w:cs="宋体" w:hint="eastAsia"/>
          <w:b w:val="0"/>
          <w:szCs w:val="24"/>
        </w:rPr>
      </w:pPr>
      <w:proofErr w:type="gramStart"/>
      <w:r>
        <w:rPr>
          <w:rFonts w:cs="宋体" w:hint="eastAsia"/>
          <w:b w:val="0"/>
          <w:szCs w:val="24"/>
        </w:rPr>
        <w:t>以微信登录</w:t>
      </w:r>
      <w:proofErr w:type="gramEnd"/>
      <w:r>
        <w:rPr>
          <w:rFonts w:cs="宋体" w:hint="eastAsia"/>
          <w:b w:val="0"/>
          <w:szCs w:val="24"/>
        </w:rPr>
        <w:t>为例：</w:t>
      </w:r>
    </w:p>
    <w:p w14:paraId="67BD18A8" w14:textId="77777777" w:rsidR="007E3BC1" w:rsidRDefault="00C14A5F">
      <w:pPr>
        <w:ind w:firstLine="480"/>
        <w:rPr>
          <w:rFonts w:cs="宋体" w:hint="eastAsia"/>
          <w:b w:val="0"/>
          <w:szCs w:val="24"/>
        </w:rPr>
      </w:pPr>
      <w:r>
        <w:rPr>
          <w:rFonts w:cs="宋体" w:hint="eastAsia"/>
          <w:b w:val="0"/>
          <w:szCs w:val="24"/>
        </w:rPr>
        <w:t>点击“微信”标识，页面跳转至</w:t>
      </w:r>
      <w:proofErr w:type="gramStart"/>
      <w:r>
        <w:rPr>
          <w:rFonts w:cs="宋体" w:hint="eastAsia"/>
          <w:b w:val="0"/>
          <w:szCs w:val="24"/>
        </w:rPr>
        <w:t>微信二维码</w:t>
      </w:r>
      <w:proofErr w:type="gramEnd"/>
      <w:r>
        <w:rPr>
          <w:rFonts w:cs="宋体" w:hint="eastAsia"/>
          <w:b w:val="0"/>
          <w:szCs w:val="24"/>
        </w:rPr>
        <w:t>页面，使用</w:t>
      </w:r>
      <w:proofErr w:type="gramStart"/>
      <w:r>
        <w:rPr>
          <w:rFonts w:cs="宋体" w:hint="eastAsia"/>
          <w:b w:val="0"/>
          <w:szCs w:val="24"/>
        </w:rPr>
        <w:t>手机微信扫一扫</w:t>
      </w:r>
      <w:proofErr w:type="gramEnd"/>
      <w:r>
        <w:rPr>
          <w:rFonts w:cs="宋体" w:hint="eastAsia"/>
          <w:b w:val="0"/>
          <w:szCs w:val="24"/>
        </w:rPr>
        <w:t>功能扫描下方二维码。</w:t>
      </w:r>
    </w:p>
    <w:p w14:paraId="5C67E109" w14:textId="77777777" w:rsidR="007E3BC1" w:rsidRDefault="00C14A5F" w:rsidP="00C14A5F">
      <w:pPr>
        <w:ind w:firstLineChars="100" w:firstLine="241"/>
        <w:rPr>
          <w:rFonts w:cs="宋体" w:hint="eastAsia"/>
          <w:bCs w:val="0"/>
          <w:szCs w:val="24"/>
        </w:rPr>
      </w:pPr>
      <w:r>
        <w:rPr>
          <w:rFonts w:cs="宋体" w:hint="eastAsia"/>
          <w:noProof/>
          <w:szCs w:val="24"/>
        </w:rPr>
        <w:drawing>
          <wp:inline distT="0" distB="0" distL="114300" distR="114300" wp14:anchorId="454F71EC" wp14:editId="13D242C7">
            <wp:extent cx="5273040" cy="2882265"/>
            <wp:effectExtent l="0" t="0" r="3810" b="3810"/>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48"/>
                    <a:stretch>
                      <a:fillRect/>
                    </a:stretch>
                  </pic:blipFill>
                  <pic:spPr>
                    <a:xfrm>
                      <a:off x="0" y="0"/>
                      <a:ext cx="5273040" cy="2882265"/>
                    </a:xfrm>
                    <a:prstGeom prst="rect">
                      <a:avLst/>
                    </a:prstGeom>
                    <a:noFill/>
                    <a:ln>
                      <a:noFill/>
                    </a:ln>
                  </pic:spPr>
                </pic:pic>
              </a:graphicData>
            </a:graphic>
          </wp:inline>
        </w:drawing>
      </w:r>
    </w:p>
    <w:p w14:paraId="183107B7" w14:textId="77777777" w:rsidR="007E3BC1" w:rsidRDefault="007E3BC1">
      <w:pPr>
        <w:ind w:firstLine="480"/>
        <w:rPr>
          <w:rFonts w:ascii="黑体" w:eastAsia="黑体" w:hAnsi="黑体" w:cs="黑体" w:hint="eastAsia"/>
          <w:b w:val="0"/>
          <w:bCs w:val="0"/>
        </w:rPr>
      </w:pPr>
      <w:bookmarkStart w:id="54" w:name="_Toc24881"/>
      <w:bookmarkStart w:id="55" w:name="_Toc6179"/>
      <w:bookmarkStart w:id="56" w:name="_Toc14872"/>
      <w:bookmarkStart w:id="57" w:name="_Toc19360"/>
    </w:p>
    <w:p w14:paraId="2C01AB1C" w14:textId="77777777" w:rsidR="007E3BC1" w:rsidRDefault="00C14A5F">
      <w:pPr>
        <w:ind w:leftChars="-100" w:left="-241" w:firstLine="480"/>
        <w:rPr>
          <w:rFonts w:hint="eastAsia"/>
          <w:b w:val="0"/>
          <w:bCs w:val="0"/>
        </w:rPr>
      </w:pPr>
      <w:r>
        <w:rPr>
          <w:rFonts w:ascii="黑体" w:eastAsia="黑体" w:hAnsi="黑体" w:cs="黑体" w:hint="eastAsia"/>
          <w:b w:val="0"/>
          <w:bCs w:val="0"/>
        </w:rPr>
        <w:t>或者直接登录</w:t>
      </w:r>
      <w:r>
        <w:rPr>
          <w:rFonts w:ascii="黑体" w:eastAsia="黑体" w:hAnsi="黑体" w:cs="黑体" w:hint="eastAsia"/>
          <w:b w:val="0"/>
          <w:bCs w:val="0"/>
          <w:u w:val="single"/>
        </w:rPr>
        <w:t>北京市重点实验室认定管理系统</w:t>
      </w:r>
      <w:r>
        <w:rPr>
          <w:rFonts w:ascii="黑体" w:eastAsia="黑体" w:hAnsi="黑体" w:cs="黑体" w:hint="eastAsia"/>
          <w:b w:val="0"/>
          <w:bCs w:val="0"/>
        </w:rPr>
        <w:t>，</w:t>
      </w:r>
      <w:r>
        <w:rPr>
          <w:rFonts w:asciiTheme="minorEastAsia" w:eastAsiaTheme="minorEastAsia" w:hAnsiTheme="minorEastAsia" w:cstheme="minorEastAsia" w:hint="eastAsia"/>
          <w:b w:val="0"/>
          <w:bCs w:val="0"/>
        </w:rPr>
        <w:t>填写提交本单位申报书。认定管理</w:t>
      </w:r>
      <w:r>
        <w:rPr>
          <w:rFonts w:hint="eastAsia"/>
          <w:b w:val="0"/>
          <w:bCs w:val="0"/>
        </w:rPr>
        <w:t>系统登录网址：https://service.kw.beijing.gov.cn/zdsysSbdwClient/。通过点击“个人身份认证登录”，认证进入申报系统。</w:t>
      </w:r>
    </w:p>
    <w:p w14:paraId="570E0A6A" w14:textId="77777777" w:rsidR="007E3BC1" w:rsidRDefault="00C14A5F">
      <w:pPr>
        <w:ind w:firstLineChars="0" w:firstLine="0"/>
        <w:rPr>
          <w:rFonts w:hint="eastAsia"/>
          <w:b w:val="0"/>
          <w:bCs w:val="0"/>
        </w:rPr>
      </w:pPr>
      <w:r>
        <w:rPr>
          <w:noProof/>
        </w:rPr>
        <w:drawing>
          <wp:inline distT="0" distB="0" distL="0" distR="0" wp14:anchorId="0458902F" wp14:editId="549FFDEA">
            <wp:extent cx="5616575" cy="3387725"/>
            <wp:effectExtent l="0" t="0" r="3175" b="3175"/>
            <wp:docPr id="18327211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721102" name="图片 1"/>
                    <pic:cNvPicPr>
                      <a:picLocks noChangeAspect="1"/>
                    </pic:cNvPicPr>
                  </pic:nvPicPr>
                  <pic:blipFill>
                    <a:blip r:embed="rId49"/>
                    <a:stretch>
                      <a:fillRect/>
                    </a:stretch>
                  </pic:blipFill>
                  <pic:spPr>
                    <a:xfrm>
                      <a:off x="0" y="0"/>
                      <a:ext cx="5616575" cy="3387725"/>
                    </a:xfrm>
                    <a:prstGeom prst="rect">
                      <a:avLst/>
                    </a:prstGeom>
                  </pic:spPr>
                </pic:pic>
              </a:graphicData>
            </a:graphic>
          </wp:inline>
        </w:drawing>
      </w:r>
    </w:p>
    <w:p w14:paraId="50B27C05" w14:textId="77777777" w:rsidR="007E3BC1" w:rsidRDefault="00C14A5F">
      <w:pPr>
        <w:ind w:firstLine="482"/>
        <w:rPr>
          <w:rFonts w:hint="eastAsia"/>
        </w:rPr>
      </w:pPr>
      <w:bookmarkStart w:id="58" w:name="_Toc24204"/>
      <w:r>
        <w:rPr>
          <w:rFonts w:hint="eastAsia"/>
        </w:rPr>
        <w:br w:type="page"/>
      </w:r>
    </w:p>
    <w:p w14:paraId="6A4C9ACA" w14:textId="77777777" w:rsidR="007E3BC1" w:rsidRDefault="00C14A5F">
      <w:pPr>
        <w:pStyle w:val="2f1"/>
        <w:ind w:left="482"/>
        <w:rPr>
          <w:rFonts w:hint="eastAsia"/>
        </w:rPr>
      </w:pPr>
      <w:r>
        <w:rPr>
          <w:rFonts w:hint="eastAsia"/>
        </w:rPr>
        <w:t>2.申报书</w:t>
      </w:r>
      <w:bookmarkEnd w:id="54"/>
      <w:r>
        <w:rPr>
          <w:rFonts w:hint="eastAsia"/>
        </w:rPr>
        <w:t>填写</w:t>
      </w:r>
      <w:bookmarkEnd w:id="58"/>
    </w:p>
    <w:bookmarkEnd w:id="55"/>
    <w:bookmarkEnd w:id="56"/>
    <w:bookmarkEnd w:id="57"/>
    <w:p w14:paraId="17DB2275" w14:textId="77777777" w:rsidR="007E3BC1" w:rsidRDefault="00C14A5F">
      <w:pPr>
        <w:ind w:firstLine="480"/>
        <w:rPr>
          <w:rFonts w:cs="宋体" w:hint="eastAsia"/>
          <w:b w:val="0"/>
          <w:szCs w:val="24"/>
        </w:rPr>
      </w:pPr>
      <w:r>
        <w:rPr>
          <w:rFonts w:cs="宋体" w:hint="eastAsia"/>
          <w:b w:val="0"/>
          <w:szCs w:val="24"/>
        </w:rPr>
        <w:t>根据申报需求，点击相应征集通知后的“开始申报”按钮进入申报书填写页面。</w:t>
      </w:r>
    </w:p>
    <w:p w14:paraId="4CC5ABA2" w14:textId="77777777" w:rsidR="007E3BC1" w:rsidRDefault="00C14A5F">
      <w:pPr>
        <w:pStyle w:val="2f"/>
        <w:ind w:leftChars="0" w:left="0" w:firstLineChars="0" w:firstLine="0"/>
      </w:pPr>
      <w:r>
        <w:rPr>
          <w:noProof/>
        </w:rPr>
        <w:drawing>
          <wp:inline distT="0" distB="0" distL="0" distR="0" wp14:anchorId="18DCE59C" wp14:editId="6D613EDA">
            <wp:extent cx="5616575" cy="3402330"/>
            <wp:effectExtent l="0" t="0" r="3175" b="7620"/>
            <wp:docPr id="15857019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701924" name="图片 1"/>
                    <pic:cNvPicPr>
                      <a:picLocks noChangeAspect="1"/>
                    </pic:cNvPicPr>
                  </pic:nvPicPr>
                  <pic:blipFill>
                    <a:blip r:embed="rId50"/>
                    <a:stretch>
                      <a:fillRect/>
                    </a:stretch>
                  </pic:blipFill>
                  <pic:spPr>
                    <a:xfrm>
                      <a:off x="0" y="0"/>
                      <a:ext cx="5616575" cy="3402330"/>
                    </a:xfrm>
                    <a:prstGeom prst="rect">
                      <a:avLst/>
                    </a:prstGeom>
                  </pic:spPr>
                </pic:pic>
              </a:graphicData>
            </a:graphic>
          </wp:inline>
        </w:drawing>
      </w:r>
    </w:p>
    <w:p w14:paraId="56564A7B"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根据填写目录申报书导航菜单，逐项填写申报书信息，每填写完成一项请点击“保存”按钮进行保存。</w:t>
      </w:r>
    </w:p>
    <w:p w14:paraId="47742859" w14:textId="77777777" w:rsidR="007E3BC1" w:rsidRDefault="00C14A5F">
      <w:pPr>
        <w:ind w:firstLineChars="82" w:firstLine="198"/>
        <w:rPr>
          <w:rFonts w:hint="eastAsia"/>
        </w:rPr>
      </w:pPr>
      <w:r>
        <w:rPr>
          <w:noProof/>
        </w:rPr>
        <w:drawing>
          <wp:inline distT="0" distB="0" distL="114300" distR="114300" wp14:anchorId="46B51F57" wp14:editId="2D80270C">
            <wp:extent cx="5278120" cy="3161030"/>
            <wp:effectExtent l="0" t="0" r="8255" b="127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51"/>
                    <a:stretch>
                      <a:fillRect/>
                    </a:stretch>
                  </pic:blipFill>
                  <pic:spPr>
                    <a:xfrm>
                      <a:off x="0" y="0"/>
                      <a:ext cx="5278120" cy="3161030"/>
                    </a:xfrm>
                    <a:prstGeom prst="rect">
                      <a:avLst/>
                    </a:prstGeom>
                    <a:noFill/>
                    <a:ln>
                      <a:noFill/>
                    </a:ln>
                  </pic:spPr>
                </pic:pic>
              </a:graphicData>
            </a:graphic>
          </wp:inline>
        </w:drawing>
      </w:r>
    </w:p>
    <w:p w14:paraId="4E3CCC1A" w14:textId="77777777" w:rsidR="007E3BC1" w:rsidRDefault="00C14A5F">
      <w:pPr>
        <w:pStyle w:val="38"/>
        <w:spacing w:before="0" w:after="0"/>
        <w:ind w:left="482"/>
        <w:rPr>
          <w:rFonts w:ascii="宋体" w:hAnsi="宋体" w:hint="eastAsia"/>
        </w:rPr>
      </w:pPr>
      <w:bookmarkStart w:id="59" w:name="_Toc30338"/>
      <w:bookmarkStart w:id="60" w:name="_Toc24393"/>
      <w:r>
        <w:rPr>
          <w:rFonts w:ascii="宋体" w:hAnsi="宋体" w:hint="eastAsia"/>
        </w:rPr>
        <w:t>2.1基本信息</w:t>
      </w:r>
      <w:bookmarkStart w:id="61" w:name="_Toc22278"/>
      <w:bookmarkEnd w:id="59"/>
      <w:bookmarkEnd w:id="60"/>
    </w:p>
    <w:p w14:paraId="0D6EDF42"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点击填写目录“（一）实验室基本信息”菜单，在右侧“（一）实验室基本信息”页面填写信息后，点击“保存”按钮即可。</w:t>
      </w:r>
    </w:p>
    <w:p w14:paraId="7177AA56" w14:textId="77777777" w:rsidR="007E3BC1" w:rsidRDefault="00C14A5F" w:rsidP="00C14A5F">
      <w:pPr>
        <w:ind w:firstLineChars="100" w:firstLine="241"/>
        <w:rPr>
          <w:rFonts w:cs="宋体" w:hint="eastAsia"/>
        </w:rPr>
      </w:pPr>
      <w:r>
        <w:rPr>
          <w:rFonts w:cs="宋体" w:hint="eastAsia"/>
          <w:noProof/>
        </w:rPr>
        <w:drawing>
          <wp:inline distT="0" distB="0" distL="114300" distR="114300" wp14:anchorId="2866B40E" wp14:editId="07163583">
            <wp:extent cx="5269230" cy="3001010"/>
            <wp:effectExtent l="0" t="0" r="7620" b="889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52"/>
                    <a:stretch>
                      <a:fillRect/>
                    </a:stretch>
                  </pic:blipFill>
                  <pic:spPr>
                    <a:xfrm>
                      <a:off x="0" y="0"/>
                      <a:ext cx="5269230" cy="3001010"/>
                    </a:xfrm>
                    <a:prstGeom prst="rect">
                      <a:avLst/>
                    </a:prstGeom>
                    <a:noFill/>
                    <a:ln>
                      <a:noFill/>
                    </a:ln>
                  </pic:spPr>
                </pic:pic>
              </a:graphicData>
            </a:graphic>
          </wp:inline>
        </w:drawing>
      </w:r>
    </w:p>
    <w:p w14:paraId="16CE8A66"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0CA026ED"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1.中文名称为“××（研究方向或细分领域）北京市重点实验室”。围绕申报指南三级领域名称，充分</w:t>
      </w:r>
      <w:proofErr w:type="gramStart"/>
      <w:r>
        <w:rPr>
          <w:rFonts w:hAnsi="宋体" w:cs="宋体" w:hint="eastAsia"/>
          <w:b w:val="0"/>
          <w:bCs w:val="0"/>
          <w:sz w:val="24"/>
          <w:szCs w:val="24"/>
        </w:rPr>
        <w:t>凝炼</w:t>
      </w:r>
      <w:proofErr w:type="gramEnd"/>
      <w:r>
        <w:rPr>
          <w:rFonts w:hAnsi="宋体" w:cs="宋体" w:hint="eastAsia"/>
          <w:b w:val="0"/>
          <w:bCs w:val="0"/>
          <w:sz w:val="24"/>
          <w:szCs w:val="24"/>
        </w:rPr>
        <w:t>聚焦，体现优势特色，名称不宜过宽或过窄，保证中长期时效性。</w:t>
      </w:r>
    </w:p>
    <w:p w14:paraId="77020A97"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2.英文名称为“Beijing Key Laboratory of ××”。</w:t>
      </w:r>
    </w:p>
    <w:p w14:paraId="245D4169"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3.实验室地址，填写依托单位所在地的实验室地址，格式为“北京市×区×具体地址”。</w:t>
      </w:r>
    </w:p>
    <w:p w14:paraId="28A32B0B" w14:textId="77777777" w:rsidR="007E3BC1" w:rsidRDefault="00C14A5F">
      <w:pPr>
        <w:ind w:firstLine="482"/>
        <w:rPr>
          <w:rFonts w:cs="宋体" w:hint="eastAsia"/>
        </w:rPr>
      </w:pPr>
      <w:r>
        <w:rPr>
          <w:rFonts w:cs="宋体" w:hint="eastAsia"/>
        </w:rPr>
        <w:t>2.1.2依托单位基本信息</w:t>
      </w:r>
    </w:p>
    <w:p w14:paraId="16B70CEE"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点击填写目录“（二）依托单位基本信息”菜单，在右侧“（二）依托单位基本信息”页面填写信息后，点击“保存”按钮即可。</w:t>
      </w:r>
    </w:p>
    <w:p w14:paraId="0777C854" w14:textId="77777777" w:rsidR="007E3BC1" w:rsidRDefault="00C14A5F" w:rsidP="00C14A5F">
      <w:pPr>
        <w:ind w:firstLineChars="100" w:firstLine="241"/>
        <w:rPr>
          <w:rFonts w:cs="宋体" w:hint="eastAsia"/>
          <w:b w:val="0"/>
          <w:bCs w:val="0"/>
        </w:rPr>
      </w:pPr>
      <w:r>
        <w:rPr>
          <w:rFonts w:cs="宋体" w:hint="eastAsia"/>
          <w:noProof/>
        </w:rPr>
        <w:drawing>
          <wp:inline distT="0" distB="0" distL="114300" distR="114300" wp14:anchorId="7A0F8D72" wp14:editId="41B24AB8">
            <wp:extent cx="5269230" cy="2912745"/>
            <wp:effectExtent l="0" t="0" r="7620" b="1905"/>
            <wp:docPr id="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pic:cNvPicPr>
                      <a:picLocks noChangeAspect="1"/>
                    </pic:cNvPicPr>
                  </pic:nvPicPr>
                  <pic:blipFill>
                    <a:blip r:embed="rId53"/>
                    <a:stretch>
                      <a:fillRect/>
                    </a:stretch>
                  </pic:blipFill>
                  <pic:spPr>
                    <a:xfrm>
                      <a:off x="0" y="0"/>
                      <a:ext cx="5269230" cy="2912745"/>
                    </a:xfrm>
                    <a:prstGeom prst="rect">
                      <a:avLst/>
                    </a:prstGeom>
                    <a:noFill/>
                    <a:ln>
                      <a:noFill/>
                    </a:ln>
                  </pic:spPr>
                </pic:pic>
              </a:graphicData>
            </a:graphic>
          </wp:inline>
        </w:drawing>
      </w:r>
    </w:p>
    <w:p w14:paraId="194CE508"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35FB2552"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1.单位名称、统一社会信用代码、单位注册地址，与单位注册登记证件一致。</w:t>
      </w:r>
    </w:p>
    <w:p w14:paraId="7ED38437" w14:textId="77777777" w:rsidR="007E3BC1" w:rsidRDefault="00C14A5F">
      <w:pPr>
        <w:ind w:firstLine="482"/>
        <w:rPr>
          <w:rFonts w:cs="宋体" w:hint="eastAsia"/>
        </w:rPr>
      </w:pPr>
      <w:r>
        <w:rPr>
          <w:rFonts w:cs="宋体" w:hint="eastAsia"/>
        </w:rPr>
        <w:t>2.1.3共建单位基本信息</w:t>
      </w:r>
    </w:p>
    <w:p w14:paraId="1384327C"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三）共建单位基本信息”菜单，在右侧“（三）共建单位基本信息”页面，如果有联合建设单位，则“是否联合建设”选择“是”，填写共建单位基本信息后，点击“保存”按钮即可；没有共建单位，则“是否联合建设”选择“否”后点击“保存”按钮。</w:t>
      </w:r>
    </w:p>
    <w:p w14:paraId="5191864E" w14:textId="77777777" w:rsidR="007E3BC1" w:rsidRDefault="00C14A5F" w:rsidP="00C14A5F">
      <w:pPr>
        <w:ind w:firstLineChars="100" w:firstLine="241"/>
        <w:rPr>
          <w:rFonts w:cs="宋体" w:hint="eastAsia"/>
          <w:b w:val="0"/>
          <w:bCs w:val="0"/>
        </w:rPr>
      </w:pPr>
      <w:r>
        <w:rPr>
          <w:rFonts w:cs="宋体" w:hint="eastAsia"/>
          <w:noProof/>
        </w:rPr>
        <w:drawing>
          <wp:inline distT="0" distB="0" distL="114300" distR="114300" wp14:anchorId="6FE95BDE" wp14:editId="66764A7C">
            <wp:extent cx="5275580" cy="2945130"/>
            <wp:effectExtent l="0" t="0" r="1270" b="7620"/>
            <wp:docPr id="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pic:cNvPicPr>
                      <a:picLocks noChangeAspect="1"/>
                    </pic:cNvPicPr>
                  </pic:nvPicPr>
                  <pic:blipFill>
                    <a:blip r:embed="rId54"/>
                    <a:stretch>
                      <a:fillRect/>
                    </a:stretch>
                  </pic:blipFill>
                  <pic:spPr>
                    <a:xfrm>
                      <a:off x="0" y="0"/>
                      <a:ext cx="5275580" cy="2945130"/>
                    </a:xfrm>
                    <a:prstGeom prst="rect">
                      <a:avLst/>
                    </a:prstGeom>
                    <a:noFill/>
                    <a:ln>
                      <a:noFill/>
                    </a:ln>
                  </pic:spPr>
                </pic:pic>
              </a:graphicData>
            </a:graphic>
          </wp:inline>
        </w:drawing>
      </w:r>
    </w:p>
    <w:p w14:paraId="56DA2E35"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0B2B9939" w14:textId="77777777" w:rsidR="007E3BC1" w:rsidRDefault="00C14A5F">
      <w:pPr>
        <w:pStyle w:val="afffffffff0"/>
        <w:numPr>
          <w:ilvl w:val="0"/>
          <w:numId w:val="242"/>
        </w:numPr>
        <w:ind w:firstLine="480"/>
        <w:rPr>
          <w:rFonts w:hAnsi="宋体" w:cs="宋体" w:hint="eastAsia"/>
          <w:b w:val="0"/>
          <w:bCs w:val="0"/>
          <w:sz w:val="24"/>
          <w:szCs w:val="24"/>
        </w:rPr>
      </w:pPr>
      <w:r>
        <w:rPr>
          <w:rFonts w:hAnsi="宋体" w:cs="宋体" w:hint="eastAsia"/>
          <w:b w:val="0"/>
          <w:bCs w:val="0"/>
          <w:sz w:val="24"/>
          <w:szCs w:val="24"/>
        </w:rPr>
        <w:t>联合建设的实验室填写。</w:t>
      </w:r>
    </w:p>
    <w:p w14:paraId="22A1DDC0" w14:textId="77777777" w:rsidR="007E3BC1" w:rsidRDefault="00C14A5F">
      <w:pPr>
        <w:pStyle w:val="afffffffff0"/>
        <w:ind w:firstLine="480"/>
        <w:rPr>
          <w:rFonts w:hAnsi="宋体" w:cs="宋体" w:hint="eastAsia"/>
          <w:sz w:val="24"/>
          <w:szCs w:val="24"/>
        </w:rPr>
      </w:pPr>
      <w:r>
        <w:rPr>
          <w:rFonts w:hAnsi="宋体" w:cs="宋体" w:hint="eastAsia"/>
          <w:b w:val="0"/>
          <w:bCs w:val="0"/>
          <w:sz w:val="24"/>
          <w:szCs w:val="24"/>
        </w:rPr>
        <w:t>2.单位名称、统一社会信用代码、单位注册地址，与单位注册登记证件一致。</w:t>
      </w:r>
    </w:p>
    <w:p w14:paraId="36C4D183" w14:textId="77777777" w:rsidR="007E3BC1" w:rsidRDefault="00C14A5F">
      <w:pPr>
        <w:ind w:firstLine="482"/>
        <w:rPr>
          <w:rFonts w:cs="宋体" w:hint="eastAsia"/>
        </w:rPr>
      </w:pPr>
      <w:r>
        <w:rPr>
          <w:rFonts w:cs="宋体" w:hint="eastAsia"/>
        </w:rPr>
        <w:t>2.1.4重组情况</w:t>
      </w:r>
    </w:p>
    <w:p w14:paraId="37A6625C"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五）重组情况”菜单，在右侧“（五）重组情况”页面，“重组方式”选择“充实”“调整”“整合”，均需填写“原北京市重点实验室名称”“原北京市重点实验室依托单位名称”后，点击“保存”按钮；“重组方式”选择“新建”，直接点击“保存”按钮即可，不需要填写原实验室相关名称。</w:t>
      </w:r>
    </w:p>
    <w:p w14:paraId="0518401D" w14:textId="77777777" w:rsidR="007E3BC1" w:rsidRDefault="00C14A5F" w:rsidP="00C14A5F">
      <w:pPr>
        <w:ind w:firstLineChars="50" w:firstLine="120"/>
        <w:rPr>
          <w:rFonts w:cs="宋体" w:hint="eastAsia"/>
        </w:rPr>
      </w:pPr>
      <w:r>
        <w:rPr>
          <w:rFonts w:cs="宋体" w:hint="eastAsia"/>
          <w:noProof/>
        </w:rPr>
        <w:drawing>
          <wp:inline distT="0" distB="0" distL="114300" distR="114300" wp14:anchorId="6314542E" wp14:editId="1DEE6073">
            <wp:extent cx="5276850" cy="2830830"/>
            <wp:effectExtent l="0" t="0" r="0" b="7620"/>
            <wp:docPr id="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pic:cNvPicPr>
                      <a:picLocks noChangeAspect="1"/>
                    </pic:cNvPicPr>
                  </pic:nvPicPr>
                  <pic:blipFill>
                    <a:blip r:embed="rId55"/>
                    <a:stretch>
                      <a:fillRect/>
                    </a:stretch>
                  </pic:blipFill>
                  <pic:spPr>
                    <a:xfrm>
                      <a:off x="0" y="0"/>
                      <a:ext cx="5276850" cy="2830830"/>
                    </a:xfrm>
                    <a:prstGeom prst="rect">
                      <a:avLst/>
                    </a:prstGeom>
                    <a:noFill/>
                    <a:ln>
                      <a:noFill/>
                    </a:ln>
                  </pic:spPr>
                </pic:pic>
              </a:graphicData>
            </a:graphic>
          </wp:inline>
        </w:drawing>
      </w:r>
    </w:p>
    <w:p w14:paraId="0E60401A"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1D87D554"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选择充实、调整、整合，需填写原北京市重点实验室相关内容。（使用规范全称）选择新建，无需填写。</w:t>
      </w:r>
    </w:p>
    <w:p w14:paraId="7F0FAD9C"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ab/>
        <w:t>1.充实：符合新要求、长期运行良好。</w:t>
      </w:r>
    </w:p>
    <w:p w14:paraId="17843F6C"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ab/>
        <w:t>2.调整：重新确立研究方向。</w:t>
      </w:r>
    </w:p>
    <w:p w14:paraId="4781CE8D"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ab/>
        <w:t>3.整合：整合研究方向密切相关的若干原北京市重点实验室。</w:t>
      </w:r>
    </w:p>
    <w:p w14:paraId="59DDD987"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ab/>
        <w:t>4.新建：新布局领域。</w:t>
      </w:r>
    </w:p>
    <w:p w14:paraId="2EEEF5DF" w14:textId="77777777" w:rsidR="007E3BC1" w:rsidRDefault="00C14A5F">
      <w:pPr>
        <w:ind w:firstLine="482"/>
        <w:rPr>
          <w:rFonts w:cs="宋体" w:hint="eastAsia"/>
        </w:rPr>
      </w:pPr>
      <w:r>
        <w:rPr>
          <w:rFonts w:cs="宋体" w:hint="eastAsia"/>
        </w:rPr>
        <w:t>2.1.5联系方式</w:t>
      </w:r>
    </w:p>
    <w:p w14:paraId="371D5D44" w14:textId="7C8FBAAA" w:rsidR="002C7396" w:rsidRPr="002C7396" w:rsidRDefault="00C14A5F" w:rsidP="002C7396">
      <w:pPr>
        <w:pStyle w:val="afffffffff0"/>
        <w:ind w:firstLine="480"/>
        <w:rPr>
          <w:rFonts w:hAnsi="宋体" w:cs="宋体" w:hint="eastAsia"/>
          <w:b w:val="0"/>
          <w:bCs w:val="0"/>
          <w:sz w:val="24"/>
          <w:szCs w:val="24"/>
        </w:rPr>
      </w:pPr>
      <w:r>
        <w:rPr>
          <w:rFonts w:hAnsi="宋体" w:cs="宋体" w:hint="eastAsia"/>
          <w:b w:val="0"/>
          <w:bCs w:val="0"/>
          <w:sz w:val="24"/>
          <w:szCs w:val="24"/>
        </w:rPr>
        <w:t>点击填写目录“（四）联系方式”菜单，在右侧“（四）联系方式”页面填写信息后，点击“保存”按钮即可。</w:t>
      </w:r>
    </w:p>
    <w:p w14:paraId="67B637D3" w14:textId="55870025" w:rsidR="007E3BC1" w:rsidRDefault="00C14A5F" w:rsidP="00C14A5F">
      <w:pPr>
        <w:ind w:firstLineChars="100" w:firstLine="241"/>
        <w:rPr>
          <w:rFonts w:cs="宋体" w:hint="eastAsia"/>
          <w:b w:val="0"/>
          <w:bCs w:val="0"/>
        </w:rPr>
      </w:pPr>
      <w:r>
        <w:rPr>
          <w:rFonts w:cs="宋体" w:hint="eastAsia"/>
          <w:noProof/>
        </w:rPr>
        <w:drawing>
          <wp:inline distT="0" distB="0" distL="114300" distR="114300" wp14:anchorId="5CF6D94B" wp14:editId="24D9E084">
            <wp:extent cx="5278120" cy="2584450"/>
            <wp:effectExtent l="0" t="0" r="0" b="6350"/>
            <wp:docPr id="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pic:cNvPicPr>
                      <a:picLocks noChangeAspect="1"/>
                    </pic:cNvPicPr>
                  </pic:nvPicPr>
                  <pic:blipFill rotWithShape="1">
                    <a:blip r:embed="rId56"/>
                    <a:srcRect b="8847"/>
                    <a:stretch>
                      <a:fillRect/>
                    </a:stretch>
                  </pic:blipFill>
                  <pic:spPr bwMode="auto">
                    <a:xfrm>
                      <a:off x="0" y="0"/>
                      <a:ext cx="5278120" cy="2584450"/>
                    </a:xfrm>
                    <a:prstGeom prst="rect">
                      <a:avLst/>
                    </a:prstGeom>
                    <a:noFill/>
                    <a:ln>
                      <a:noFill/>
                    </a:ln>
                    <a:extLst>
                      <a:ext uri="{53640926-AAD7-44D8-BBD7-CCE9431645EC}">
                        <a14:shadowObscured xmlns:a14="http://schemas.microsoft.com/office/drawing/2010/main"/>
                      </a:ext>
                    </a:extLst>
                  </pic:spPr>
                </pic:pic>
              </a:graphicData>
            </a:graphic>
          </wp:inline>
        </w:drawing>
      </w:r>
    </w:p>
    <w:p w14:paraId="54887D75"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1341C93F"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1.实验室联系人，填写实验室副主任（如有）、熟悉实验室工作的人员。</w:t>
      </w:r>
    </w:p>
    <w:p w14:paraId="5DD24443" w14:textId="77777777" w:rsidR="007E3BC1" w:rsidRDefault="00C14A5F">
      <w:pPr>
        <w:pStyle w:val="38"/>
        <w:spacing w:before="0" w:after="0"/>
        <w:ind w:left="482"/>
        <w:rPr>
          <w:rFonts w:ascii="宋体" w:hAnsi="宋体" w:hint="eastAsia"/>
        </w:rPr>
      </w:pPr>
      <w:bookmarkStart w:id="62" w:name="_Toc15049"/>
      <w:r>
        <w:rPr>
          <w:rFonts w:ascii="宋体" w:hAnsi="宋体" w:hint="eastAsia"/>
        </w:rPr>
        <w:t>2.2申报条件</w:t>
      </w:r>
      <w:bookmarkEnd w:id="61"/>
      <w:bookmarkEnd w:id="62"/>
    </w:p>
    <w:p w14:paraId="66919807" w14:textId="77777777" w:rsidR="007E3BC1" w:rsidRDefault="00C14A5F">
      <w:pPr>
        <w:ind w:firstLine="482"/>
        <w:rPr>
          <w:rFonts w:cs="宋体" w:hint="eastAsia"/>
        </w:rPr>
      </w:pPr>
      <w:r>
        <w:rPr>
          <w:rFonts w:cs="宋体" w:hint="eastAsia"/>
        </w:rPr>
        <w:t>2.2.1研究领域</w:t>
      </w:r>
    </w:p>
    <w:p w14:paraId="7A822EA3"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点击填写目录“（一）研究领域”菜单，在右侧“（一）研究领域”页面填写信息后，点击“保存”按钮即可。</w:t>
      </w:r>
    </w:p>
    <w:p w14:paraId="6F442B35" w14:textId="77777777" w:rsidR="007E3BC1" w:rsidRDefault="00C14A5F" w:rsidP="00C14A5F">
      <w:pPr>
        <w:ind w:firstLineChars="100" w:firstLine="241"/>
        <w:rPr>
          <w:rFonts w:cs="宋体" w:hint="eastAsia"/>
        </w:rPr>
      </w:pPr>
      <w:r>
        <w:rPr>
          <w:rFonts w:cs="宋体" w:hint="eastAsia"/>
          <w:noProof/>
        </w:rPr>
        <w:drawing>
          <wp:inline distT="0" distB="0" distL="114300" distR="114300" wp14:anchorId="29FAB142" wp14:editId="116F0B0B">
            <wp:extent cx="5271135" cy="3081020"/>
            <wp:effectExtent l="0" t="0" r="5715" b="5080"/>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57"/>
                    <a:stretch>
                      <a:fillRect/>
                    </a:stretch>
                  </pic:blipFill>
                  <pic:spPr>
                    <a:xfrm>
                      <a:off x="0" y="0"/>
                      <a:ext cx="5271135" cy="3081020"/>
                    </a:xfrm>
                    <a:prstGeom prst="rect">
                      <a:avLst/>
                    </a:prstGeom>
                    <a:noFill/>
                    <a:ln>
                      <a:noFill/>
                    </a:ln>
                  </pic:spPr>
                </pic:pic>
              </a:graphicData>
            </a:graphic>
          </wp:inline>
        </w:drawing>
      </w:r>
    </w:p>
    <w:p w14:paraId="253A842C" w14:textId="77777777" w:rsidR="007E3BC1" w:rsidRDefault="00C14A5F">
      <w:pPr>
        <w:ind w:firstLine="482"/>
        <w:rPr>
          <w:rFonts w:cs="宋体" w:hint="eastAsia"/>
        </w:rPr>
      </w:pPr>
      <w:r>
        <w:rPr>
          <w:rFonts w:cs="宋体" w:hint="eastAsia"/>
        </w:rPr>
        <w:t>2.2.2所属国家标准学科</w:t>
      </w:r>
    </w:p>
    <w:p w14:paraId="50ED3F76" w14:textId="77777777" w:rsidR="007E3BC1" w:rsidRDefault="00C14A5F">
      <w:pPr>
        <w:pStyle w:val="afffffffff0"/>
        <w:ind w:firstLine="480"/>
        <w:rPr>
          <w:rFonts w:hAnsi="宋体" w:cs="宋体" w:hint="eastAsia"/>
          <w:sz w:val="24"/>
          <w:szCs w:val="24"/>
        </w:rPr>
      </w:pPr>
      <w:r>
        <w:rPr>
          <w:rFonts w:hAnsi="宋体" w:cs="宋体" w:hint="eastAsia"/>
          <w:b w:val="0"/>
          <w:bCs w:val="0"/>
          <w:sz w:val="24"/>
          <w:szCs w:val="24"/>
        </w:rPr>
        <w:t>点击填写目录“（二）所属国家标准学科”菜单，在右侧“（二）所属国家标准学科”页面填写信息后，点击“保存”按钮即可。</w:t>
      </w:r>
    </w:p>
    <w:p w14:paraId="38A8638A" w14:textId="77777777" w:rsidR="007E3BC1" w:rsidRDefault="00C14A5F" w:rsidP="002C7396">
      <w:pPr>
        <w:ind w:firstLineChars="300" w:firstLine="723"/>
        <w:rPr>
          <w:rFonts w:cs="宋体" w:hint="eastAsia"/>
          <w:b w:val="0"/>
          <w:bCs w:val="0"/>
        </w:rPr>
      </w:pPr>
      <w:r>
        <w:rPr>
          <w:rFonts w:cs="宋体" w:hint="eastAsia"/>
          <w:noProof/>
        </w:rPr>
        <w:drawing>
          <wp:inline distT="0" distB="0" distL="114300" distR="114300" wp14:anchorId="6C076535" wp14:editId="7389603B">
            <wp:extent cx="4982210" cy="2727565"/>
            <wp:effectExtent l="0" t="0" r="8890" b="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rotWithShape="1">
                    <a:blip r:embed="rId58"/>
                    <a:srcRect b="8170"/>
                    <a:stretch>
                      <a:fillRect/>
                    </a:stretch>
                  </pic:blipFill>
                  <pic:spPr bwMode="auto">
                    <a:xfrm>
                      <a:off x="0" y="0"/>
                      <a:ext cx="4997458" cy="2735913"/>
                    </a:xfrm>
                    <a:prstGeom prst="rect">
                      <a:avLst/>
                    </a:prstGeom>
                    <a:noFill/>
                    <a:ln>
                      <a:noFill/>
                    </a:ln>
                    <a:extLst>
                      <a:ext uri="{53640926-AAD7-44D8-BBD7-CCE9431645EC}">
                        <a14:shadowObscured xmlns:a14="http://schemas.microsoft.com/office/drawing/2010/main"/>
                      </a:ext>
                    </a:extLst>
                  </pic:spPr>
                </pic:pic>
              </a:graphicData>
            </a:graphic>
          </wp:inline>
        </w:drawing>
      </w:r>
    </w:p>
    <w:p w14:paraId="2EFF7E86"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1AA5A8E8" w14:textId="77777777" w:rsidR="007E3BC1" w:rsidRDefault="00C14A5F">
      <w:pPr>
        <w:pStyle w:val="afffffffff0"/>
        <w:ind w:firstLine="480"/>
        <w:rPr>
          <w:rFonts w:hAnsi="宋体" w:cs="宋体" w:hint="eastAsia"/>
          <w:sz w:val="24"/>
          <w:szCs w:val="24"/>
        </w:rPr>
      </w:pPr>
      <w:r>
        <w:rPr>
          <w:rFonts w:hAnsi="宋体" w:cs="宋体" w:hint="eastAsia"/>
          <w:b w:val="0"/>
          <w:bCs w:val="0"/>
          <w:sz w:val="24"/>
          <w:szCs w:val="24"/>
        </w:rPr>
        <w:t>1.多选不超过三个，通常选择二级学科。</w:t>
      </w:r>
    </w:p>
    <w:p w14:paraId="604D9808" w14:textId="77777777" w:rsidR="007E3BC1" w:rsidRDefault="00C14A5F">
      <w:pPr>
        <w:ind w:firstLine="482"/>
        <w:rPr>
          <w:rFonts w:cs="宋体" w:hint="eastAsia"/>
        </w:rPr>
      </w:pPr>
      <w:r>
        <w:rPr>
          <w:rFonts w:cs="宋体" w:hint="eastAsia"/>
        </w:rPr>
        <w:t>2.2.3基本条件</w:t>
      </w:r>
    </w:p>
    <w:p w14:paraId="1BCE5D40"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点击填写目录“（三）基本条件”菜单，在右侧“（三）基本条件”页面填写信息后，点击“保存”按钮即可。</w:t>
      </w:r>
    </w:p>
    <w:p w14:paraId="56DC1AC5" w14:textId="77777777" w:rsidR="007E3BC1" w:rsidRDefault="00C14A5F" w:rsidP="002C7396">
      <w:pPr>
        <w:ind w:firstLineChars="82" w:firstLine="198"/>
        <w:rPr>
          <w:rFonts w:cs="宋体" w:hint="eastAsia"/>
          <w:b w:val="0"/>
          <w:bCs w:val="0"/>
        </w:rPr>
      </w:pPr>
      <w:r>
        <w:rPr>
          <w:rFonts w:cs="宋体" w:hint="eastAsia"/>
          <w:noProof/>
        </w:rPr>
        <w:drawing>
          <wp:inline distT="0" distB="0" distL="114300" distR="114300" wp14:anchorId="2DF3AA4B" wp14:editId="685555C6">
            <wp:extent cx="5410875" cy="2806700"/>
            <wp:effectExtent l="0" t="0" r="0" b="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rotWithShape="1">
                    <a:blip r:embed="rId59"/>
                    <a:srcRect b="11933"/>
                    <a:stretch>
                      <a:fillRect/>
                    </a:stretch>
                  </pic:blipFill>
                  <pic:spPr bwMode="auto">
                    <a:xfrm>
                      <a:off x="0" y="0"/>
                      <a:ext cx="5430036" cy="2816639"/>
                    </a:xfrm>
                    <a:prstGeom prst="rect">
                      <a:avLst/>
                    </a:prstGeom>
                    <a:noFill/>
                    <a:ln>
                      <a:noFill/>
                    </a:ln>
                    <a:extLst>
                      <a:ext uri="{53640926-AAD7-44D8-BBD7-CCE9431645EC}">
                        <a14:shadowObscured xmlns:a14="http://schemas.microsoft.com/office/drawing/2010/main"/>
                      </a:ext>
                    </a:extLst>
                  </pic:spPr>
                </pic:pic>
              </a:graphicData>
            </a:graphic>
          </wp:inline>
        </w:drawing>
      </w:r>
    </w:p>
    <w:p w14:paraId="54FBCC16"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5AD13DA2"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1.依托单位在京科研用房面积不低于1000平方米，科研仪器设备原值不低于1500万元；依托单位实验室固定人员不少于40人。</w:t>
      </w:r>
    </w:p>
    <w:p w14:paraId="2836614B"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2.在京科研用房面积、科研仪器设备原值、固定人员数量，需在“九、有关说明材料”中填写明细情况。</w:t>
      </w:r>
    </w:p>
    <w:p w14:paraId="493F543C" w14:textId="77777777" w:rsidR="007E3BC1" w:rsidRDefault="00C14A5F">
      <w:pPr>
        <w:ind w:firstLine="482"/>
        <w:rPr>
          <w:rFonts w:cs="宋体" w:hint="eastAsia"/>
        </w:rPr>
      </w:pPr>
      <w:r>
        <w:rPr>
          <w:rFonts w:cs="宋体" w:hint="eastAsia"/>
        </w:rPr>
        <w:t>2.2.4企业销售收入和研发投入</w:t>
      </w:r>
    </w:p>
    <w:p w14:paraId="1D8F6168"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点击填写目录“（四）企业销售收入和研发投入”菜单，在右侧“（四）企业销售收入和研发投入”页面填写信息后，点击“保存”按钮即可。</w:t>
      </w:r>
    </w:p>
    <w:p w14:paraId="2098A3EE" w14:textId="77777777" w:rsidR="007E3BC1" w:rsidRDefault="00C14A5F" w:rsidP="002C7396">
      <w:pPr>
        <w:ind w:firstLineChars="282" w:firstLine="679"/>
        <w:rPr>
          <w:rFonts w:cs="宋体" w:hint="eastAsia"/>
          <w:b w:val="0"/>
          <w:bCs w:val="0"/>
        </w:rPr>
      </w:pPr>
      <w:r>
        <w:rPr>
          <w:rFonts w:cs="宋体" w:hint="eastAsia"/>
          <w:noProof/>
        </w:rPr>
        <w:drawing>
          <wp:inline distT="0" distB="0" distL="114300" distR="114300" wp14:anchorId="515E1D15" wp14:editId="0FDA9910">
            <wp:extent cx="4817745" cy="2831303"/>
            <wp:effectExtent l="0" t="0" r="1905" b="762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60"/>
                    <a:stretch>
                      <a:fillRect/>
                    </a:stretch>
                  </pic:blipFill>
                  <pic:spPr>
                    <a:xfrm>
                      <a:off x="0" y="0"/>
                      <a:ext cx="4825878" cy="2836083"/>
                    </a:xfrm>
                    <a:prstGeom prst="rect">
                      <a:avLst/>
                    </a:prstGeom>
                    <a:noFill/>
                    <a:ln>
                      <a:noFill/>
                    </a:ln>
                  </pic:spPr>
                </pic:pic>
              </a:graphicData>
            </a:graphic>
          </wp:inline>
        </w:drawing>
      </w:r>
    </w:p>
    <w:p w14:paraId="1AD5B070"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12DE7D66"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1.企业注册成立未满三年的，按实际经营年限计算。未成立年度，相关数据请填写0，并在附件中的相应年度，上传说明材料。</w:t>
      </w:r>
    </w:p>
    <w:p w14:paraId="7C7D7B2E"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2.依托单位为技术含量高、资金投入大、投资周期长的科技型企业，需要满足以下条件：</w:t>
      </w:r>
    </w:p>
    <w:p w14:paraId="74EB9EB3"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（1）近3个会计年度年均研究开发费用：（2024年全部研究开发费用+2023年全部研究开发费用+2022年全部研究开发费用）÷3≥2亿元</w:t>
      </w:r>
    </w:p>
    <w:p w14:paraId="0E343723"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2）近3个会计年度在中国境内发生的研究开发费用比例：（2024年在中国境内的研究开发费用+2023年在中国境内的研究开发费用+2022年在中国境内的研究开发费用）÷（2024年全部研究开发费用+2023年全部研究开发费用+2022年全部研究开发费用）≥60%</w:t>
      </w:r>
    </w:p>
    <w:p w14:paraId="0433E1CE"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3.依托单位为企业的，但不属于技术含量高、资金投入大、投资周期长的科技型企业，需要满足以下条件：</w:t>
      </w:r>
    </w:p>
    <w:p w14:paraId="556A5621"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（1）近3个会计年度年均销售收入：（2024年销售收入+2023年销售收入+2022年销售收入）÷3≥10亿元</w:t>
      </w:r>
    </w:p>
    <w:p w14:paraId="6B7715F7"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（2）近3个会计年度研究开发费用总额占同期销售收入总额比例：（2024年全部研究开发费用+2023年全部研究开发费用+2022年全部研究开发费用）/（2024年销售收入+2023年销售收入+2022年销售收入）≥5%</w:t>
      </w:r>
    </w:p>
    <w:p w14:paraId="529286BC"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3）近3个会计年度在中国境内发生的研究开发费用比例：（2024年在中国境内的研究开发费用+2023年在中国境内的研究开发费用+2022年在中国境内的研究开发费用）÷（2024年全部研究开发费用+2023年全部研究开发费用+2022年全部研究开发费用）≥60%</w:t>
      </w:r>
    </w:p>
    <w:p w14:paraId="5A47CA9D" w14:textId="77777777" w:rsidR="007E3BC1" w:rsidRDefault="00C14A5F">
      <w:pPr>
        <w:pStyle w:val="38"/>
        <w:ind w:left="482"/>
      </w:pPr>
      <w:bookmarkStart w:id="63" w:name="_Toc5955"/>
      <w:bookmarkStart w:id="64" w:name="_Toc20431"/>
      <w:r>
        <w:rPr>
          <w:rFonts w:hint="eastAsia"/>
        </w:rPr>
        <w:t>2.3</w:t>
      </w:r>
      <w:r>
        <w:rPr>
          <w:rFonts w:hint="eastAsia"/>
        </w:rPr>
        <w:t>建设基础</w:t>
      </w:r>
      <w:bookmarkEnd w:id="63"/>
      <w:bookmarkEnd w:id="64"/>
    </w:p>
    <w:p w14:paraId="0F34CD98" w14:textId="77777777" w:rsidR="007E3BC1" w:rsidRDefault="00C14A5F">
      <w:pPr>
        <w:ind w:firstLine="482"/>
        <w:rPr>
          <w:rFonts w:cs="宋体" w:hint="eastAsia"/>
        </w:rPr>
      </w:pPr>
      <w:r>
        <w:rPr>
          <w:rFonts w:cs="宋体" w:hint="eastAsia"/>
        </w:rPr>
        <w:t>2.3.1单位情况</w:t>
      </w:r>
    </w:p>
    <w:p w14:paraId="77BFEA8D"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点击填写目录“（一）单位情况”菜单，在右侧“（一）单位情况”页面填写信息后，点击“保存”按钮即可。</w:t>
      </w:r>
    </w:p>
    <w:p w14:paraId="1896151E" w14:textId="77777777" w:rsidR="007E3BC1" w:rsidRDefault="00C14A5F" w:rsidP="002C7396">
      <w:pPr>
        <w:ind w:firstLineChars="282" w:firstLine="679"/>
        <w:rPr>
          <w:rFonts w:hint="eastAsia"/>
        </w:rPr>
      </w:pPr>
      <w:r>
        <w:rPr>
          <w:rFonts w:hint="eastAsia"/>
          <w:noProof/>
        </w:rPr>
        <w:drawing>
          <wp:inline distT="0" distB="0" distL="114300" distR="114300" wp14:anchorId="5263A643" wp14:editId="5F6F1F40">
            <wp:extent cx="4870450" cy="2919455"/>
            <wp:effectExtent l="0" t="0" r="6350" b="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rotWithShape="1">
                    <a:blip r:embed="rId61"/>
                    <a:srcRect b="8472"/>
                    <a:stretch>
                      <a:fillRect/>
                    </a:stretch>
                  </pic:blipFill>
                  <pic:spPr bwMode="auto">
                    <a:xfrm>
                      <a:off x="0" y="0"/>
                      <a:ext cx="4885962" cy="2928753"/>
                    </a:xfrm>
                    <a:prstGeom prst="rect">
                      <a:avLst/>
                    </a:prstGeom>
                    <a:noFill/>
                    <a:ln>
                      <a:noFill/>
                    </a:ln>
                    <a:extLst>
                      <a:ext uri="{53640926-AAD7-44D8-BBD7-CCE9431645EC}">
                        <a14:shadowObscured xmlns:a14="http://schemas.microsoft.com/office/drawing/2010/main"/>
                      </a:ext>
                    </a:extLst>
                  </pic:spPr>
                </pic:pic>
              </a:graphicData>
            </a:graphic>
          </wp:inline>
        </w:drawing>
      </w:r>
    </w:p>
    <w:p w14:paraId="50B4D6F8"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44A7D557" w14:textId="77777777" w:rsidR="007E3BC1" w:rsidRDefault="00C14A5F">
      <w:pPr>
        <w:pStyle w:val="afffffffff0"/>
        <w:numPr>
          <w:ilvl w:val="0"/>
          <w:numId w:val="243"/>
        </w:numPr>
        <w:ind w:leftChars="200" w:left="482" w:firstLineChars="0" w:firstLine="0"/>
        <w:rPr>
          <w:rFonts w:hAnsi="宋体" w:cs="宋体" w:hint="eastAsia"/>
          <w:b w:val="0"/>
          <w:bCs w:val="0"/>
          <w:sz w:val="24"/>
          <w:szCs w:val="24"/>
        </w:rPr>
      </w:pPr>
      <w:r>
        <w:rPr>
          <w:rFonts w:hAnsi="宋体" w:cs="宋体" w:hint="eastAsia"/>
          <w:b w:val="0"/>
          <w:bCs w:val="0"/>
          <w:sz w:val="24"/>
          <w:szCs w:val="24"/>
        </w:rPr>
        <w:t>简要介绍依托单位基本情况（600字以内）。</w:t>
      </w:r>
      <w:r>
        <w:rPr>
          <w:rFonts w:hAnsi="宋体" w:cs="宋体" w:hint="eastAsia"/>
          <w:b w:val="0"/>
          <w:bCs w:val="0"/>
          <w:sz w:val="24"/>
          <w:szCs w:val="24"/>
        </w:rPr>
        <w:br/>
      </w:r>
      <w:r>
        <w:rPr>
          <w:rFonts w:hAnsi="宋体" w:cs="宋体" w:hint="eastAsia"/>
          <w:b w:val="0"/>
          <w:bCs w:val="0"/>
          <w:sz w:val="24"/>
          <w:szCs w:val="24"/>
        </w:rPr>
        <w:tab/>
        <w:t>2.如有共建单位，请简要介绍共建单位基本情况（每家300字以内）。</w:t>
      </w:r>
    </w:p>
    <w:p w14:paraId="75B03DFF" w14:textId="77777777" w:rsidR="007E3BC1" w:rsidRDefault="00C14A5F">
      <w:pPr>
        <w:ind w:firstLine="482"/>
        <w:rPr>
          <w:rFonts w:cs="宋体" w:hint="eastAsia"/>
        </w:rPr>
      </w:pPr>
      <w:r>
        <w:rPr>
          <w:rFonts w:cs="宋体" w:hint="eastAsia"/>
        </w:rPr>
        <w:t>2.3.2研究基础</w:t>
      </w:r>
    </w:p>
    <w:p w14:paraId="05476636"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点击填写目录“（二）研究基础”菜单，在右侧“（二）研究基础”页面填写信息后，点击“保存”按钮即可。</w:t>
      </w:r>
    </w:p>
    <w:p w14:paraId="1F28E1C9" w14:textId="77777777" w:rsidR="007E3BC1" w:rsidRDefault="00C14A5F" w:rsidP="00C14A5F">
      <w:pPr>
        <w:ind w:firstLineChars="100" w:firstLine="241"/>
        <w:rPr>
          <w:rFonts w:cs="宋体" w:hint="eastAsia"/>
          <w:b w:val="0"/>
          <w:bCs w:val="0"/>
        </w:rPr>
      </w:pPr>
      <w:r>
        <w:rPr>
          <w:rFonts w:cs="宋体" w:hint="eastAsia"/>
          <w:noProof/>
        </w:rPr>
        <w:drawing>
          <wp:inline distT="0" distB="0" distL="114300" distR="114300" wp14:anchorId="770FFD76" wp14:editId="3B7B9778">
            <wp:extent cx="5274310" cy="3600450"/>
            <wp:effectExtent l="0" t="0" r="2540" b="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62"/>
                    <a:stretch>
                      <a:fillRect/>
                    </a:stretch>
                  </pic:blipFill>
                  <pic:spPr>
                    <a:xfrm>
                      <a:off x="0" y="0"/>
                      <a:ext cx="5274310" cy="3600450"/>
                    </a:xfrm>
                    <a:prstGeom prst="rect">
                      <a:avLst/>
                    </a:prstGeom>
                    <a:noFill/>
                    <a:ln>
                      <a:noFill/>
                    </a:ln>
                  </pic:spPr>
                </pic:pic>
              </a:graphicData>
            </a:graphic>
          </wp:inline>
        </w:drawing>
      </w:r>
    </w:p>
    <w:p w14:paraId="7E6AB063"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5DFDB408"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1.对比分析本领域国际、国内主要研究机构，阐述实验室不可替代性（不超过600字）。</w:t>
      </w:r>
      <w:r>
        <w:rPr>
          <w:rFonts w:hAnsi="宋体" w:cs="宋体" w:hint="eastAsia"/>
          <w:b w:val="0"/>
          <w:bCs w:val="0"/>
          <w:sz w:val="24"/>
          <w:szCs w:val="24"/>
        </w:rPr>
        <w:br/>
        <w:t xml:space="preserve">    </w:t>
      </w:r>
      <w:r>
        <w:rPr>
          <w:rFonts w:hAnsi="宋体" w:cs="宋体" w:hint="eastAsia"/>
          <w:b w:val="0"/>
          <w:bCs w:val="0"/>
          <w:sz w:val="24"/>
          <w:szCs w:val="24"/>
        </w:rPr>
        <w:tab/>
        <w:t>2.</w:t>
      </w:r>
      <w:r>
        <w:rPr>
          <w:rFonts w:hAnsi="宋体" w:cs="宋体" w:hint="eastAsia"/>
          <w:b w:val="0"/>
          <w:bCs w:val="0"/>
          <w:color w:val="000000"/>
          <w:sz w:val="27"/>
          <w:szCs w:val="27"/>
          <w:shd w:val="clear" w:color="auto" w:fill="FFFFFF"/>
        </w:rPr>
        <w:t xml:space="preserve"> </w:t>
      </w:r>
      <w:r>
        <w:rPr>
          <w:rFonts w:hAnsi="宋体" w:cs="宋体" w:hint="eastAsia"/>
          <w:b w:val="0"/>
          <w:bCs w:val="0"/>
          <w:sz w:val="24"/>
          <w:szCs w:val="24"/>
        </w:rPr>
        <w:t>阐述实验室代表性成果，不超过5项（每项300字以内）。例如，实现的重要原始创新、关键核心技术突破，获得的国家和省部级奖项，承担的重大科技计划项目，以及获得的知识产权、科技成果转化等情况。</w:t>
      </w:r>
    </w:p>
    <w:p w14:paraId="68F090AA" w14:textId="77777777" w:rsidR="007E3BC1" w:rsidRDefault="00C14A5F">
      <w:pPr>
        <w:ind w:firstLine="482"/>
        <w:rPr>
          <w:rFonts w:cs="宋体" w:hint="eastAsia"/>
        </w:rPr>
      </w:pPr>
      <w:r>
        <w:rPr>
          <w:rFonts w:cs="宋体" w:hint="eastAsia"/>
        </w:rPr>
        <w:t>2.3.3团队成员</w:t>
      </w:r>
    </w:p>
    <w:p w14:paraId="6FEAA9F7" w14:textId="77777777" w:rsidR="007E3BC1" w:rsidRDefault="00C14A5F">
      <w:pPr>
        <w:pStyle w:val="afffffffff0"/>
        <w:ind w:firstLine="480"/>
        <w:rPr>
          <w:rFonts w:hAnsi="宋体" w:cs="宋体" w:hint="eastAsia"/>
          <w:sz w:val="24"/>
          <w:szCs w:val="24"/>
        </w:rPr>
      </w:pPr>
      <w:r>
        <w:rPr>
          <w:rFonts w:hAnsi="宋体" w:cs="宋体" w:hint="eastAsia"/>
          <w:b w:val="0"/>
          <w:bCs w:val="0"/>
          <w:sz w:val="24"/>
          <w:szCs w:val="24"/>
        </w:rPr>
        <w:t>点击填写目录“（三）团队成员”菜单，在右侧“（三）实验室成员”页面填写信息后，点击“保存”按钮即可。</w:t>
      </w:r>
    </w:p>
    <w:p w14:paraId="18874B44" w14:textId="77777777" w:rsidR="007E3BC1" w:rsidRDefault="00C14A5F" w:rsidP="00C14A5F">
      <w:pPr>
        <w:ind w:firstLineChars="100" w:firstLine="241"/>
        <w:rPr>
          <w:rFonts w:cs="宋体" w:hint="eastAsia"/>
          <w:b w:val="0"/>
          <w:bCs w:val="0"/>
        </w:rPr>
      </w:pPr>
      <w:r>
        <w:rPr>
          <w:rFonts w:cs="宋体" w:hint="eastAsia"/>
          <w:noProof/>
        </w:rPr>
        <w:drawing>
          <wp:inline distT="0" distB="0" distL="114300" distR="114300" wp14:anchorId="0F6EBD53" wp14:editId="2661CDC1">
            <wp:extent cx="5267960" cy="3670935"/>
            <wp:effectExtent l="0" t="0" r="8890" b="5715"/>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63"/>
                    <a:stretch>
                      <a:fillRect/>
                    </a:stretch>
                  </pic:blipFill>
                  <pic:spPr>
                    <a:xfrm>
                      <a:off x="0" y="0"/>
                      <a:ext cx="5267960" cy="3670935"/>
                    </a:xfrm>
                    <a:prstGeom prst="rect">
                      <a:avLst/>
                    </a:prstGeom>
                    <a:noFill/>
                    <a:ln>
                      <a:noFill/>
                    </a:ln>
                  </pic:spPr>
                </pic:pic>
              </a:graphicData>
            </a:graphic>
          </wp:inline>
        </w:drawing>
      </w:r>
    </w:p>
    <w:p w14:paraId="195F1DC9"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710676B1"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1.实验室主任。政治素养、方向思路、学术能力、团队领导水平。</w:t>
      </w:r>
    </w:p>
    <w:p w14:paraId="200459DE"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2.学术带头人、优秀青年人才情况。按照主攻方向设置研究单元，促进学科交叉融合，开展有组织的科研。</w:t>
      </w:r>
    </w:p>
    <w:p w14:paraId="61F84CF9"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3.团队总体规模，固定人员和流动人员情况。</w:t>
      </w:r>
    </w:p>
    <w:p w14:paraId="0DADD68F" w14:textId="77777777" w:rsidR="007E3BC1" w:rsidRDefault="00C14A5F">
      <w:pPr>
        <w:ind w:firstLine="482"/>
        <w:rPr>
          <w:rFonts w:cs="宋体" w:hint="eastAsia"/>
        </w:rPr>
      </w:pPr>
      <w:r>
        <w:rPr>
          <w:rFonts w:cs="宋体" w:hint="eastAsia"/>
        </w:rPr>
        <w:t>2.3.4条件保障</w:t>
      </w:r>
    </w:p>
    <w:p w14:paraId="610CE737"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点击填写目录“（四）条件保障”菜单，在右侧“（四）条件保障”页面填写信息后，点击“保存”按钮即可。</w:t>
      </w:r>
    </w:p>
    <w:p w14:paraId="470F1CD2" w14:textId="77777777" w:rsidR="007E3BC1" w:rsidRDefault="00C14A5F" w:rsidP="00C14A5F">
      <w:pPr>
        <w:ind w:firstLineChars="82" w:firstLine="198"/>
        <w:rPr>
          <w:rFonts w:cs="宋体" w:hint="eastAsia"/>
          <w:b w:val="0"/>
          <w:bCs w:val="0"/>
        </w:rPr>
      </w:pPr>
      <w:r>
        <w:rPr>
          <w:rFonts w:cs="宋体" w:hint="eastAsia"/>
          <w:noProof/>
        </w:rPr>
        <w:drawing>
          <wp:inline distT="0" distB="0" distL="114300" distR="114300" wp14:anchorId="111F2C39" wp14:editId="0441B9D3">
            <wp:extent cx="5282565" cy="3105150"/>
            <wp:effectExtent l="0" t="0" r="0" b="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rotWithShape="1">
                    <a:blip r:embed="rId64"/>
                    <a:srcRect b="11891"/>
                    <a:stretch>
                      <a:fillRect/>
                    </a:stretch>
                  </pic:blipFill>
                  <pic:spPr bwMode="auto">
                    <a:xfrm>
                      <a:off x="0" y="0"/>
                      <a:ext cx="5282565" cy="3105150"/>
                    </a:xfrm>
                    <a:prstGeom prst="rect">
                      <a:avLst/>
                    </a:prstGeom>
                    <a:noFill/>
                    <a:ln>
                      <a:noFill/>
                    </a:ln>
                    <a:extLst>
                      <a:ext uri="{53640926-AAD7-44D8-BBD7-CCE9431645EC}">
                        <a14:shadowObscured xmlns:a14="http://schemas.microsoft.com/office/drawing/2010/main"/>
                      </a:ext>
                    </a:extLst>
                  </pic:spPr>
                </pic:pic>
              </a:graphicData>
            </a:graphic>
          </wp:inline>
        </w:drawing>
      </w:r>
    </w:p>
    <w:p w14:paraId="29D17716"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63D255D1"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w:t>
      </w:r>
      <w:r>
        <w:rPr>
          <w:rFonts w:hAnsi="宋体" w:cs="宋体" w:hint="eastAsia"/>
          <w:b w:val="0"/>
          <w:bCs w:val="0"/>
          <w:color w:val="000000"/>
          <w:sz w:val="27"/>
          <w:szCs w:val="27"/>
          <w:shd w:val="clear" w:color="auto" w:fill="FFFFFF"/>
        </w:rPr>
        <w:t xml:space="preserve"> </w:t>
      </w:r>
      <w:r>
        <w:rPr>
          <w:rFonts w:hAnsi="宋体" w:cs="宋体" w:hint="eastAsia"/>
          <w:b w:val="0"/>
          <w:bCs w:val="0"/>
          <w:sz w:val="24"/>
          <w:szCs w:val="24"/>
        </w:rPr>
        <w:t>依托单位、共建单位（如有）在人员配备、经费投入、资源配置、科研场地、仪器设备、后勤服务和激励保障政策等方面的措施（不超过600字）。</w:t>
      </w:r>
    </w:p>
    <w:p w14:paraId="17331011" w14:textId="77777777" w:rsidR="007E3BC1" w:rsidRDefault="00C14A5F">
      <w:pPr>
        <w:pStyle w:val="38"/>
        <w:spacing w:before="0" w:after="0"/>
        <w:ind w:left="482"/>
        <w:rPr>
          <w:rFonts w:ascii="宋体" w:hAnsi="宋体" w:hint="eastAsia"/>
        </w:rPr>
      </w:pPr>
      <w:bookmarkStart w:id="65" w:name="_Toc6170"/>
      <w:bookmarkStart w:id="66" w:name="_Toc24591"/>
      <w:r>
        <w:rPr>
          <w:rFonts w:ascii="宋体" w:hAnsi="宋体" w:hint="eastAsia"/>
        </w:rPr>
        <w:t>2.4实验室发展目标</w:t>
      </w:r>
      <w:bookmarkEnd w:id="65"/>
    </w:p>
    <w:p w14:paraId="1CFC0730"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点击填写目录“实验室发展目标”菜单，在右侧“实验室发展目标”页面填写信息后，点击“保存”按钮即可。</w:t>
      </w:r>
    </w:p>
    <w:p w14:paraId="0BAC79F5" w14:textId="77777777" w:rsidR="007E3BC1" w:rsidRDefault="00C14A5F" w:rsidP="00C14A5F">
      <w:pPr>
        <w:ind w:firstLineChars="100" w:firstLine="241"/>
        <w:rPr>
          <w:rFonts w:cs="宋体" w:hint="eastAsia"/>
          <w:b w:val="0"/>
          <w:bCs w:val="0"/>
        </w:rPr>
      </w:pPr>
      <w:r>
        <w:rPr>
          <w:rFonts w:cs="宋体" w:hint="eastAsia"/>
          <w:noProof/>
        </w:rPr>
        <w:drawing>
          <wp:inline distT="0" distB="0" distL="114300" distR="114300" wp14:anchorId="641FB5C9" wp14:editId="3FC846F3">
            <wp:extent cx="5266690" cy="3009900"/>
            <wp:effectExtent l="0" t="0" r="0" b="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rotWithShape="1">
                    <a:blip r:embed="rId65"/>
                    <a:srcRect b="16608"/>
                    <a:stretch>
                      <a:fillRect/>
                    </a:stretch>
                  </pic:blipFill>
                  <pic:spPr bwMode="auto">
                    <a:xfrm>
                      <a:off x="0" y="0"/>
                      <a:ext cx="5266690" cy="3009900"/>
                    </a:xfrm>
                    <a:prstGeom prst="rect">
                      <a:avLst/>
                    </a:prstGeom>
                    <a:noFill/>
                    <a:ln>
                      <a:noFill/>
                    </a:ln>
                    <a:extLst>
                      <a:ext uri="{53640926-AAD7-44D8-BBD7-CCE9431645EC}">
                        <a14:shadowObscured xmlns:a14="http://schemas.microsoft.com/office/drawing/2010/main"/>
                      </a:ext>
                    </a:extLst>
                  </pic:spPr>
                </pic:pic>
              </a:graphicData>
            </a:graphic>
          </wp:inline>
        </w:drawing>
      </w:r>
    </w:p>
    <w:p w14:paraId="72CF6459"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19499AF4"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1.围绕北京市重点实验室申报指南，简要概括中长期科学研究和建设发展目标（不超过1000字）。</w:t>
      </w:r>
    </w:p>
    <w:p w14:paraId="37CA366B" w14:textId="77777777" w:rsidR="007E3BC1" w:rsidRDefault="00C14A5F">
      <w:pPr>
        <w:pStyle w:val="38"/>
        <w:spacing w:before="0" w:after="0"/>
        <w:ind w:left="482"/>
        <w:rPr>
          <w:rFonts w:ascii="宋体" w:hAnsi="宋体" w:hint="eastAsia"/>
        </w:rPr>
      </w:pPr>
      <w:bookmarkStart w:id="67" w:name="_Toc28502"/>
      <w:r>
        <w:rPr>
          <w:rFonts w:ascii="宋体" w:hAnsi="宋体" w:hint="eastAsia"/>
        </w:rPr>
        <w:t>2.5实验室具体任务</w:t>
      </w:r>
      <w:bookmarkEnd w:id="66"/>
      <w:bookmarkEnd w:id="67"/>
    </w:p>
    <w:p w14:paraId="63966E0D" w14:textId="77777777" w:rsidR="007E3BC1" w:rsidRDefault="00C14A5F">
      <w:pPr>
        <w:ind w:firstLine="482"/>
        <w:rPr>
          <w:rFonts w:cs="宋体" w:hint="eastAsia"/>
        </w:rPr>
      </w:pPr>
      <w:r>
        <w:rPr>
          <w:rFonts w:cs="宋体" w:hint="eastAsia"/>
        </w:rPr>
        <w:t>2.5.1实验室任务目标</w:t>
      </w:r>
    </w:p>
    <w:p w14:paraId="1D08D7FE" w14:textId="77777777" w:rsidR="007E3BC1" w:rsidRDefault="00C14A5F">
      <w:pPr>
        <w:pStyle w:val="afffffffff0"/>
        <w:ind w:firstLine="480"/>
        <w:rPr>
          <w:rFonts w:hAnsi="宋体" w:cs="宋体" w:hint="eastAsia"/>
          <w:b w:val="0"/>
          <w:sz w:val="24"/>
          <w:szCs w:val="24"/>
        </w:rPr>
      </w:pPr>
      <w:r>
        <w:rPr>
          <w:rFonts w:hAnsi="宋体" w:cs="宋体" w:hint="eastAsia"/>
          <w:b w:val="0"/>
          <w:sz w:val="24"/>
          <w:szCs w:val="24"/>
        </w:rPr>
        <w:t>点击填写目录“（一）实验室具体任务目标”菜单，在右侧“（一）实验室具体任务目标”页面上传word文件后，点击“保存”按钮即可。</w:t>
      </w:r>
    </w:p>
    <w:p w14:paraId="7752FAFE" w14:textId="77777777" w:rsidR="007E3BC1" w:rsidRDefault="00C14A5F" w:rsidP="00C14A5F">
      <w:pPr>
        <w:ind w:firstLineChars="100" w:firstLine="241"/>
        <w:rPr>
          <w:rFonts w:cs="宋体" w:hint="eastAsia"/>
          <w:b w:val="0"/>
          <w:bCs w:val="0"/>
        </w:rPr>
      </w:pPr>
      <w:r>
        <w:rPr>
          <w:rFonts w:cs="宋体" w:hint="eastAsia"/>
          <w:noProof/>
        </w:rPr>
        <w:drawing>
          <wp:inline distT="0" distB="0" distL="114300" distR="114300" wp14:anchorId="6C9B6D85" wp14:editId="21C5802E">
            <wp:extent cx="5276215" cy="3806190"/>
            <wp:effectExtent l="0" t="0" r="635" b="3810"/>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pic:cNvPicPr>
                  </pic:nvPicPr>
                  <pic:blipFill>
                    <a:blip r:embed="rId66"/>
                    <a:stretch>
                      <a:fillRect/>
                    </a:stretch>
                  </pic:blipFill>
                  <pic:spPr>
                    <a:xfrm>
                      <a:off x="0" y="0"/>
                      <a:ext cx="5276215" cy="3806190"/>
                    </a:xfrm>
                    <a:prstGeom prst="rect">
                      <a:avLst/>
                    </a:prstGeom>
                    <a:noFill/>
                    <a:ln>
                      <a:noFill/>
                    </a:ln>
                  </pic:spPr>
                </pic:pic>
              </a:graphicData>
            </a:graphic>
          </wp:inline>
        </w:drawing>
      </w:r>
    </w:p>
    <w:p w14:paraId="4573ECAA"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0B4B227B" w14:textId="77777777" w:rsidR="007E3BC1" w:rsidRDefault="00C14A5F">
      <w:pPr>
        <w:pStyle w:val="afffffffff0"/>
        <w:ind w:firstLine="480"/>
        <w:rPr>
          <w:rFonts w:hAnsi="宋体" w:cs="宋体" w:hint="eastAsia"/>
          <w:sz w:val="24"/>
          <w:szCs w:val="24"/>
        </w:rPr>
      </w:pPr>
      <w:r>
        <w:rPr>
          <w:rFonts w:hAnsi="宋体" w:cs="宋体" w:hint="eastAsia"/>
          <w:b w:val="0"/>
          <w:bCs w:val="0"/>
          <w:sz w:val="24"/>
          <w:szCs w:val="24"/>
        </w:rPr>
        <w:t>1.任务目标（围绕申报指南提出实验室任务目标，实施周期为3年，任务目标要完整、明确。）</w:t>
      </w:r>
    </w:p>
    <w:p w14:paraId="5C7691AA" w14:textId="77777777" w:rsidR="007E3BC1" w:rsidRDefault="00C14A5F">
      <w:pPr>
        <w:ind w:firstLine="482"/>
        <w:rPr>
          <w:rFonts w:cs="宋体" w:hint="eastAsia"/>
        </w:rPr>
      </w:pPr>
      <w:r>
        <w:rPr>
          <w:rFonts w:cs="宋体" w:hint="eastAsia"/>
        </w:rPr>
        <w:t>2.5.2关键技术创新点</w:t>
      </w:r>
    </w:p>
    <w:p w14:paraId="4BBEFD73"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点击填写目录“（二）关键技术创新点”菜单，在右侧“（二）关键技术创新点”页面上传word文件后，点击“保存”按钮即可。</w:t>
      </w:r>
    </w:p>
    <w:p w14:paraId="790E04AF" w14:textId="77777777" w:rsidR="007E3BC1" w:rsidRDefault="00C14A5F" w:rsidP="00C14A5F">
      <w:pPr>
        <w:ind w:firstLineChars="132" w:firstLine="318"/>
        <w:rPr>
          <w:rFonts w:cs="宋体" w:hint="eastAsia"/>
          <w:b w:val="0"/>
          <w:bCs w:val="0"/>
        </w:rPr>
      </w:pPr>
      <w:r>
        <w:rPr>
          <w:rFonts w:cs="宋体" w:hint="eastAsia"/>
          <w:noProof/>
        </w:rPr>
        <w:drawing>
          <wp:inline distT="0" distB="0" distL="114300" distR="114300" wp14:anchorId="30D317BD" wp14:editId="2D427BE3">
            <wp:extent cx="5278120" cy="3646805"/>
            <wp:effectExtent l="0" t="0" r="8255" b="1270"/>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pic:cNvPicPr>
                  </pic:nvPicPr>
                  <pic:blipFill>
                    <a:blip r:embed="rId67"/>
                    <a:stretch>
                      <a:fillRect/>
                    </a:stretch>
                  </pic:blipFill>
                  <pic:spPr>
                    <a:xfrm>
                      <a:off x="0" y="0"/>
                      <a:ext cx="5278120" cy="3646805"/>
                    </a:xfrm>
                    <a:prstGeom prst="rect">
                      <a:avLst/>
                    </a:prstGeom>
                    <a:noFill/>
                    <a:ln>
                      <a:noFill/>
                    </a:ln>
                  </pic:spPr>
                </pic:pic>
              </a:graphicData>
            </a:graphic>
          </wp:inline>
        </w:drawing>
      </w:r>
    </w:p>
    <w:p w14:paraId="29D69A99"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28F59E26"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1.关键技术及创新点（实验室任务关键技术及创新点，应体现对完成实验室任务目标和考核指标的充要性。）</w:t>
      </w:r>
    </w:p>
    <w:p w14:paraId="71C0E4FA" w14:textId="77777777" w:rsidR="007E3BC1" w:rsidRDefault="00C14A5F">
      <w:pPr>
        <w:ind w:firstLine="482"/>
        <w:rPr>
          <w:rFonts w:cs="宋体" w:hint="eastAsia"/>
        </w:rPr>
      </w:pPr>
      <w:bookmarkStart w:id="68" w:name="_Toc10141"/>
      <w:bookmarkStart w:id="69" w:name="_Toc9252"/>
      <w:r>
        <w:rPr>
          <w:rFonts w:cs="宋体" w:hint="eastAsia"/>
        </w:rPr>
        <w:t>2.5.3技术路线及计划进度</w:t>
      </w:r>
    </w:p>
    <w:p w14:paraId="101D4E79"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点击填写目录“(三) 技术路线及计划进度”菜单，在右侧“(三) 技术路线及计划进度”页面上传word文件后，点击“保存”按钮即可。</w:t>
      </w:r>
    </w:p>
    <w:p w14:paraId="4F5830FA" w14:textId="77777777" w:rsidR="007E3BC1" w:rsidRDefault="00C14A5F" w:rsidP="00C14A5F">
      <w:pPr>
        <w:ind w:firstLineChars="100" w:firstLine="241"/>
        <w:rPr>
          <w:rFonts w:cs="宋体" w:hint="eastAsia"/>
          <w:b w:val="0"/>
          <w:bCs w:val="0"/>
        </w:rPr>
      </w:pPr>
      <w:r>
        <w:rPr>
          <w:rFonts w:cs="宋体" w:hint="eastAsia"/>
          <w:noProof/>
        </w:rPr>
        <w:drawing>
          <wp:inline distT="0" distB="0" distL="114300" distR="114300" wp14:anchorId="6A977F37" wp14:editId="50F85352">
            <wp:extent cx="5269230" cy="3694430"/>
            <wp:effectExtent l="0" t="0" r="7620" b="1270"/>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68"/>
                    <a:stretch>
                      <a:fillRect/>
                    </a:stretch>
                  </pic:blipFill>
                  <pic:spPr>
                    <a:xfrm>
                      <a:off x="0" y="0"/>
                      <a:ext cx="5269230" cy="3694430"/>
                    </a:xfrm>
                    <a:prstGeom prst="rect">
                      <a:avLst/>
                    </a:prstGeom>
                    <a:noFill/>
                    <a:ln>
                      <a:noFill/>
                    </a:ln>
                  </pic:spPr>
                </pic:pic>
              </a:graphicData>
            </a:graphic>
          </wp:inline>
        </w:drawing>
      </w:r>
    </w:p>
    <w:p w14:paraId="055BC96E"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2D4B35F0"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1.技术路线（依据实验室任务目标要求，结合国内外技术发展和本单位实际情况确定。）</w:t>
      </w:r>
    </w:p>
    <w:p w14:paraId="3960FBC6"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2.计划进度（按时间顺序安排研发进度，并明确阶段目标。）</w:t>
      </w:r>
    </w:p>
    <w:p w14:paraId="58A7AEA0" w14:textId="77777777" w:rsidR="007E3BC1" w:rsidRDefault="00C14A5F">
      <w:pPr>
        <w:ind w:firstLine="482"/>
        <w:rPr>
          <w:rFonts w:cs="宋体" w:hint="eastAsia"/>
        </w:rPr>
      </w:pPr>
      <w:r>
        <w:rPr>
          <w:rFonts w:cs="宋体" w:hint="eastAsia"/>
        </w:rPr>
        <w:t>2.5.4实验室预期成果和推广措施</w:t>
      </w:r>
    </w:p>
    <w:p w14:paraId="33E305D8"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点击填写目录“(四) 实验室预期成果和推广措施”菜单，在右侧“(四) 实验室预期成果和推广措施”页面填写信息后，点击“保存”按钮即可。</w:t>
      </w:r>
    </w:p>
    <w:p w14:paraId="27640184" w14:textId="77777777" w:rsidR="007E3BC1" w:rsidRDefault="00C14A5F" w:rsidP="00C14A5F">
      <w:pPr>
        <w:ind w:firstLineChars="100" w:firstLine="241"/>
        <w:rPr>
          <w:rFonts w:cs="宋体" w:hint="eastAsia"/>
          <w:b w:val="0"/>
          <w:bCs w:val="0"/>
        </w:rPr>
      </w:pPr>
      <w:r>
        <w:rPr>
          <w:rFonts w:cs="宋体" w:hint="eastAsia"/>
          <w:noProof/>
        </w:rPr>
        <w:drawing>
          <wp:inline distT="0" distB="0" distL="114300" distR="114300" wp14:anchorId="61A151AB" wp14:editId="04C70802">
            <wp:extent cx="5270500" cy="3228340"/>
            <wp:effectExtent l="0" t="0" r="6350" b="635"/>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69"/>
                    <a:stretch>
                      <a:fillRect/>
                    </a:stretch>
                  </pic:blipFill>
                  <pic:spPr>
                    <a:xfrm>
                      <a:off x="0" y="0"/>
                      <a:ext cx="5270500" cy="3228340"/>
                    </a:xfrm>
                    <a:prstGeom prst="rect">
                      <a:avLst/>
                    </a:prstGeom>
                    <a:noFill/>
                    <a:ln>
                      <a:noFill/>
                    </a:ln>
                  </pic:spPr>
                </pic:pic>
              </a:graphicData>
            </a:graphic>
          </wp:inline>
        </w:drawing>
      </w:r>
    </w:p>
    <w:p w14:paraId="429AFAD2"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4E952A46"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1.预期成果形式、知识产权归属与管理。</w:t>
      </w:r>
    </w:p>
    <w:p w14:paraId="4B838D0E"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（预期成果形式如专利、论文、专著、设备等，知识产权归属与管理根据《北京市促进科技成果转化条例》相应规定执行。）</w:t>
      </w:r>
    </w:p>
    <w:p w14:paraId="10C732D2"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2. 实验室任务成功推广方案。</w:t>
      </w:r>
    </w:p>
    <w:p w14:paraId="44F568DF" w14:textId="77777777" w:rsidR="007E3BC1" w:rsidRDefault="00C14A5F">
      <w:pPr>
        <w:ind w:firstLine="482"/>
        <w:rPr>
          <w:rFonts w:cs="宋体" w:hint="eastAsia"/>
        </w:rPr>
      </w:pPr>
      <w:r>
        <w:rPr>
          <w:rFonts w:cs="宋体" w:hint="eastAsia"/>
        </w:rPr>
        <w:t>2.5.5实验室考核指标</w:t>
      </w:r>
    </w:p>
    <w:p w14:paraId="15C510E6"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点击填写目录“(五) 实验室考核指标”菜单，在右侧“(五) 实验室考核指标”页面填写信息后，点击“保存”按钮即可。</w:t>
      </w:r>
    </w:p>
    <w:p w14:paraId="442611E2" w14:textId="77777777" w:rsidR="007E3BC1" w:rsidRDefault="00C14A5F" w:rsidP="00C14A5F">
      <w:pPr>
        <w:ind w:firstLineChars="100" w:firstLine="241"/>
        <w:rPr>
          <w:rFonts w:cs="宋体" w:hint="eastAsia"/>
          <w:b w:val="0"/>
          <w:bCs w:val="0"/>
        </w:rPr>
      </w:pPr>
      <w:r>
        <w:rPr>
          <w:rFonts w:cs="宋体" w:hint="eastAsia"/>
          <w:noProof/>
        </w:rPr>
        <w:drawing>
          <wp:inline distT="0" distB="0" distL="114300" distR="114300" wp14:anchorId="628AE401" wp14:editId="0559EBCF">
            <wp:extent cx="5268595" cy="2600960"/>
            <wp:effectExtent l="0" t="0" r="8255" b="889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70"/>
                    <a:stretch>
                      <a:fillRect/>
                    </a:stretch>
                  </pic:blipFill>
                  <pic:spPr>
                    <a:xfrm>
                      <a:off x="0" y="0"/>
                      <a:ext cx="5268595" cy="2600960"/>
                    </a:xfrm>
                    <a:prstGeom prst="rect">
                      <a:avLst/>
                    </a:prstGeom>
                    <a:noFill/>
                    <a:ln>
                      <a:noFill/>
                    </a:ln>
                  </pic:spPr>
                </pic:pic>
              </a:graphicData>
            </a:graphic>
          </wp:inline>
        </w:drawing>
      </w:r>
    </w:p>
    <w:p w14:paraId="0388EC23"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36D7B6CF" w14:textId="77777777" w:rsidR="007E3BC1" w:rsidRDefault="00C14A5F">
      <w:pPr>
        <w:ind w:firstLine="480"/>
        <w:rPr>
          <w:rFonts w:cs="宋体" w:hint="eastAsia"/>
          <w:b w:val="0"/>
          <w:bCs w:val="0"/>
          <w:szCs w:val="24"/>
        </w:rPr>
      </w:pPr>
      <w:r>
        <w:rPr>
          <w:rFonts w:cs="宋体" w:hint="eastAsia"/>
          <w:b w:val="0"/>
          <w:bCs w:val="0"/>
          <w:szCs w:val="24"/>
        </w:rPr>
        <w:t>1.“指标类型”指相应成果的数量指标、质量指标、技术指标、应用指标、产业化指标和效益指标等。其中，数量指标可以为论文、专利、产品等的数量；质量指标可以为产品的耐震动、高低温、无故障运行时间等；技术指标可以为关键技术、产品的性能参数等；应用指标可以为成果应用的对象、范围和效果等；产业化指标可以为成果产业化的数量、产业带动情况等；效益指标可以为支撑和服务经济发展、社会民生、生态环境、重大科研等方面的直接和间接效益，如为国家和本市经济社会发展等提供关键技术支撑，促进环境改善、实现销售收入等。</w:t>
      </w:r>
    </w:p>
    <w:p w14:paraId="0C8CF09B" w14:textId="77777777" w:rsidR="007E3BC1" w:rsidRDefault="00C14A5F">
      <w:pPr>
        <w:ind w:firstLine="480"/>
        <w:rPr>
          <w:rFonts w:cs="宋体" w:hint="eastAsia"/>
          <w:b w:val="0"/>
          <w:bCs w:val="0"/>
          <w:szCs w:val="24"/>
        </w:rPr>
      </w:pPr>
      <w:r>
        <w:rPr>
          <w:rFonts w:cs="宋体" w:hint="eastAsia"/>
          <w:b w:val="0"/>
          <w:bCs w:val="0"/>
          <w:szCs w:val="24"/>
        </w:rPr>
        <w:t>2.“指标名称”由申报单位根据考核指标的内容命名。</w:t>
      </w:r>
    </w:p>
    <w:p w14:paraId="15F70FC7" w14:textId="77777777" w:rsidR="007E3BC1" w:rsidRDefault="00C14A5F">
      <w:pPr>
        <w:ind w:firstLine="480"/>
        <w:rPr>
          <w:rFonts w:cs="宋体" w:hint="eastAsia"/>
          <w:b w:val="0"/>
          <w:bCs w:val="0"/>
        </w:rPr>
      </w:pPr>
      <w:r>
        <w:rPr>
          <w:rFonts w:cs="宋体" w:hint="eastAsia"/>
          <w:b w:val="0"/>
          <w:bCs w:val="0"/>
          <w:szCs w:val="24"/>
        </w:rPr>
        <w:t>3.各项考核指标需填写实验室任务设立时已有的指标值/状态、任务完成时要到达的指标值/状态。若某项成果属于开创性的成果，立项时已有指标值/状态可填写“无”,若某项成果在立项时已有指标值/状态难以界定，则可填写“/”。</w:t>
      </w:r>
    </w:p>
    <w:p w14:paraId="4224F1E0" w14:textId="77777777" w:rsidR="007E3BC1" w:rsidRDefault="00C14A5F">
      <w:pPr>
        <w:pStyle w:val="38"/>
        <w:spacing w:before="0" w:after="0"/>
        <w:ind w:left="482"/>
        <w:rPr>
          <w:rFonts w:ascii="宋体" w:hAnsi="宋体" w:hint="eastAsia"/>
        </w:rPr>
      </w:pPr>
      <w:bookmarkStart w:id="70" w:name="_Toc18107"/>
      <w:r>
        <w:rPr>
          <w:rFonts w:ascii="宋体" w:hAnsi="宋体" w:hint="eastAsia"/>
        </w:rPr>
        <w:t>2.6共建情况</w:t>
      </w:r>
      <w:bookmarkEnd w:id="68"/>
      <w:bookmarkEnd w:id="70"/>
    </w:p>
    <w:p w14:paraId="1E5FFB23"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点击填写目录“六、共建情况”菜单，在右侧“六、共建情况（仅联合建设的实验室填写）”页面填写信息后，点击“保存”按钮即可。</w:t>
      </w:r>
    </w:p>
    <w:p w14:paraId="6332429B" w14:textId="77777777" w:rsidR="007E3BC1" w:rsidRDefault="00C14A5F" w:rsidP="00C14A5F">
      <w:pPr>
        <w:ind w:firstLineChars="100" w:firstLine="241"/>
        <w:rPr>
          <w:rFonts w:cs="宋体" w:hint="eastAsia"/>
          <w:b w:val="0"/>
          <w:bCs w:val="0"/>
        </w:rPr>
      </w:pPr>
      <w:r>
        <w:rPr>
          <w:rFonts w:cs="宋体" w:hint="eastAsia"/>
          <w:noProof/>
        </w:rPr>
        <w:drawing>
          <wp:inline distT="0" distB="0" distL="114300" distR="114300" wp14:anchorId="65B817D3" wp14:editId="6276D942">
            <wp:extent cx="5268595" cy="2174240"/>
            <wp:effectExtent l="0" t="0" r="8255" b="6985"/>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71"/>
                    <a:stretch>
                      <a:fillRect/>
                    </a:stretch>
                  </pic:blipFill>
                  <pic:spPr>
                    <a:xfrm>
                      <a:off x="0" y="0"/>
                      <a:ext cx="5268595" cy="2174240"/>
                    </a:xfrm>
                    <a:prstGeom prst="rect">
                      <a:avLst/>
                    </a:prstGeom>
                    <a:noFill/>
                    <a:ln>
                      <a:noFill/>
                    </a:ln>
                  </pic:spPr>
                </pic:pic>
              </a:graphicData>
            </a:graphic>
          </wp:inline>
        </w:drawing>
      </w:r>
    </w:p>
    <w:p w14:paraId="1A322CCC"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11ED4496"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1.联合建设的实验室填写。</w:t>
      </w:r>
    </w:p>
    <w:p w14:paraId="566CE3FD"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2.简要说明依托单位、共建单位各自职责分工和承担任务，例如联合科研攻关任务、出资情况及使用方向、科技成果转化等情况（1000字以内）。</w:t>
      </w:r>
    </w:p>
    <w:p w14:paraId="2A735547" w14:textId="77777777" w:rsidR="007E3BC1" w:rsidRDefault="00C14A5F">
      <w:pPr>
        <w:pStyle w:val="38"/>
        <w:spacing w:before="0" w:after="0"/>
        <w:ind w:left="482"/>
        <w:rPr>
          <w:rFonts w:ascii="宋体" w:hAnsi="宋体" w:hint="eastAsia"/>
        </w:rPr>
      </w:pPr>
      <w:bookmarkStart w:id="71" w:name="_Toc8429"/>
      <w:r>
        <w:rPr>
          <w:rFonts w:ascii="宋体" w:hAnsi="宋体" w:hint="eastAsia"/>
        </w:rPr>
        <w:t>2.7运行管理方案</w:t>
      </w:r>
      <w:bookmarkEnd w:id="69"/>
      <w:bookmarkEnd w:id="71"/>
    </w:p>
    <w:p w14:paraId="259B3BA4"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点击填写目录“七、运行管理方案”菜单，在右侧“七、运行管理方案”页面填写信息后，点击“保存”按钮即可。</w:t>
      </w:r>
    </w:p>
    <w:p w14:paraId="4F4BDAEB" w14:textId="77777777" w:rsidR="007E3BC1" w:rsidRDefault="00C14A5F" w:rsidP="00C14A5F">
      <w:pPr>
        <w:ind w:firstLineChars="100" w:firstLine="241"/>
        <w:rPr>
          <w:rFonts w:cs="宋体" w:hint="eastAsia"/>
          <w:b w:val="0"/>
          <w:bCs w:val="0"/>
        </w:rPr>
      </w:pPr>
      <w:r>
        <w:rPr>
          <w:rFonts w:cs="宋体" w:hint="eastAsia"/>
          <w:noProof/>
        </w:rPr>
        <w:drawing>
          <wp:inline distT="0" distB="0" distL="114300" distR="114300" wp14:anchorId="0479B07E" wp14:editId="4B747A62">
            <wp:extent cx="5274310" cy="2332355"/>
            <wp:effectExtent l="0" t="0" r="2540" b="127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72"/>
                    <a:stretch>
                      <a:fillRect/>
                    </a:stretch>
                  </pic:blipFill>
                  <pic:spPr>
                    <a:xfrm>
                      <a:off x="0" y="0"/>
                      <a:ext cx="5274310" cy="2332355"/>
                    </a:xfrm>
                    <a:prstGeom prst="rect">
                      <a:avLst/>
                    </a:prstGeom>
                    <a:noFill/>
                    <a:ln>
                      <a:noFill/>
                    </a:ln>
                  </pic:spPr>
                </pic:pic>
              </a:graphicData>
            </a:graphic>
          </wp:inline>
        </w:drawing>
      </w:r>
    </w:p>
    <w:p w14:paraId="2C1A4922"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07745613"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1.组织架构。按照主攻方向设置研究单元，促进学科交叉融合。</w:t>
      </w:r>
    </w:p>
    <w:p w14:paraId="1516DDA3"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2.实验室主任。科研全时在实验室工作。</w:t>
      </w:r>
    </w:p>
    <w:p w14:paraId="29417BAD"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3.学术委员会。</w:t>
      </w:r>
    </w:p>
    <w:p w14:paraId="50325DEF"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4.青年科技人才培养和使用机制、人员管理与激励机制。</w:t>
      </w:r>
    </w:p>
    <w:p w14:paraId="374A7B9B"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5.知识产权管理、科技成果转化。</w:t>
      </w:r>
    </w:p>
    <w:p w14:paraId="3F74C4B9"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6.科研诚信与伦理治理。</w:t>
      </w:r>
    </w:p>
    <w:p w14:paraId="7DABB7C2"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7.国内科技协同创新、国际科技交流合作。</w:t>
      </w:r>
    </w:p>
    <w:p w14:paraId="3FB5836A"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8.科技保密、安全生产。</w:t>
      </w:r>
    </w:p>
    <w:p w14:paraId="317F4FC0" w14:textId="77777777" w:rsidR="007E3BC1" w:rsidRDefault="00C14A5F">
      <w:pPr>
        <w:pStyle w:val="38"/>
        <w:spacing w:before="0" w:after="0"/>
        <w:ind w:left="482"/>
        <w:rPr>
          <w:rFonts w:ascii="宋体" w:hAnsi="宋体" w:hint="eastAsia"/>
        </w:rPr>
      </w:pPr>
      <w:bookmarkStart w:id="72" w:name="_Toc20949"/>
      <w:bookmarkStart w:id="73" w:name="_Toc18980"/>
      <w:r>
        <w:rPr>
          <w:rFonts w:ascii="宋体" w:hAnsi="宋体" w:hint="eastAsia"/>
        </w:rPr>
        <w:t>2.8依托单位意见</w:t>
      </w:r>
      <w:bookmarkEnd w:id="72"/>
      <w:bookmarkEnd w:id="73"/>
    </w:p>
    <w:p w14:paraId="7C235535" w14:textId="77777777" w:rsidR="007E3BC1" w:rsidRDefault="00C14A5F">
      <w:pPr>
        <w:pStyle w:val="afffffffff0"/>
        <w:ind w:firstLine="480"/>
        <w:rPr>
          <w:rFonts w:hAnsi="宋体" w:cs="宋体" w:hint="eastAsia"/>
          <w:sz w:val="24"/>
          <w:szCs w:val="24"/>
        </w:rPr>
      </w:pPr>
      <w:r>
        <w:rPr>
          <w:rFonts w:hAnsi="宋体" w:cs="宋体" w:hint="eastAsia"/>
          <w:b w:val="0"/>
          <w:bCs w:val="0"/>
          <w:sz w:val="24"/>
          <w:szCs w:val="24"/>
        </w:rPr>
        <w:t>点击填写目录“八、依托单位意见”菜单，在右侧“八、依托单位意见”页面下载模板，加盖单位公章后，上传PDF文件，并点击“保存”按钮即可。</w:t>
      </w:r>
    </w:p>
    <w:p w14:paraId="7288D800" w14:textId="77777777" w:rsidR="007E3BC1" w:rsidRDefault="00C14A5F" w:rsidP="00C14A5F">
      <w:pPr>
        <w:ind w:firstLineChars="100" w:firstLine="241"/>
        <w:rPr>
          <w:rFonts w:cs="宋体" w:hint="eastAsia"/>
        </w:rPr>
      </w:pPr>
      <w:r>
        <w:rPr>
          <w:rFonts w:cs="宋体" w:hint="eastAsia"/>
          <w:noProof/>
        </w:rPr>
        <w:drawing>
          <wp:inline distT="0" distB="0" distL="114300" distR="114300" wp14:anchorId="4E87ECAC" wp14:editId="4F8F71FA">
            <wp:extent cx="5272405" cy="2689860"/>
            <wp:effectExtent l="0" t="0" r="4445" b="5715"/>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73"/>
                    <a:stretch>
                      <a:fillRect/>
                    </a:stretch>
                  </pic:blipFill>
                  <pic:spPr>
                    <a:xfrm>
                      <a:off x="0" y="0"/>
                      <a:ext cx="5272405" cy="2689860"/>
                    </a:xfrm>
                    <a:prstGeom prst="rect">
                      <a:avLst/>
                    </a:prstGeom>
                    <a:noFill/>
                    <a:ln>
                      <a:noFill/>
                    </a:ln>
                  </pic:spPr>
                </pic:pic>
              </a:graphicData>
            </a:graphic>
          </wp:inline>
        </w:drawing>
      </w:r>
    </w:p>
    <w:p w14:paraId="06D35AAF" w14:textId="77777777" w:rsidR="007E3BC1" w:rsidRDefault="00C14A5F">
      <w:pPr>
        <w:pStyle w:val="38"/>
        <w:spacing w:before="0" w:after="0"/>
        <w:ind w:left="482"/>
        <w:rPr>
          <w:rFonts w:ascii="宋体" w:hAnsi="宋体" w:hint="eastAsia"/>
        </w:rPr>
      </w:pPr>
      <w:bookmarkStart w:id="74" w:name="_Toc23628"/>
      <w:bookmarkStart w:id="75" w:name="_Toc21605"/>
      <w:r>
        <w:rPr>
          <w:rFonts w:ascii="宋体" w:hAnsi="宋体" w:hint="eastAsia"/>
        </w:rPr>
        <w:t>2.9联合建设单位意见</w:t>
      </w:r>
      <w:bookmarkEnd w:id="74"/>
      <w:bookmarkEnd w:id="75"/>
    </w:p>
    <w:p w14:paraId="754AA797"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九、联合建设单位意见”菜单，在右侧“九、联合建设单位意见（仅联合建设的实验室填写）”页面下载模板，加盖单位公章后，上传PDF文件。如有多个共建单位，请分页加盖公章，并点击“保存”按钮即可。</w:t>
      </w:r>
    </w:p>
    <w:p w14:paraId="4C0C38A7" w14:textId="77777777" w:rsidR="007E3BC1" w:rsidRDefault="00C14A5F">
      <w:pPr>
        <w:ind w:firstLineChars="95" w:firstLine="229"/>
        <w:rPr>
          <w:rFonts w:cs="宋体" w:hint="eastAsia"/>
        </w:rPr>
      </w:pPr>
      <w:r>
        <w:rPr>
          <w:rFonts w:cs="宋体" w:hint="eastAsia"/>
          <w:noProof/>
        </w:rPr>
        <w:drawing>
          <wp:inline distT="0" distB="0" distL="114300" distR="114300" wp14:anchorId="4D146873" wp14:editId="22F7DB72">
            <wp:extent cx="5276850" cy="2708910"/>
            <wp:effectExtent l="0" t="0" r="0" b="5715"/>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74"/>
                    <a:stretch>
                      <a:fillRect/>
                    </a:stretch>
                  </pic:blipFill>
                  <pic:spPr>
                    <a:xfrm>
                      <a:off x="0" y="0"/>
                      <a:ext cx="5276850" cy="2708910"/>
                    </a:xfrm>
                    <a:prstGeom prst="rect">
                      <a:avLst/>
                    </a:prstGeom>
                    <a:noFill/>
                    <a:ln>
                      <a:noFill/>
                    </a:ln>
                  </pic:spPr>
                </pic:pic>
              </a:graphicData>
            </a:graphic>
          </wp:inline>
        </w:drawing>
      </w:r>
    </w:p>
    <w:p w14:paraId="0BE62E9F" w14:textId="77777777" w:rsidR="007E3BC1" w:rsidRDefault="00C14A5F">
      <w:pPr>
        <w:pStyle w:val="38"/>
        <w:ind w:left="482"/>
      </w:pPr>
      <w:bookmarkStart w:id="76" w:name="_Toc7387"/>
      <w:r>
        <w:rPr>
          <w:rFonts w:hint="eastAsia"/>
        </w:rPr>
        <w:t>2.10</w:t>
      </w:r>
      <w:r>
        <w:rPr>
          <w:rFonts w:hint="eastAsia"/>
        </w:rPr>
        <w:t>相关附件</w:t>
      </w:r>
      <w:bookmarkEnd w:id="76"/>
    </w:p>
    <w:p w14:paraId="189735F9" w14:textId="77777777" w:rsidR="007E3BC1" w:rsidRDefault="00C14A5F">
      <w:pPr>
        <w:ind w:firstLine="482"/>
        <w:rPr>
          <w:rFonts w:cs="宋体" w:hint="eastAsia"/>
        </w:rPr>
      </w:pPr>
      <w:r>
        <w:rPr>
          <w:rFonts w:cs="宋体" w:hint="eastAsia"/>
        </w:rPr>
        <w:t>2.10.1基本材料清单</w:t>
      </w:r>
    </w:p>
    <w:p w14:paraId="7BFE4B60" w14:textId="77777777" w:rsidR="007E3BC1" w:rsidRDefault="00C14A5F">
      <w:pPr>
        <w:pStyle w:val="afffff2"/>
        <w:ind w:firstLine="482"/>
        <w:rPr>
          <w:rFonts w:cs="宋体" w:hint="eastAsia"/>
        </w:rPr>
      </w:pPr>
      <w:r>
        <w:rPr>
          <w:rFonts w:cs="宋体" w:hint="eastAsia"/>
        </w:rPr>
        <w:t>（1）实验室科研用房面积</w:t>
      </w:r>
    </w:p>
    <w:p w14:paraId="659E8B5F"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点击填写目录“1.科研用房面积”菜单，在右侧“1.科研用房面积”页面下载模板，并按照下载的模板规范填写信息后，将文件上传至系统。或者点击“新增”，直接录入相关内容。</w:t>
      </w:r>
    </w:p>
    <w:p w14:paraId="0E55B220" w14:textId="77777777" w:rsidR="007E3BC1" w:rsidRDefault="00C14A5F">
      <w:pPr>
        <w:ind w:firstLine="482"/>
        <w:rPr>
          <w:rFonts w:hint="eastAsia"/>
        </w:rPr>
      </w:pPr>
      <w:r>
        <w:rPr>
          <w:rFonts w:hint="eastAsia"/>
          <w:noProof/>
        </w:rPr>
        <w:drawing>
          <wp:inline distT="0" distB="0" distL="114300" distR="114300" wp14:anchorId="19AA6BD3" wp14:editId="39F7351A">
            <wp:extent cx="5273675" cy="3314700"/>
            <wp:effectExtent l="0" t="0" r="3175" b="0"/>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75"/>
                    <a:stretch>
                      <a:fillRect/>
                    </a:stretch>
                  </pic:blipFill>
                  <pic:spPr>
                    <a:xfrm>
                      <a:off x="0" y="0"/>
                      <a:ext cx="5273675" cy="3314700"/>
                    </a:xfrm>
                    <a:prstGeom prst="rect">
                      <a:avLst/>
                    </a:prstGeom>
                    <a:noFill/>
                    <a:ln>
                      <a:noFill/>
                    </a:ln>
                  </pic:spPr>
                </pic:pic>
              </a:graphicData>
            </a:graphic>
          </wp:inline>
        </w:drawing>
      </w:r>
    </w:p>
    <w:p w14:paraId="089F3DB6"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600F188D"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1.明细清单的面积总额与"申报条件"的在京科研用房面积合计一致。其中，依托单位的在京科研用房面积，原则应达到1000平方米及以上。</w:t>
      </w:r>
    </w:p>
    <w:p w14:paraId="3E2DC438"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2.单位名称：填写规范全称。</w:t>
      </w:r>
    </w:p>
    <w:p w14:paraId="7CCD80DE"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3.在京科研用房面积（平方米）：填写申报实验室的在京科研用房面积。保留2位小数，不填写单位。</w:t>
      </w:r>
    </w:p>
    <w:p w14:paraId="72D5AD65"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4.坐落地点：填写在京科研用房的坐落地点。北京市x区x具体位置。</w:t>
      </w:r>
    </w:p>
    <w:p w14:paraId="0A69F980"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5.用房类型：包括自有、租用、无偿使用、其他等。</w:t>
      </w:r>
    </w:p>
    <w:p w14:paraId="1E955614"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6.使用期限：根据不动产权属证书、合同等，填写起止时间。如×年×月×日起，×年×月×日止。</w:t>
      </w:r>
    </w:p>
    <w:p w14:paraId="6214080B" w14:textId="77777777" w:rsidR="007E3BC1" w:rsidRDefault="00C14A5F">
      <w:pPr>
        <w:pStyle w:val="afffffffff0"/>
        <w:ind w:firstLine="480"/>
        <w:rPr>
          <w:rFonts w:hAnsi="宋体" w:cs="宋体" w:hint="eastAsia"/>
          <w:sz w:val="24"/>
          <w:szCs w:val="24"/>
        </w:rPr>
      </w:pPr>
      <w:r>
        <w:rPr>
          <w:rFonts w:hAnsi="宋体" w:cs="宋体" w:hint="eastAsia"/>
          <w:b w:val="0"/>
          <w:bCs w:val="0"/>
          <w:sz w:val="24"/>
          <w:szCs w:val="24"/>
        </w:rPr>
        <w:t>7.有关说明：如相关科研用房不在本单位产权房、长期固定租用房范围内，请具体说明。不涉及，请填写无。</w:t>
      </w:r>
    </w:p>
    <w:p w14:paraId="3585727A" w14:textId="77777777" w:rsidR="007E3BC1" w:rsidRDefault="00C14A5F">
      <w:pPr>
        <w:pStyle w:val="afffff2"/>
        <w:ind w:firstLine="482"/>
        <w:rPr>
          <w:rFonts w:cs="宋体" w:hint="eastAsia"/>
        </w:rPr>
      </w:pPr>
      <w:r>
        <w:rPr>
          <w:rFonts w:cs="宋体" w:hint="eastAsia"/>
        </w:rPr>
        <w:t>（2）实验室科研仪器设备清单</w:t>
      </w:r>
    </w:p>
    <w:p w14:paraId="5B857C0C"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点击填写目录“2.科研仪器设备清单”菜单，在右侧“2.科研仪器设备清单”页面下载模板，并按照下载的模板规范填写信息后，将文件上传至系统。或者点击“新增”，直接录入相关内容。</w:t>
      </w:r>
    </w:p>
    <w:p w14:paraId="2AF4CE5F" w14:textId="77777777" w:rsidR="007E3BC1" w:rsidRDefault="00C14A5F" w:rsidP="00C14A5F">
      <w:pPr>
        <w:ind w:firstLineChars="100" w:firstLine="241"/>
        <w:rPr>
          <w:rFonts w:cs="宋体" w:hint="eastAsia"/>
        </w:rPr>
      </w:pPr>
      <w:r>
        <w:rPr>
          <w:rFonts w:cs="宋体" w:hint="eastAsia"/>
          <w:noProof/>
        </w:rPr>
        <w:drawing>
          <wp:inline distT="0" distB="0" distL="114300" distR="114300" wp14:anchorId="5BBCE9CE" wp14:editId="796268FC">
            <wp:extent cx="5277485" cy="3223895"/>
            <wp:effectExtent l="0" t="0" r="8890" b="5080"/>
            <wp:docPr id="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76"/>
                    <a:stretch>
                      <a:fillRect/>
                    </a:stretch>
                  </pic:blipFill>
                  <pic:spPr>
                    <a:xfrm>
                      <a:off x="0" y="0"/>
                      <a:ext cx="5277485" cy="3223895"/>
                    </a:xfrm>
                    <a:prstGeom prst="rect">
                      <a:avLst/>
                    </a:prstGeom>
                    <a:noFill/>
                    <a:ln>
                      <a:noFill/>
                    </a:ln>
                  </pic:spPr>
                </pic:pic>
              </a:graphicData>
            </a:graphic>
          </wp:inline>
        </w:drawing>
      </w:r>
    </w:p>
    <w:p w14:paraId="0C9DEF93"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21FCA4CF"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1.依托单位的科研仪器设备原值，原则应达到1500万元及以上。</w:t>
      </w:r>
    </w:p>
    <w:p w14:paraId="744B5AD5"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2.单位名称：填写规范全称。</w:t>
      </w:r>
    </w:p>
    <w:p w14:paraId="09E8A215"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3.设备原值(万元)：保留2位小数，不填写单位。</w:t>
      </w:r>
    </w:p>
    <w:p w14:paraId="3C9EA71E"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4.数量：保留整数，不填写单位。</w:t>
      </w:r>
    </w:p>
    <w:p w14:paraId="2D7DF92D"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5.原值小计（万元）：设备原值和数量的小计，系统自动计算生成。</w:t>
      </w:r>
    </w:p>
    <w:p w14:paraId="54CCED91"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6.只填写单价在50万元及以上的科研仪器设备，且依托单位原值合计达到1500万元及以上。如无法到达，则补充填写单价在50万元以下的设备，确保依托单位原值合计达到1500万元及以上。</w:t>
      </w:r>
    </w:p>
    <w:p w14:paraId="54C2B2AF" w14:textId="77777777" w:rsidR="007E3BC1" w:rsidRDefault="00C14A5F">
      <w:pPr>
        <w:pStyle w:val="afffff2"/>
        <w:ind w:firstLine="482"/>
        <w:rPr>
          <w:rFonts w:cs="宋体" w:hint="eastAsia"/>
        </w:rPr>
      </w:pPr>
      <w:r>
        <w:rPr>
          <w:rFonts w:cs="宋体" w:hint="eastAsia"/>
        </w:rPr>
        <w:t>（3）实验室主任信息</w:t>
      </w:r>
    </w:p>
    <w:p w14:paraId="4C4DC9B3" w14:textId="77777777" w:rsidR="007E3BC1" w:rsidRDefault="00C14A5F">
      <w:pPr>
        <w:pStyle w:val="afffffffff0"/>
        <w:ind w:firstLine="480"/>
        <w:rPr>
          <w:rFonts w:hAnsi="宋体" w:cs="宋体" w:hint="eastAsia"/>
          <w:sz w:val="24"/>
          <w:szCs w:val="24"/>
        </w:rPr>
      </w:pPr>
      <w:r>
        <w:rPr>
          <w:rFonts w:hAnsi="宋体" w:cs="宋体" w:hint="eastAsia"/>
          <w:b w:val="0"/>
          <w:bCs w:val="0"/>
          <w:sz w:val="24"/>
          <w:szCs w:val="24"/>
        </w:rPr>
        <w:t>点击填写目录“3.实验室主任信息”菜单，在右侧“3.实验室主任信息”页面下载模板，并按照下载的模板规范填写信息后，将文件上传至系统。或者点击“新增”，直接录入相关内容。</w:t>
      </w:r>
    </w:p>
    <w:p w14:paraId="5F3FC7F8" w14:textId="77777777" w:rsidR="007E3BC1" w:rsidRDefault="00C14A5F" w:rsidP="00C14A5F">
      <w:pPr>
        <w:ind w:firstLineChars="100" w:firstLine="241"/>
        <w:rPr>
          <w:rFonts w:cs="宋体" w:hint="eastAsia"/>
        </w:rPr>
      </w:pPr>
      <w:r>
        <w:rPr>
          <w:rFonts w:cs="宋体" w:hint="eastAsia"/>
          <w:noProof/>
        </w:rPr>
        <w:drawing>
          <wp:inline distT="0" distB="0" distL="114300" distR="114300" wp14:anchorId="4F6293FE" wp14:editId="13D44846">
            <wp:extent cx="5279390" cy="3251200"/>
            <wp:effectExtent l="0" t="0" r="6985" b="6350"/>
            <wp:docPr id="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pic:cNvPicPr>
                      <a:picLocks noChangeAspect="1"/>
                    </pic:cNvPicPr>
                  </pic:nvPicPr>
                  <pic:blipFill>
                    <a:blip r:embed="rId77"/>
                    <a:stretch>
                      <a:fillRect/>
                    </a:stretch>
                  </pic:blipFill>
                  <pic:spPr>
                    <a:xfrm>
                      <a:off x="0" y="0"/>
                      <a:ext cx="5279390" cy="3251200"/>
                    </a:xfrm>
                    <a:prstGeom prst="rect">
                      <a:avLst/>
                    </a:prstGeom>
                    <a:noFill/>
                    <a:ln>
                      <a:noFill/>
                    </a:ln>
                  </pic:spPr>
                </pic:pic>
              </a:graphicData>
            </a:graphic>
          </wp:inline>
        </w:drawing>
      </w:r>
    </w:p>
    <w:p w14:paraId="2CE75D2C"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42EE1FED"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1.单位名称：填写规范全称。</w:t>
      </w:r>
    </w:p>
    <w:p w14:paraId="444B90C1"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2.工作职务：填写单位行政职务，以及实验室主任等。</w:t>
      </w:r>
    </w:p>
    <w:p w14:paraId="21FD04CC" w14:textId="77777777" w:rsidR="007E3BC1" w:rsidRDefault="00C14A5F">
      <w:pPr>
        <w:pStyle w:val="afffffffff0"/>
        <w:ind w:firstLine="480"/>
        <w:rPr>
          <w:rFonts w:hAnsi="宋体" w:cs="宋体" w:hint="eastAsia"/>
          <w:sz w:val="24"/>
          <w:szCs w:val="24"/>
        </w:rPr>
      </w:pPr>
      <w:r>
        <w:rPr>
          <w:rFonts w:hAnsi="宋体" w:cs="宋体" w:hint="eastAsia"/>
          <w:b w:val="0"/>
          <w:bCs w:val="0"/>
          <w:sz w:val="24"/>
          <w:szCs w:val="24"/>
        </w:rPr>
        <w:t>3.投入实验室任务的工作时间：通常不少于6个月。</w:t>
      </w:r>
    </w:p>
    <w:p w14:paraId="02ADC0EF" w14:textId="77777777" w:rsidR="007E3BC1" w:rsidRDefault="00C14A5F">
      <w:pPr>
        <w:pStyle w:val="afffff2"/>
        <w:ind w:firstLineChars="100" w:firstLine="241"/>
        <w:rPr>
          <w:rFonts w:cs="宋体" w:hint="eastAsia"/>
        </w:rPr>
      </w:pPr>
      <w:r>
        <w:rPr>
          <w:rFonts w:cs="宋体" w:hint="eastAsia"/>
        </w:rPr>
        <w:t>（4）实验室固定人员名单</w:t>
      </w:r>
    </w:p>
    <w:p w14:paraId="5ECF347D"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点击填写目录“4.实验室固定人员名单”菜单，在右侧“4.实验室固定人员名单”页面下载模板，并按照下载的模板规范填写信息后，将文件上传至系统。或者点击“新增”，直接录入相关内容。</w:t>
      </w:r>
    </w:p>
    <w:p w14:paraId="4E1D8AEF" w14:textId="77777777" w:rsidR="007E3BC1" w:rsidRDefault="00C14A5F" w:rsidP="00C14A5F">
      <w:pPr>
        <w:ind w:firstLineChars="100" w:firstLine="241"/>
        <w:rPr>
          <w:rFonts w:cs="宋体" w:hint="eastAsia"/>
        </w:rPr>
      </w:pPr>
      <w:r>
        <w:rPr>
          <w:rFonts w:cs="宋体" w:hint="eastAsia"/>
          <w:noProof/>
        </w:rPr>
        <w:drawing>
          <wp:inline distT="0" distB="0" distL="114300" distR="114300" wp14:anchorId="51E56677" wp14:editId="6898D68B">
            <wp:extent cx="5271770" cy="3232150"/>
            <wp:effectExtent l="0" t="0" r="5080" b="6350"/>
            <wp:docPr id="5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pic:cNvPicPr>
                      <a:picLocks noChangeAspect="1"/>
                    </pic:cNvPicPr>
                  </pic:nvPicPr>
                  <pic:blipFill>
                    <a:blip r:embed="rId78"/>
                    <a:stretch>
                      <a:fillRect/>
                    </a:stretch>
                  </pic:blipFill>
                  <pic:spPr>
                    <a:xfrm>
                      <a:off x="0" y="0"/>
                      <a:ext cx="5271770" cy="3232150"/>
                    </a:xfrm>
                    <a:prstGeom prst="rect">
                      <a:avLst/>
                    </a:prstGeom>
                    <a:noFill/>
                    <a:ln>
                      <a:noFill/>
                    </a:ln>
                  </pic:spPr>
                </pic:pic>
              </a:graphicData>
            </a:graphic>
          </wp:inline>
        </w:drawing>
      </w:r>
    </w:p>
    <w:p w14:paraId="5E67D667"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5099169E"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1.明细清单的固定人员总数与"申报条件"的固定人员数量合计一致。其中，依托单位的固定人员数量，应达到40人及以上。</w:t>
      </w:r>
    </w:p>
    <w:p w14:paraId="1C058624"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2.实验室固定人员：包括实验室主任和团队成员。实验室主任根据《实验室主任信息》在第一行自动生成。团队成员由申报单位依次填写。</w:t>
      </w:r>
    </w:p>
    <w:p w14:paraId="1AF7C548"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3.单位名称：填写规范全称。</w:t>
      </w:r>
    </w:p>
    <w:p w14:paraId="2E582975"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4.工作职务：填写单位行政职务，以及实验室主任、实验室副主任（非必设）等。如不涉及，则填写无。</w:t>
      </w:r>
    </w:p>
    <w:p w14:paraId="073B403B"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5.人员类别：固定人员选填科研人员、实验技术人员、管理人员等。注意不包括博士后、访问学者。</w:t>
      </w:r>
    </w:p>
    <w:p w14:paraId="071BB8EE" w14:textId="77777777" w:rsidR="007E3BC1" w:rsidRDefault="00C14A5F">
      <w:pPr>
        <w:pStyle w:val="afffff2"/>
        <w:ind w:firstLine="482"/>
        <w:rPr>
          <w:rFonts w:cs="宋体" w:hint="eastAsia"/>
        </w:rPr>
      </w:pPr>
      <w:r>
        <w:rPr>
          <w:rFonts w:cs="宋体" w:hint="eastAsia"/>
        </w:rPr>
        <w:t>（5）学术委员会成员名单</w:t>
      </w:r>
    </w:p>
    <w:p w14:paraId="4D923D5B"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点击填写目录“3. 学术委员会成员名单”菜单，在右侧“3. 学术委员会成员名单”页面下载模板，并按照下载的模板规范填写信息后，将文件上传至系统。或者点击“新增”，直接录入相关内容。</w:t>
      </w:r>
    </w:p>
    <w:p w14:paraId="7E489D0D" w14:textId="77777777" w:rsidR="007E3BC1" w:rsidRDefault="00C14A5F" w:rsidP="00C14A5F">
      <w:pPr>
        <w:ind w:firstLineChars="82" w:firstLine="198"/>
        <w:rPr>
          <w:rFonts w:cs="宋体" w:hint="eastAsia"/>
        </w:rPr>
      </w:pPr>
      <w:r>
        <w:rPr>
          <w:rFonts w:cs="宋体" w:hint="eastAsia"/>
          <w:noProof/>
        </w:rPr>
        <w:drawing>
          <wp:inline distT="0" distB="0" distL="114300" distR="114300" wp14:anchorId="4A6B813D" wp14:editId="1949ECD6">
            <wp:extent cx="5270500" cy="3298825"/>
            <wp:effectExtent l="0" t="0" r="6350" b="6350"/>
            <wp:docPr id="5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0"/>
                    <pic:cNvPicPr>
                      <a:picLocks noChangeAspect="1"/>
                    </pic:cNvPicPr>
                  </pic:nvPicPr>
                  <pic:blipFill>
                    <a:blip r:embed="rId79"/>
                    <a:stretch>
                      <a:fillRect/>
                    </a:stretch>
                  </pic:blipFill>
                  <pic:spPr>
                    <a:xfrm>
                      <a:off x="0" y="0"/>
                      <a:ext cx="5270500" cy="3298825"/>
                    </a:xfrm>
                    <a:prstGeom prst="rect">
                      <a:avLst/>
                    </a:prstGeom>
                    <a:noFill/>
                    <a:ln>
                      <a:noFill/>
                    </a:ln>
                  </pic:spPr>
                </pic:pic>
              </a:graphicData>
            </a:graphic>
          </wp:inline>
        </w:drawing>
      </w:r>
    </w:p>
    <w:p w14:paraId="42BE097D"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填写说明：</w:t>
      </w:r>
    </w:p>
    <w:p w14:paraId="0F7ECD5D"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1.学术委员会由7-15名国内外同行及相关领域知名专家组成，其中依托单位人员不超过三分之一。</w:t>
      </w:r>
    </w:p>
    <w:p w14:paraId="0E99312B"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2.单位名称：填写规范全称。</w:t>
      </w:r>
    </w:p>
    <w:p w14:paraId="260003EF"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3.学术委员会职务：选填学术委员会主任、学术委员会副主任（非必设）、无。</w:t>
      </w:r>
    </w:p>
    <w:p w14:paraId="69A39BF9" w14:textId="77777777" w:rsidR="007E3BC1" w:rsidRDefault="00C14A5F">
      <w:pPr>
        <w:ind w:firstLine="482"/>
        <w:rPr>
          <w:rFonts w:cs="宋体" w:hint="eastAsia"/>
        </w:rPr>
      </w:pPr>
      <w:r>
        <w:rPr>
          <w:rFonts w:cs="宋体" w:hint="eastAsia"/>
        </w:rPr>
        <w:t>2.10.2科技成果</w:t>
      </w:r>
    </w:p>
    <w:p w14:paraId="44A3897B"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点击填写目录“（二）科研成果”菜单，在右侧“（二）科研成果”页面按照文件名称后的说明规范上传附件。</w:t>
      </w:r>
    </w:p>
    <w:p w14:paraId="50DE0E59" w14:textId="77777777" w:rsidR="007E3BC1" w:rsidRDefault="00C14A5F">
      <w:pPr>
        <w:ind w:firstLineChars="95" w:firstLine="229"/>
        <w:rPr>
          <w:rFonts w:cs="宋体" w:hint="eastAsia"/>
        </w:rPr>
      </w:pPr>
      <w:r>
        <w:rPr>
          <w:rFonts w:cs="宋体" w:hint="eastAsia"/>
          <w:noProof/>
        </w:rPr>
        <w:drawing>
          <wp:inline distT="0" distB="0" distL="114300" distR="114300" wp14:anchorId="440F81E4" wp14:editId="21F6F1DB">
            <wp:extent cx="5266055" cy="4138295"/>
            <wp:effectExtent l="0" t="0" r="1270" b="5080"/>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pic:cNvPicPr>
                      <a:picLocks noChangeAspect="1"/>
                    </pic:cNvPicPr>
                  </pic:nvPicPr>
                  <pic:blipFill>
                    <a:blip r:embed="rId80"/>
                    <a:stretch>
                      <a:fillRect/>
                    </a:stretch>
                  </pic:blipFill>
                  <pic:spPr>
                    <a:xfrm>
                      <a:off x="0" y="0"/>
                      <a:ext cx="5266055" cy="4138295"/>
                    </a:xfrm>
                    <a:prstGeom prst="rect">
                      <a:avLst/>
                    </a:prstGeom>
                    <a:noFill/>
                    <a:ln>
                      <a:noFill/>
                    </a:ln>
                  </pic:spPr>
                </pic:pic>
              </a:graphicData>
            </a:graphic>
          </wp:inline>
        </w:drawing>
      </w:r>
    </w:p>
    <w:p w14:paraId="71D93DED" w14:textId="77777777" w:rsidR="007E3BC1" w:rsidRDefault="00C14A5F">
      <w:pPr>
        <w:ind w:firstLine="482"/>
        <w:rPr>
          <w:rFonts w:cs="宋体" w:hint="eastAsia"/>
        </w:rPr>
      </w:pPr>
      <w:bookmarkStart w:id="77" w:name="_Toc24500"/>
      <w:bookmarkStart w:id="78" w:name="_Toc21069"/>
      <w:bookmarkStart w:id="79" w:name="_Toc13497"/>
      <w:bookmarkStart w:id="80" w:name="_Toc36754279"/>
      <w:r>
        <w:rPr>
          <w:rFonts w:cs="宋体" w:hint="eastAsia"/>
        </w:rPr>
        <w:t>2.10.3科研诚信</w:t>
      </w:r>
    </w:p>
    <w:p w14:paraId="3629A5E2"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点击填写目录“（三）科研诚信”菜单，在右侧“（三）科研诚信”页面按照文件名称后的说明规范上传附件。</w:t>
      </w:r>
    </w:p>
    <w:p w14:paraId="76CDA172" w14:textId="77777777" w:rsidR="007E3BC1" w:rsidRDefault="00C14A5F">
      <w:pPr>
        <w:ind w:firstLineChars="95" w:firstLine="229"/>
        <w:rPr>
          <w:rFonts w:cs="宋体" w:hint="eastAsia"/>
        </w:rPr>
      </w:pPr>
      <w:r>
        <w:rPr>
          <w:rFonts w:cs="宋体" w:hint="eastAsia"/>
          <w:noProof/>
        </w:rPr>
        <w:drawing>
          <wp:inline distT="0" distB="0" distL="114300" distR="114300" wp14:anchorId="19A912DC" wp14:editId="06455386">
            <wp:extent cx="5279390" cy="3188335"/>
            <wp:effectExtent l="0" t="0" r="6985" b="2540"/>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81"/>
                    <a:stretch>
                      <a:fillRect/>
                    </a:stretch>
                  </pic:blipFill>
                  <pic:spPr>
                    <a:xfrm>
                      <a:off x="0" y="0"/>
                      <a:ext cx="5279390" cy="3188335"/>
                    </a:xfrm>
                    <a:prstGeom prst="rect">
                      <a:avLst/>
                    </a:prstGeom>
                    <a:noFill/>
                    <a:ln>
                      <a:noFill/>
                    </a:ln>
                  </pic:spPr>
                </pic:pic>
              </a:graphicData>
            </a:graphic>
          </wp:inline>
        </w:drawing>
      </w:r>
    </w:p>
    <w:p w14:paraId="49B78428" w14:textId="77777777" w:rsidR="007E3BC1" w:rsidRDefault="00C14A5F">
      <w:pPr>
        <w:ind w:firstLine="482"/>
        <w:rPr>
          <w:rFonts w:cs="宋体" w:hint="eastAsia"/>
        </w:rPr>
      </w:pPr>
      <w:r>
        <w:rPr>
          <w:rFonts w:cs="宋体" w:hint="eastAsia"/>
        </w:rPr>
        <w:t>2.10.4单位注册登记材料</w:t>
      </w:r>
    </w:p>
    <w:p w14:paraId="2055C22F"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点击填写目录“（四）单位注册登记材料”菜单，在右侧“（四）单位注册登记材料”页面按照文件名称后的说明规范上传附件。</w:t>
      </w:r>
    </w:p>
    <w:p w14:paraId="15073BC6" w14:textId="77777777" w:rsidR="007E3BC1" w:rsidRDefault="00C14A5F" w:rsidP="00C14A5F">
      <w:pPr>
        <w:ind w:firstLineChars="145" w:firstLine="349"/>
        <w:rPr>
          <w:rFonts w:cs="宋体" w:hint="eastAsia"/>
        </w:rPr>
      </w:pPr>
      <w:r>
        <w:rPr>
          <w:rFonts w:cs="宋体" w:hint="eastAsia"/>
          <w:noProof/>
        </w:rPr>
        <w:drawing>
          <wp:inline distT="0" distB="0" distL="114300" distR="114300" wp14:anchorId="2CA1E7BD" wp14:editId="5A441001">
            <wp:extent cx="5268595" cy="3168015"/>
            <wp:effectExtent l="0" t="0" r="8255" b="381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82"/>
                    <a:stretch>
                      <a:fillRect/>
                    </a:stretch>
                  </pic:blipFill>
                  <pic:spPr>
                    <a:xfrm>
                      <a:off x="0" y="0"/>
                      <a:ext cx="5268595" cy="3168015"/>
                    </a:xfrm>
                    <a:prstGeom prst="rect">
                      <a:avLst/>
                    </a:prstGeom>
                    <a:noFill/>
                    <a:ln>
                      <a:noFill/>
                    </a:ln>
                  </pic:spPr>
                </pic:pic>
              </a:graphicData>
            </a:graphic>
          </wp:inline>
        </w:drawing>
      </w:r>
    </w:p>
    <w:p w14:paraId="518CE555" w14:textId="77777777" w:rsidR="007E3BC1" w:rsidRDefault="00C14A5F">
      <w:pPr>
        <w:ind w:firstLine="482"/>
        <w:rPr>
          <w:rFonts w:cs="宋体" w:hint="eastAsia"/>
        </w:rPr>
      </w:pPr>
      <w:r>
        <w:rPr>
          <w:rFonts w:cs="宋体" w:hint="eastAsia"/>
        </w:rPr>
        <w:t>2.10.5共建协议盖章版(</w:t>
      </w:r>
      <w:proofErr w:type="gramStart"/>
      <w:r>
        <w:rPr>
          <w:rFonts w:cs="宋体" w:hint="eastAsia"/>
        </w:rPr>
        <w:t>仅联合</w:t>
      </w:r>
      <w:proofErr w:type="gramEnd"/>
      <w:r>
        <w:rPr>
          <w:rFonts w:cs="宋体" w:hint="eastAsia"/>
        </w:rPr>
        <w:t>建设的实验室提供)</w:t>
      </w:r>
    </w:p>
    <w:p w14:paraId="2546D5E2"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点击填写目录“（五）共建协议盖章版(仅联合建设的实验室提供)”菜单，在右侧“（五）共建协议盖章版(仅联合建设的实验室提供)”页面按照文件名称后的说明规范上传附件。</w:t>
      </w:r>
    </w:p>
    <w:p w14:paraId="2987F713" w14:textId="77777777" w:rsidR="007E3BC1" w:rsidRDefault="00C14A5F" w:rsidP="00C14A5F">
      <w:pPr>
        <w:ind w:firstLineChars="100" w:firstLine="241"/>
        <w:rPr>
          <w:rFonts w:cs="宋体" w:hint="eastAsia"/>
        </w:rPr>
      </w:pPr>
      <w:r>
        <w:rPr>
          <w:rFonts w:cs="宋体" w:hint="eastAsia"/>
          <w:noProof/>
        </w:rPr>
        <w:drawing>
          <wp:inline distT="0" distB="0" distL="114300" distR="114300" wp14:anchorId="0026E81C" wp14:editId="6FA3234E">
            <wp:extent cx="5271770" cy="3291205"/>
            <wp:effectExtent l="0" t="0" r="5080" b="4445"/>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83"/>
                    <a:stretch>
                      <a:fillRect/>
                    </a:stretch>
                  </pic:blipFill>
                  <pic:spPr>
                    <a:xfrm>
                      <a:off x="0" y="0"/>
                      <a:ext cx="5271770" cy="3291205"/>
                    </a:xfrm>
                    <a:prstGeom prst="rect">
                      <a:avLst/>
                    </a:prstGeom>
                    <a:noFill/>
                    <a:ln>
                      <a:noFill/>
                    </a:ln>
                  </pic:spPr>
                </pic:pic>
              </a:graphicData>
            </a:graphic>
          </wp:inline>
        </w:drawing>
      </w:r>
    </w:p>
    <w:p w14:paraId="601E61AD" w14:textId="77777777" w:rsidR="007E3BC1" w:rsidRDefault="00C14A5F">
      <w:pPr>
        <w:ind w:firstLine="482"/>
        <w:rPr>
          <w:rFonts w:cs="宋体" w:hint="eastAsia"/>
        </w:rPr>
      </w:pPr>
      <w:r>
        <w:rPr>
          <w:rFonts w:cs="宋体" w:hint="eastAsia"/>
        </w:rPr>
        <w:t>2.10.6企业销售收入和研发投入材料（依托单位或共建单位为企业的需上传）</w:t>
      </w:r>
    </w:p>
    <w:p w14:paraId="08961885"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点击填写目录“（六）企业销售收入和研发投入材料（依托单位或共建单位为企业的，需上传）”菜单，在右侧“（六）企业销售收入和研发投入材料（依托单位或共建单位为企业的，需上传）”页面按照文件名称后的说明规范上传附件。</w:t>
      </w:r>
    </w:p>
    <w:p w14:paraId="013764A9" w14:textId="77777777" w:rsidR="007E3BC1" w:rsidRDefault="00C14A5F">
      <w:pPr>
        <w:ind w:firstLineChars="95" w:firstLine="229"/>
        <w:rPr>
          <w:rFonts w:cs="宋体" w:hint="eastAsia"/>
        </w:rPr>
      </w:pPr>
      <w:r>
        <w:rPr>
          <w:rFonts w:cs="宋体" w:hint="eastAsia"/>
          <w:noProof/>
        </w:rPr>
        <w:drawing>
          <wp:inline distT="0" distB="0" distL="114300" distR="114300" wp14:anchorId="608E5CD3" wp14:editId="508BEBAF">
            <wp:extent cx="5278755" cy="3281045"/>
            <wp:effectExtent l="0" t="0" r="7620" b="5080"/>
            <wp:docPr id="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
                    <pic:cNvPicPr>
                      <a:picLocks noChangeAspect="1"/>
                    </pic:cNvPicPr>
                  </pic:nvPicPr>
                  <pic:blipFill>
                    <a:blip r:embed="rId84"/>
                    <a:stretch>
                      <a:fillRect/>
                    </a:stretch>
                  </pic:blipFill>
                  <pic:spPr>
                    <a:xfrm>
                      <a:off x="0" y="0"/>
                      <a:ext cx="5278755" cy="3281045"/>
                    </a:xfrm>
                    <a:prstGeom prst="rect">
                      <a:avLst/>
                    </a:prstGeom>
                    <a:noFill/>
                    <a:ln>
                      <a:noFill/>
                    </a:ln>
                  </pic:spPr>
                </pic:pic>
              </a:graphicData>
            </a:graphic>
          </wp:inline>
        </w:drawing>
      </w:r>
    </w:p>
    <w:p w14:paraId="451D5FAA" w14:textId="77777777" w:rsidR="007E3BC1" w:rsidRDefault="00C14A5F">
      <w:pPr>
        <w:pStyle w:val="2f1"/>
        <w:ind w:left="482"/>
        <w:rPr>
          <w:rFonts w:hint="eastAsia"/>
        </w:rPr>
      </w:pPr>
      <w:bookmarkStart w:id="81" w:name="_Toc21703"/>
      <w:r>
        <w:rPr>
          <w:rFonts w:hint="eastAsia"/>
        </w:rPr>
        <w:t>3.申报书</w:t>
      </w:r>
      <w:bookmarkEnd w:id="77"/>
      <w:bookmarkEnd w:id="78"/>
      <w:bookmarkEnd w:id="79"/>
      <w:r>
        <w:rPr>
          <w:rFonts w:hint="eastAsia"/>
        </w:rPr>
        <w:t>提交</w:t>
      </w:r>
      <w:bookmarkEnd w:id="81"/>
    </w:p>
    <w:p w14:paraId="12EBE669" w14:textId="77777777" w:rsidR="007E3BC1" w:rsidRDefault="00C14A5F">
      <w:pPr>
        <w:ind w:firstLine="480"/>
        <w:rPr>
          <w:rFonts w:hint="eastAsia"/>
          <w:b w:val="0"/>
          <w:bCs w:val="0"/>
        </w:rPr>
      </w:pPr>
      <w:r>
        <w:rPr>
          <w:rFonts w:hint="eastAsia"/>
          <w:b w:val="0"/>
          <w:bCs w:val="0"/>
        </w:rPr>
        <w:t>通过申报书左侧导航菜单“填写检查”可以检查申报书</w:t>
      </w:r>
      <w:proofErr w:type="gramStart"/>
      <w:r>
        <w:rPr>
          <w:rFonts w:hint="eastAsia"/>
          <w:b w:val="0"/>
          <w:bCs w:val="0"/>
        </w:rPr>
        <w:t>必填项有无</w:t>
      </w:r>
      <w:proofErr w:type="gramEnd"/>
      <w:r>
        <w:rPr>
          <w:rFonts w:hint="eastAsia"/>
          <w:b w:val="0"/>
          <w:bCs w:val="0"/>
        </w:rPr>
        <w:t>遗漏之处。</w:t>
      </w:r>
    </w:p>
    <w:p w14:paraId="7EF30D6D" w14:textId="77777777" w:rsidR="007E3BC1" w:rsidRDefault="00C14A5F" w:rsidP="00C14A5F">
      <w:pPr>
        <w:ind w:firstLineChars="50" w:firstLine="120"/>
        <w:rPr>
          <w:rFonts w:cs="宋体" w:hint="eastAsia"/>
        </w:rPr>
      </w:pPr>
      <w:r>
        <w:rPr>
          <w:rFonts w:cs="宋体" w:hint="eastAsia"/>
          <w:noProof/>
        </w:rPr>
        <w:drawing>
          <wp:inline distT="0" distB="0" distL="114300" distR="114300" wp14:anchorId="22DD7B08" wp14:editId="25C5AF4F">
            <wp:extent cx="5268595" cy="2842260"/>
            <wp:effectExtent l="0" t="0" r="8255" b="5715"/>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85"/>
                    <a:stretch>
                      <a:fillRect/>
                    </a:stretch>
                  </pic:blipFill>
                  <pic:spPr>
                    <a:xfrm>
                      <a:off x="0" y="0"/>
                      <a:ext cx="5268595" cy="2842260"/>
                    </a:xfrm>
                    <a:prstGeom prst="rect">
                      <a:avLst/>
                    </a:prstGeom>
                    <a:noFill/>
                    <a:ln>
                      <a:noFill/>
                    </a:ln>
                  </pic:spPr>
                </pic:pic>
              </a:graphicData>
            </a:graphic>
          </wp:inline>
        </w:drawing>
      </w:r>
    </w:p>
    <w:p w14:paraId="4D571325" w14:textId="77777777" w:rsidR="007E3BC1" w:rsidRDefault="00C14A5F">
      <w:pPr>
        <w:pStyle w:val="afffffffff0"/>
        <w:ind w:firstLine="480"/>
        <w:rPr>
          <w:rFonts w:hAnsi="宋体" w:cs="宋体" w:hint="eastAsia"/>
          <w:b w:val="0"/>
          <w:bCs w:val="0"/>
          <w:sz w:val="24"/>
          <w:szCs w:val="24"/>
        </w:rPr>
      </w:pPr>
      <w:r>
        <w:rPr>
          <w:rFonts w:hAnsi="宋体" w:cs="宋体" w:hint="eastAsia"/>
          <w:b w:val="0"/>
          <w:bCs w:val="0"/>
          <w:sz w:val="24"/>
          <w:szCs w:val="24"/>
        </w:rPr>
        <w:t>通过申报书左侧导航菜单“生成预览版《申报书》”可以下载查看申报书。</w:t>
      </w:r>
    </w:p>
    <w:p w14:paraId="208658B9" w14:textId="77777777" w:rsidR="007E3BC1" w:rsidRDefault="00C14A5F" w:rsidP="00C14A5F">
      <w:pPr>
        <w:ind w:firstLineChars="100" w:firstLine="241"/>
        <w:rPr>
          <w:rFonts w:cs="宋体" w:hint="eastAsia"/>
        </w:rPr>
      </w:pPr>
      <w:r>
        <w:rPr>
          <w:rFonts w:cs="宋体" w:hint="eastAsia"/>
          <w:noProof/>
        </w:rPr>
        <w:drawing>
          <wp:inline distT="0" distB="0" distL="114300" distR="114300" wp14:anchorId="2BE33587" wp14:editId="02D2EF0C">
            <wp:extent cx="5273040" cy="3079699"/>
            <wp:effectExtent l="0" t="0" r="3810" b="6985"/>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pic:cNvPicPr>
                      <a:picLocks noChangeAspect="1"/>
                    </pic:cNvPicPr>
                  </pic:nvPicPr>
                  <pic:blipFill rotWithShape="1">
                    <a:blip r:embed="rId86"/>
                    <a:srcRect b="11271"/>
                    <a:stretch>
                      <a:fillRect/>
                    </a:stretch>
                  </pic:blipFill>
                  <pic:spPr bwMode="auto">
                    <a:xfrm>
                      <a:off x="0" y="0"/>
                      <a:ext cx="5273040" cy="3079699"/>
                    </a:xfrm>
                    <a:prstGeom prst="rect">
                      <a:avLst/>
                    </a:prstGeom>
                    <a:noFill/>
                    <a:ln>
                      <a:noFill/>
                    </a:ln>
                    <a:extLst>
                      <a:ext uri="{53640926-AAD7-44D8-BBD7-CCE9431645EC}">
                        <a14:shadowObscured xmlns:a14="http://schemas.microsoft.com/office/drawing/2010/main"/>
                      </a:ext>
                    </a:extLst>
                  </pic:spPr>
                </pic:pic>
              </a:graphicData>
            </a:graphic>
          </wp:inline>
        </w:drawing>
      </w:r>
    </w:p>
    <w:p w14:paraId="5D06625C" w14:textId="77777777" w:rsidR="007E3BC1" w:rsidRDefault="00C14A5F">
      <w:pPr>
        <w:ind w:firstLine="482"/>
        <w:rPr>
          <w:rFonts w:hint="eastAsia"/>
          <w:color w:val="FF0000"/>
        </w:rPr>
      </w:pPr>
      <w:r>
        <w:rPr>
          <w:rFonts w:hint="eastAsia"/>
          <w:color w:val="FF0000"/>
        </w:rPr>
        <w:t>如该时间后申报书有更新调整，务必重新生成申报书，并下载核对内容是否有误。检查无误后，点击“提交依托单位”操作后单击“确定”按钮，即可提交至依托单位审核。</w:t>
      </w:r>
    </w:p>
    <w:bookmarkEnd w:id="80"/>
    <w:p w14:paraId="58F84341" w14:textId="77777777" w:rsidR="007E3BC1" w:rsidRDefault="00C14A5F" w:rsidP="00C14A5F">
      <w:pPr>
        <w:ind w:firstLineChars="100" w:firstLine="241"/>
        <w:rPr>
          <w:rFonts w:cs="宋体" w:hint="eastAsia"/>
        </w:rPr>
      </w:pPr>
      <w:r>
        <w:rPr>
          <w:rFonts w:cs="宋体" w:hint="eastAsia"/>
          <w:noProof/>
        </w:rPr>
        <w:drawing>
          <wp:inline distT="0" distB="0" distL="114300" distR="114300" wp14:anchorId="1CA81CAD" wp14:editId="05CA7BD8">
            <wp:extent cx="5276215" cy="2465223"/>
            <wp:effectExtent l="0" t="0" r="635" b="0"/>
            <wp:docPr id="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pic:cNvPicPr>
                      <a:picLocks noChangeAspect="1"/>
                    </pic:cNvPicPr>
                  </pic:nvPicPr>
                  <pic:blipFill rotWithShape="1">
                    <a:blip r:embed="rId87"/>
                    <a:srcRect b="14770"/>
                    <a:stretch>
                      <a:fillRect/>
                    </a:stretch>
                  </pic:blipFill>
                  <pic:spPr bwMode="auto">
                    <a:xfrm>
                      <a:off x="0" y="0"/>
                      <a:ext cx="5276215" cy="2465223"/>
                    </a:xfrm>
                    <a:prstGeom prst="rect">
                      <a:avLst/>
                    </a:prstGeom>
                    <a:noFill/>
                    <a:ln>
                      <a:noFill/>
                    </a:ln>
                    <a:extLst>
                      <a:ext uri="{53640926-AAD7-44D8-BBD7-CCE9431645EC}">
                        <a14:shadowObscured xmlns:a14="http://schemas.microsoft.com/office/drawing/2010/main"/>
                      </a:ext>
                    </a:extLst>
                  </pic:spPr>
                </pic:pic>
              </a:graphicData>
            </a:graphic>
          </wp:inline>
        </w:drawing>
      </w:r>
    </w:p>
    <w:p w14:paraId="4738FAAA" w14:textId="77777777" w:rsidR="007E3BC1" w:rsidRDefault="00C14A5F">
      <w:pPr>
        <w:ind w:firstLine="482"/>
        <w:rPr>
          <w:rFonts w:cs="宋体" w:hint="eastAsia"/>
          <w:bCs w:val="0"/>
          <w:szCs w:val="24"/>
        </w:rPr>
      </w:pPr>
      <w:r>
        <w:rPr>
          <w:rFonts w:hint="eastAsia"/>
          <w:color w:val="FF0000"/>
        </w:rPr>
        <w:t>注意事项：个人账号填写后，提交至依托单位法人账号审核。依托单位法人账号审核无误后，提交至市科委、中关村管委会。各申报单位须在截止时间前，在依托单位法人账号节点，完成《北京市重点实验室申报书》提交。系统关闭后，不再受理申报材料。</w:t>
      </w:r>
    </w:p>
    <w:sectPr w:rsidR="007E3BC1">
      <w:headerReference w:type="default" r:id="rId88"/>
      <w:footerReference w:type="default" r:id="rId89"/>
      <w:pgSz w:w="11906" w:h="16838"/>
      <w:pgMar w:top="2098" w:right="1474" w:bottom="1984" w:left="1587" w:header="851" w:footer="992" w:gutter="0"/>
      <w:pgNumType w:start="1"/>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FC98B2" w14:textId="77777777" w:rsidR="007E3BC1" w:rsidRDefault="00C14A5F">
      <w:pPr>
        <w:spacing w:line="240" w:lineRule="auto"/>
        <w:ind w:firstLine="482"/>
        <w:rPr>
          <w:rFonts w:hint="eastAsia"/>
        </w:rPr>
      </w:pPr>
      <w:r>
        <w:separator/>
      </w:r>
    </w:p>
  </w:endnote>
  <w:endnote w:type="continuationSeparator" w:id="0">
    <w:p w14:paraId="41A62FA4" w14:textId="77777777" w:rsidR="007E3BC1" w:rsidRDefault="00C14A5F">
      <w:pPr>
        <w:spacing w:line="240" w:lineRule="auto"/>
        <w:ind w:firstLine="482"/>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仿宋_GB2312">
    <w:charset w:val="86"/>
    <w:family w:val="auto"/>
    <w:pitch w:val="default"/>
    <w:sig w:usb0="00000001" w:usb1="080E0000" w:usb2="00000000" w:usb3="00000000" w:csb0="00040000"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embedRegular r:id="rId1" w:subsetted="1" w:fontKey="{33995A04-C9BE-4DAA-A7F2-92E08A30ACE0}"/>
    <w:embedBold r:id="rId2" w:subsetted="1" w:fontKey="{372418A3-51EE-4456-A1B6-9924E0D0D86A}"/>
  </w:font>
  <w:font w:name="等线">
    <w:altName w:val="DengXian"/>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Arial Unicode MS">
    <w:panose1 w:val="020B0604020202020204"/>
    <w:charset w:val="00"/>
    <w:family w:val="roman"/>
    <w:pitch w:val="default"/>
    <w:sig w:usb0="00000000"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DFKai-SB">
    <w:altName w:val="Microsoft JhengHei Light"/>
    <w:charset w:val="88"/>
    <w:family w:val="script"/>
    <w:pitch w:val="default"/>
    <w:sig w:usb0="00000000" w:usb1="00000000" w:usb2="00000016" w:usb3="00000000" w:csb0="00100001" w:csb1="00000000"/>
  </w:font>
  <w:font w:name="等线 Light">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楷体_GB2312">
    <w:altName w:val="微软雅黑"/>
    <w:charset w:val="86"/>
    <w:family w:val="modern"/>
    <w:pitch w:val="default"/>
    <w:sig w:usb0="00000001" w:usb1="080E0000" w:usb2="00000000" w:usb3="00000000" w:csb0="00040000" w:csb1="00000000"/>
    <w:embedRegular r:id="rId3" w:fontKey="{CB9EBBA5-477A-4F95-A4F3-748331E5DB26}"/>
  </w:font>
  <w:font w:name="楷体">
    <w:panose1 w:val="02010609060101010101"/>
    <w:charset w:val="86"/>
    <w:family w:val="modern"/>
    <w:pitch w:val="fixed"/>
    <w:sig w:usb0="800002BF" w:usb1="38CF7CFA" w:usb2="00000016" w:usb3="00000000" w:csb0="00040001" w:csb1="00000000"/>
  </w:font>
  <w:font w:name="Microsoft YaHei UI">
    <w:panose1 w:val="020B0503020204020204"/>
    <w:charset w:val="86"/>
    <w:family w:val="swiss"/>
    <w:pitch w:val="variable"/>
    <w:sig w:usb0="80000287" w:usb1="2ACF3C50" w:usb2="00000016" w:usb3="00000000" w:csb0="0004001F" w:csb1="00000000"/>
  </w:font>
  <w:font w:name="Batang">
    <w:altName w:val="바탕"/>
    <w:panose1 w:val="02030600000101010101"/>
    <w:charset w:val="81"/>
    <w:family w:val="roman"/>
    <w:pitch w:val="variable"/>
    <w:sig w:usb0="B00002AF" w:usb1="69D77CFB" w:usb2="00000030" w:usb3="00000000" w:csb0="0008009F" w:csb1="00000000"/>
  </w:font>
  <w:font w:name="Angsana New">
    <w:panose1 w:val="02020603050405020304"/>
    <w:charset w:val="DE"/>
    <w:family w:val="roman"/>
    <w:pitch w:val="variable"/>
    <w:sig w:usb0="81000003" w:usb1="00000000" w:usb2="00000000" w:usb3="00000000" w:csb0="00010001" w:csb1="00000000"/>
  </w:font>
  <w:font w:name="仿宋">
    <w:panose1 w:val="02010609060101010101"/>
    <w:charset w:val="86"/>
    <w:family w:val="modern"/>
    <w:pitch w:val="fixed"/>
    <w:sig w:usb0="800002BF" w:usb1="38CF7CFA" w:usb2="00000016" w:usb3="00000000" w:csb0="00040001" w:csb1="00000000"/>
  </w:font>
  <w:font w:name="Kai Titling">
    <w:altName w:val="黑体"/>
    <w:charset w:val="86"/>
    <w:family w:val="auto"/>
    <w:pitch w:val="default"/>
    <w:sig w:usb0="00000000" w:usb1="00000000" w:usb2="00000010" w:usb3="00000000" w:csb0="00040000" w:csb1="00000000"/>
  </w:font>
  <w:font w:name="FuturaA Bk BT">
    <w:altName w:val="Segoe Print"/>
    <w:charset w:val="00"/>
    <w:family w:val="swiss"/>
    <w:pitch w:val="default"/>
    <w:sig w:usb0="00000000" w:usb1="00000000" w:usb2="00000008" w:usb3="00000000" w:csb0="000001FF" w:csb1="00000000"/>
  </w:font>
  <w:font w:name="Futura Bk">
    <w:altName w:val="Segoe Print"/>
    <w:charset w:val="00"/>
    <w:family w:val="swiss"/>
    <w:pitch w:val="default"/>
    <w:sig w:usb0="00000000"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Bembo">
    <w:altName w:val="Segoe Print"/>
    <w:charset w:val="00"/>
    <w:family w:val="roman"/>
    <w:pitch w:val="variable"/>
    <w:sig w:usb0="80000003" w:usb1="00000000" w:usb2="00000000" w:usb3="00000000" w:csb0="00000001" w:csb1="00000000"/>
  </w:font>
  <w:font w:name="华文细黑">
    <w:panose1 w:val="02010600040101010101"/>
    <w:charset w:val="86"/>
    <w:family w:val="auto"/>
    <w:pitch w:val="variable"/>
    <w:sig w:usb0="00000287" w:usb1="080F0000" w:usb2="00000010" w:usb3="00000000" w:csb0="0004009F" w:csb1="00000000"/>
  </w:font>
  <w:font w:name="Consolas">
    <w:panose1 w:val="020B0609020204030204"/>
    <w:charset w:val="00"/>
    <w:family w:val="modern"/>
    <w:pitch w:val="fixed"/>
    <w:sig w:usb0="E00006FF" w:usb1="0000FCFF" w:usb2="00000001" w:usb3="00000000" w:csb0="0000019F" w:csb1="00000000"/>
  </w:font>
  <w:font w:name="方正中等线简体">
    <w:altName w:val="宋体"/>
    <w:charset w:val="86"/>
    <w:family w:val="script"/>
    <w:pitch w:val="default"/>
    <w:sig w:usb0="00000000" w:usb1="0000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The Sans Semi Bold">
    <w:altName w:val="Segoe Print"/>
    <w:charset w:val="00"/>
    <w:family w:val="auto"/>
    <w:pitch w:val="default"/>
    <w:sig w:usb0="00000000" w:usb1="00000000" w:usb2="00000000" w:usb3="00000000" w:csb0="00000001" w:csb1="00000000"/>
  </w:font>
  <w:font w:name="Courier">
    <w:panose1 w:val="02070409020205020404"/>
    <w:charset w:val="00"/>
    <w:family w:val="modern"/>
    <w:notTrueType/>
    <w:pitch w:val="default"/>
    <w:sig w:usb0="00000000" w:usb1="00000000" w:usb2="00000000" w:usb3="00000000" w:csb0="00000001" w:csb1="00000000"/>
  </w:font>
  <w:font w:name="新宋体">
    <w:panose1 w:val="02010609030101010101"/>
    <w:charset w:val="86"/>
    <w:family w:val="modern"/>
    <w:pitch w:val="fixed"/>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ì.">
    <w:altName w:val="宋体"/>
    <w:charset w:val="86"/>
    <w:family w:val="auto"/>
    <w:pitch w:val="default"/>
    <w:sig w:usb0="00000000" w:usb1="00000000" w:usb2="00000010" w:usb3="00000000" w:csb0="00040000" w:csb1="00000000"/>
  </w:font>
  <w:font w:name="TJJPWE+MetaBoldLF-Roman">
    <w:altName w:val="宋体"/>
    <w:charset w:val="86"/>
    <w:family w:val="roman"/>
    <w:pitch w:val="default"/>
    <w:sig w:usb0="00000000" w:usb1="00000000" w:usb2="00000010" w:usb3="00000000" w:csb0="00040000" w:csb1="00000000"/>
  </w:font>
  <w:font w:name="RomanS">
    <w:altName w:val="Courier New"/>
    <w:charset w:val="00"/>
    <w:family w:val="auto"/>
    <w:pitch w:val="default"/>
    <w:sig w:usb0="00000000" w:usb1="00000000" w:usb2="00000000"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 TEXT-DECORATION: none">
    <w:altName w:val="方正公文小标宋"/>
    <w:charset w:val="00"/>
    <w:family w:val="roman"/>
    <w:pitch w:val="default"/>
    <w:sig w:usb0="00000000" w:usb1="00000000" w:usb2="00000000"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Courier 10 Pitch">
    <w:altName w:val="方正公文小标宋"/>
    <w:charset w:val="00"/>
    <w:family w:val="modern"/>
    <w:pitch w:val="default"/>
    <w:sig w:usb0="00000000"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Garamond">
    <w:panose1 w:val="02020404030301010803"/>
    <w:charset w:val="00"/>
    <w:family w:val="roman"/>
    <w:pitch w:val="variable"/>
    <w:sig w:usb0="00000287" w:usb1="00000000" w:usb2="00000000" w:usb3="00000000" w:csb0="0000009F" w:csb1="00000000"/>
  </w:font>
  <w:font w:name="ITCCenturyBookT">
    <w:altName w:val="方正公文小标宋"/>
    <w:charset w:val="00"/>
    <w:family w:val="auto"/>
    <w:pitch w:val="default"/>
    <w:sig w:usb0="00000000" w:usb1="00000000" w:usb2="00000000" w:usb3="00000000" w:csb0="00040001" w:csb1="00000000"/>
  </w:font>
  <w:font w:name="IDCSansSerif">
    <w:altName w:val="方正公文小标宋"/>
    <w:charset w:val="00"/>
    <w:family w:val="auto"/>
    <w:pitch w:val="default"/>
    <w:sig w:usb0="00000000" w:usb1="00000000" w:usb2="00000000" w:usb3="00000000" w:csb0="00040001" w:csb1="00000000"/>
  </w:font>
  <w:font w:name="仿宋体">
    <w:altName w:val="仿宋"/>
    <w:charset w:val="86"/>
    <w:family w:val="roman"/>
    <w:pitch w:val="default"/>
    <w:sig w:usb0="00000000" w:usb1="00000000" w:usb2="00000010" w:usb3="00000000" w:csb0="00040000" w:csb1="00000000"/>
  </w:font>
  <w:font w:name="Futura Hv">
    <w:altName w:val="Segoe Print"/>
    <w:charset w:val="00"/>
    <w:family w:val="swiss"/>
    <w:pitch w:val="default"/>
    <w:sig w:usb0="00000000" w:usb1="00000000" w:usb2="00000000" w:usb3="00000000" w:csb0="0000009F" w:csb1="00000000"/>
  </w:font>
  <w:font w:name="Futura Lt">
    <w:altName w:val="Segoe Print"/>
    <w:charset w:val="00"/>
    <w:family w:val="swiss"/>
    <w:pitch w:val="default"/>
    <w:sig w:usb0="00000000" w:usb1="00000000" w:usb2="00000000" w:usb3="00000000" w:csb0="0000009F" w:csb1="00000000"/>
  </w:font>
  <w:font w:name="ˎ̥">
    <w:altName w:val="方正公文小标宋"/>
    <w:charset w:val="00"/>
    <w:family w:val="roman"/>
    <w:pitch w:val="default"/>
    <w:sig w:usb0="00000000" w:usb1="00000000" w:usb2="00000000" w:usb3="00000000" w:csb0="00040001" w:csb1="00000000"/>
  </w:font>
  <w:font w:name="Comic Sans MS">
    <w:panose1 w:val="030F0702030302020204"/>
    <w:charset w:val="00"/>
    <w:family w:val="script"/>
    <w:pitch w:val="variable"/>
    <w:sig w:usb0="00000287" w:usb1="00000013" w:usb2="00000000" w:usb3="00000000" w:csb0="0000009F" w:csb1="00000000"/>
  </w:font>
  <w:font w:name="Georgia">
    <w:panose1 w:val="02040502050405020303"/>
    <w:charset w:val="00"/>
    <w:family w:val="roman"/>
    <w:pitch w:val="variable"/>
    <w:sig w:usb0="00000287" w:usb1="00000000" w:usb2="00000000" w:usb3="00000000" w:csb0="0000009F" w:csb1="00000000"/>
  </w:font>
  <w:font w:name="华文新魏">
    <w:panose1 w:val="02010800040101010101"/>
    <w:charset w:val="86"/>
    <w:family w:val="auto"/>
    <w:pitch w:val="variable"/>
    <w:sig w:usb0="00000001" w:usb1="080F0000" w:usb2="00000010" w:usb3="00000000" w:csb0="00040000" w:csb1="00000000"/>
  </w:font>
  <w:font w:name="Tms Rmn">
    <w:panose1 w:val="02020603040505020304"/>
    <w:charset w:val="00"/>
    <w:family w:val="roman"/>
    <w:notTrueType/>
    <w:pitch w:val="default"/>
    <w:sig w:usb0="00000000" w:usb1="00000000" w:usb2="00000000" w:usb3="00000000" w:csb0="00000001" w:csb1="00000000"/>
  </w:font>
  <w:font w:name="Times New Roman Bold">
    <w:altName w:val="Times New Roman"/>
    <w:panose1 w:val="02020803070505020304"/>
    <w:charset w:val="00"/>
    <w:family w:val="roman"/>
    <w:pitch w:val="default"/>
    <w:sig w:usb0="00000000" w:usb1="00000000" w:usb2="00000000" w:usb3="00000000" w:csb0="00040001" w:csb1="00000000"/>
  </w:font>
  <w:font w:name="幼圆">
    <w:panose1 w:val="02010509060101010101"/>
    <w:charset w:val="86"/>
    <w:family w:val="modern"/>
    <w:pitch w:val="fixed"/>
    <w:sig w:usb0="00000001" w:usb1="080E0000" w:usb2="00000010" w:usb3="00000000" w:csb0="00040000" w:csb1="00000000"/>
  </w:font>
  <w:font w:name="Plotter">
    <w:altName w:val="宋体"/>
    <w:charset w:val="00"/>
    <w:family w:val="roman"/>
    <w:pitch w:val="default"/>
    <w:sig w:usb0="00000000" w:usb1="00000000" w:usb2="00000000" w:usb3="00000000" w:csb0="00000001" w:csb1="00000000"/>
  </w:font>
  <w:font w:name="sө">
    <w:altName w:val="Times New Roman"/>
    <w:charset w:val="00"/>
    <w:family w:val="roman"/>
    <w:pitch w:val="default"/>
    <w:sig w:usb0="00000000" w:usb1="00000000" w:usb2="00000000" w:usb3="00000000" w:csb0="00040001" w:csb1="00000000"/>
  </w:font>
  <w:font w:name="Palatino Linotype">
    <w:panose1 w:val="02040502050505030304"/>
    <w:charset w:val="00"/>
    <w:family w:val="roman"/>
    <w:pitch w:val="variable"/>
    <w:sig w:usb0="E0000287" w:usb1="40000013" w:usb2="00000000" w:usb3="00000000" w:csb0="0000019F" w:csb1="00000000"/>
  </w:font>
  <w:font w:name="网页搜索结果。">
    <w:altName w:val="Segoe Print"/>
    <w:charset w:val="20"/>
    <w:family w:val="script"/>
    <w:pitch w:val="default"/>
    <w:sig w:usb0="00000000" w:usb1="00000000" w:usb2="67E54E0E" w:usb3="67618BE2" w:csb0="76F84EF6" w:csb1="76845173"/>
  </w:font>
  <w:font w:name="Arial Narrow">
    <w:panose1 w:val="020B0606020202030204"/>
    <w:charset w:val="00"/>
    <w:family w:val="swiss"/>
    <w:pitch w:val="variable"/>
    <w:sig w:usb0="00000287" w:usb1="00000800" w:usb2="00000000" w:usb3="00000000" w:csb0="0000009F" w:csb1="00000000"/>
  </w:font>
  <w:font w:name="Arial Bold">
    <w:altName w:val="Arial"/>
    <w:panose1 w:val="020B0704020202020204"/>
    <w:charset w:val="00"/>
    <w:family w:val="auto"/>
    <w:pitch w:val="default"/>
    <w:sig w:usb0="00000000" w:usb1="00000000" w:usb2="00000000" w:usb3="00000000" w:csb0="00040001" w:csb1="00000000"/>
  </w:font>
  <w:font w:name="Franklin Gothic Demi">
    <w:altName w:val="Segoe Print"/>
    <w:charset w:val="00"/>
    <w:family w:val="swiss"/>
    <w:pitch w:val="variable"/>
    <w:sig w:usb0="00000287" w:usb1="00000000" w:usb2="00000000" w:usb3="00000000" w:csb0="0000009F" w:csb1="00000000"/>
  </w:font>
  <w:font w:name="BOBFD M+ Univers">
    <w:altName w:val="宋体"/>
    <w:charset w:val="86"/>
    <w:family w:val="swiss"/>
    <w:pitch w:val="default"/>
    <w:sig w:usb0="00000000" w:usb1="00000000" w:usb2="00000010" w:usb3="00000000" w:csb0="00040000" w:csb1="00000000"/>
  </w:font>
  <w:font w:name="OJELN A+ Univers">
    <w:altName w:val="微软雅黑"/>
    <w:charset w:val="86"/>
    <w:family w:val="swiss"/>
    <w:pitch w:val="default"/>
    <w:sig w:usb0="00000000" w:usb1="00000000" w:usb2="00000010" w:usb3="00000000" w:csb0="00040000" w:csb1="00000000"/>
  </w:font>
  <w:font w:name="华文楷体">
    <w:panose1 w:val="02010600040101010101"/>
    <w:charset w:val="86"/>
    <w:family w:val="auto"/>
    <w:pitch w:val="variable"/>
    <w:sig w:usb0="00000287" w:usb1="080F0000" w:usb2="00000010" w:usb3="00000000" w:csb0="0004009F" w:csb1="00000000"/>
  </w:font>
  <w:font w:name="font277">
    <w:altName w:val="Segoe Print"/>
    <w:charset w:val="78"/>
    <w:family w:val="swiss"/>
    <w:pitch w:val="default"/>
    <w:sig w:usb0="00000000" w:usb1="00000000" w:usb2="05C18630" w:usb3="00000000" w:csb0="320BFFFC" w:csb1="00000002"/>
  </w:font>
  <w:font w:name="创艺简楷体">
    <w:altName w:val="方正舒体"/>
    <w:charset w:val="86"/>
    <w:family w:val="auto"/>
    <w:pitch w:val="default"/>
    <w:sig w:usb0="00000000" w:usb1="00000000" w:usb2="00000010" w:usb3="00000000" w:csb0="00040000" w:csb1="00000000"/>
  </w:font>
  <w:font w:name="FrutigerNext LT Regular">
    <w:altName w:val="Verdana"/>
    <w:charset w:val="00"/>
    <w:family w:val="auto"/>
    <w:pitch w:val="default"/>
    <w:sig w:usb0="00000000" w:usb1="00000000" w:usb2="00000000" w:usb3="00000000" w:csb0="00000111" w:csb1="00000000"/>
  </w:font>
  <w:font w:name="New Century Schlbk">
    <w:altName w:val="Century"/>
    <w:charset w:val="00"/>
    <w:family w:val="auto"/>
    <w:pitch w:val="default"/>
    <w:sig w:usb0="00000000"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全真中明體">
    <w:altName w:val="MingLiU-ExtB"/>
    <w:charset w:val="88"/>
    <w:family w:val="modern"/>
    <w:pitch w:val="default"/>
    <w:sig w:usb0="00000000" w:usb1="00000000" w:usb2="00000010" w:usb3="00000000" w:csb0="00100000" w:csb1="00000000"/>
  </w:font>
  <w:font w:name="隶书">
    <w:panose1 w:val="02010509060101010101"/>
    <w:charset w:val="86"/>
    <w:family w:val="modern"/>
    <w:pitch w:val="fixed"/>
    <w:sig w:usb0="00000001" w:usb1="080E0000" w:usb2="00000010" w:usb3="00000000" w:csb0="00040000" w:csb1="00000000"/>
  </w:font>
  <w:font w:name="方正粗圆简体">
    <w:altName w:val="微软雅黑"/>
    <w:charset w:val="86"/>
    <w:family w:val="auto"/>
    <w:pitch w:val="default"/>
    <w:sig w:usb0="00000000" w:usb1="00000000" w:usb2="00000010" w:usb3="00000000" w:csb0="00040000" w:csb1="00000000"/>
  </w:font>
  <w:font w:name="??">
    <w:altName w:val="宋体"/>
    <w:charset w:val="86"/>
    <w:family w:val="swiss"/>
    <w:pitch w:val="default"/>
    <w:sig w:usb0="00000000" w:usb1="00000000" w:usb2="00000010" w:usb3="00000000" w:csb0="00040001" w:csb1="00000000"/>
  </w:font>
  <w:font w:name="Arial-Black">
    <w:altName w:val="Times New Roman"/>
    <w:charset w:val="00"/>
    <w:family w:val="swiss"/>
    <w:pitch w:val="default"/>
    <w:sig w:usb0="00000000" w:usb1="00000000" w:usb2="00000000" w:usb3="00000000" w:csb0="00000001" w:csb1="00000000"/>
  </w:font>
  <w:font w:name="方正小标宋_GBK">
    <w:altName w:val="微软雅黑"/>
    <w:charset w:val="86"/>
    <w:family w:val="auto"/>
    <w:pitch w:val="default"/>
    <w:sig w:usb0="00000001" w:usb1="080E0000" w:usb2="00000000" w:usb3="00000000" w:csb0="00040000" w:csb1="00000000"/>
    <w:embedRegular r:id="rId4" w:subsetted="1" w:fontKey="{D96D801C-733F-4078-906C-9586BB19CC6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366D6" w14:textId="77777777" w:rsidR="007E3BC1" w:rsidRDefault="007E3BC1">
    <w:pPr>
      <w:pStyle w:val="affffffe"/>
      <w:ind w:firstLine="361"/>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D9C641" w14:textId="408216C6" w:rsidR="007E3BC1" w:rsidRDefault="007E3BC1">
    <w:pPr>
      <w:pStyle w:val="affffffe"/>
      <w:ind w:firstLine="361"/>
      <w:jc w:val="center"/>
      <w:rPr>
        <w:rFonts w:hint="eastAsia"/>
      </w:rPr>
    </w:pPr>
  </w:p>
  <w:p w14:paraId="72978899" w14:textId="77777777" w:rsidR="007E3BC1" w:rsidRDefault="007E3BC1">
    <w:pPr>
      <w:ind w:firstLine="482"/>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9D43E7" w14:textId="77777777" w:rsidR="007E3BC1" w:rsidRDefault="007E3BC1">
    <w:pPr>
      <w:pStyle w:val="affffffe"/>
      <w:ind w:firstLine="361"/>
      <w:rPr>
        <w:rFonts w:hint="eastAsia"/>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BBB6EE" w14:textId="77777777" w:rsidR="007E3BC1" w:rsidRDefault="00C14A5F">
    <w:pPr>
      <w:pStyle w:val="affffffe"/>
      <w:ind w:firstLine="361"/>
      <w:jc w:val="center"/>
      <w:rPr>
        <w:rFonts w:hint="eastAsia"/>
      </w:rPr>
    </w:pPr>
    <w:r>
      <w:rPr>
        <w:noProof/>
      </w:rPr>
      <mc:AlternateContent>
        <mc:Choice Requires="wps">
          <w:drawing>
            <wp:anchor distT="0" distB="0" distL="114300" distR="114300" simplePos="0" relativeHeight="251659264" behindDoc="0" locked="0" layoutInCell="1" allowOverlap="1" wp14:anchorId="29071613" wp14:editId="0FE69565">
              <wp:simplePos x="0" y="0"/>
              <wp:positionH relativeFrom="margin">
                <wp:align>center</wp:align>
              </wp:positionH>
              <wp:positionV relativeFrom="paragraph">
                <wp:posOffset>0</wp:posOffset>
              </wp:positionV>
              <wp:extent cx="343535" cy="147955"/>
              <wp:effectExtent l="0" t="0" r="0" b="0"/>
              <wp:wrapNone/>
              <wp:docPr id="60" name="文本框 1"/>
              <wp:cNvGraphicFramePr/>
              <a:graphic xmlns:a="http://schemas.openxmlformats.org/drawingml/2006/main">
                <a:graphicData uri="http://schemas.microsoft.com/office/word/2010/wordprocessingShape">
                  <wps:wsp>
                    <wps:cNvSpPr txBox="1"/>
                    <wps:spPr>
                      <a:xfrm>
                        <a:off x="0" y="0"/>
                        <a:ext cx="343535" cy="147955"/>
                      </a:xfrm>
                      <a:prstGeom prst="rect">
                        <a:avLst/>
                      </a:prstGeom>
                      <a:noFill/>
                      <a:ln>
                        <a:noFill/>
                      </a:ln>
                    </wps:spPr>
                    <wps:txbx>
                      <w:txbxContent>
                        <w:p w14:paraId="235A1244" w14:textId="77777777" w:rsidR="007E3BC1" w:rsidRDefault="00C14A5F">
                          <w:pPr>
                            <w:pStyle w:val="affffffe"/>
                            <w:ind w:firstLine="361"/>
                            <w:rPr>
                              <w:rFonts w:hint="eastAsia"/>
                            </w:rPr>
                          </w:pPr>
                          <w:r>
                            <w:fldChar w:fldCharType="begin"/>
                          </w:r>
                          <w:r>
                            <w:instrText xml:space="preserve"> PAGE  \* MERGEFORMAT </w:instrText>
                          </w:r>
                          <w:r>
                            <w:fldChar w:fldCharType="separate"/>
                          </w:r>
                          <w:r>
                            <w:t>2</w:t>
                          </w:r>
                          <w:r>
                            <w:fldChar w:fldCharType="end"/>
                          </w:r>
                        </w:p>
                      </w:txbxContent>
                    </wps:txbx>
                    <wps:bodyPr wrap="none" lIns="0" tIns="0" rIns="0" bIns="0">
                      <a:spAutoFit/>
                    </wps:bodyPr>
                  </wps:wsp>
                </a:graphicData>
              </a:graphic>
            </wp:anchor>
          </w:drawing>
        </mc:Choice>
        <mc:Fallback>
          <w:pict>
            <v:shapetype w14:anchorId="29071613" id="_x0000_t202" coordsize="21600,21600" o:spt="202" path="m,l,21600r21600,l21600,xe">
              <v:stroke joinstyle="miter"/>
              <v:path gradientshapeok="t" o:connecttype="rect"/>
            </v:shapetype>
            <v:shape id="文本框 1" o:spid="_x0000_s1026" type="#_x0000_t202" style="position:absolute;left:0;text-align:left;margin-left:0;margin-top:0;width:27.05pt;height:11.65pt;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" filled="f" stroked="f">
              <v:textbox style="mso-fit-shape-to-text:t" inset="0,0,0,0">
                <w:txbxContent>
                  <w:p w14:paraId="235A1244" w14:textId="77777777" w:rsidR="007E3BC1" w:rsidRDefault="00C14A5F">
                    <w:pPr>
                      <w:pStyle w:val="affffffe"/>
                      <w:ind w:firstLine="361"/>
                      <w:rPr>
                        <w:rFonts w:hint="eastAsia"/>
                      </w:rPr>
                    </w:pPr>
                    <w:r>
                      <w:fldChar w:fldCharType="begin"/>
                    </w:r>
                    <w:r>
                      <w:instrText xml:space="preserve"> PAGE  \* MERGEFORMAT </w:instrText>
                    </w:r>
                    <w:r>
                      <w:fldChar w:fldCharType="separate"/>
                    </w:r>
                    <w:r>
                      <w:t>2</w:t>
                    </w:r>
                    <w:r>
                      <w:fldChar w:fldCharType="end"/>
                    </w:r>
                  </w:p>
                </w:txbxContent>
              </v:textbox>
              <w10:wrap anchorx="margin"/>
            </v:shape>
          </w:pict>
        </mc:Fallback>
      </mc:AlternateContent>
    </w:r>
  </w:p>
  <w:p w14:paraId="0F65B496" w14:textId="77777777" w:rsidR="007E3BC1" w:rsidRDefault="007E3BC1">
    <w:pPr>
      <w:ind w:firstLine="482"/>
      <w:rPr>
        <w:rFonts w:hint="eastAsia"/>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06A186" w14:textId="77777777" w:rsidR="007E3BC1" w:rsidRDefault="00C14A5F">
    <w:pPr>
      <w:pStyle w:val="affffffe"/>
      <w:ind w:firstLine="361"/>
      <w:rPr>
        <w:rFonts w:hint="eastAsia"/>
      </w:rPr>
    </w:pPr>
    <w:r>
      <w:rPr>
        <w:noProof/>
      </w:rPr>
      <mc:AlternateContent>
        <mc:Choice Requires="wps">
          <w:drawing>
            <wp:anchor distT="0" distB="0" distL="114300" distR="114300" simplePos="0" relativeHeight="251660288" behindDoc="0" locked="0" layoutInCell="1" allowOverlap="1" wp14:anchorId="1BFE09E7" wp14:editId="7BCE9DF5">
              <wp:simplePos x="0" y="0"/>
              <wp:positionH relativeFrom="margin">
                <wp:align>center</wp:align>
              </wp:positionH>
              <wp:positionV relativeFrom="paragraph">
                <wp:posOffset>0</wp:posOffset>
              </wp:positionV>
              <wp:extent cx="286385" cy="147955"/>
              <wp:effectExtent l="0" t="0" r="0" b="0"/>
              <wp:wrapNone/>
              <wp:docPr id="61" name="文本框 2"/>
              <wp:cNvGraphicFramePr/>
              <a:graphic xmlns:a="http://schemas.openxmlformats.org/drawingml/2006/main">
                <a:graphicData uri="http://schemas.microsoft.com/office/word/2010/wordprocessingShape">
                  <wps:wsp>
                    <wps:cNvSpPr txBox="1"/>
                    <wps:spPr>
                      <a:xfrm>
                        <a:off x="0" y="0"/>
                        <a:ext cx="286385" cy="147955"/>
                      </a:xfrm>
                      <a:prstGeom prst="rect">
                        <a:avLst/>
                      </a:prstGeom>
                      <a:noFill/>
                      <a:ln>
                        <a:noFill/>
                      </a:ln>
                    </wps:spPr>
                    <wps:txbx>
                      <w:txbxContent>
                        <w:p w14:paraId="251297ED" w14:textId="55582D3E" w:rsidR="007E3BC1" w:rsidRDefault="007E3BC1">
                          <w:pPr>
                            <w:pStyle w:val="affffffe"/>
                            <w:ind w:firstLine="361"/>
                            <w:rPr>
                              <w:rFonts w:hint="eastAsia"/>
                            </w:rPr>
                          </w:pPr>
                        </w:p>
                      </w:txbxContent>
                    </wps:txbx>
                    <wps:bodyPr wrap="none" lIns="0" tIns="0" rIns="0" bIns="0">
                      <a:spAutoFit/>
                    </wps:bodyPr>
                  </wps:wsp>
                </a:graphicData>
              </a:graphic>
            </wp:anchor>
          </w:drawing>
        </mc:Choice>
        <mc:Fallback>
          <w:pict>
            <v:shapetype w14:anchorId="1BFE09E7" id="_x0000_t202" coordsize="21600,21600" o:spt="202" path="m,l,21600r21600,l21600,xe">
              <v:stroke joinstyle="miter"/>
              <v:path gradientshapeok="t" o:connecttype="rect"/>
            </v:shapetype>
            <v:shape id="文本框 2" o:spid="_x0000_s1027" type="#_x0000_t202" style="position:absolute;left:0;text-align:left;margin-left:0;margin-top:0;width:22.55pt;height:11.65pt;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" filled="f" stroked="f">
              <v:textbox style="mso-fit-shape-to-text:t" inset="0,0,0,0">
                <w:txbxContent>
                  <w:p w14:paraId="251297ED" w14:textId="55582D3E" w:rsidR="007E3BC1" w:rsidRDefault="007E3BC1">
                    <w:pPr>
                      <w:pStyle w:val="affffffe"/>
                      <w:ind w:firstLine="361"/>
                      <w:rPr>
                        <w:rFonts w:hint="eastAsia"/>
                      </w:rPr>
                    </w:pPr>
                  </w:p>
                </w:txbxContent>
              </v:textbox>
              <w10:wrap anchorx="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CDA5D" w14:textId="0386F912" w:rsidR="007E3BC1" w:rsidRDefault="001F7425" w:rsidP="001F7425">
    <w:pPr>
      <w:pStyle w:val="affffffe"/>
      <w:tabs>
        <w:tab w:val="center" w:pos="4603"/>
        <w:tab w:val="left" w:pos="7908"/>
      </w:tabs>
      <w:ind w:firstLine="361"/>
      <w:rPr>
        <w:rFonts w:hint="eastAsia"/>
      </w:rPr>
    </w:pPr>
    <w:r>
      <w:rPr>
        <w:rFonts w:hint="eastAsia"/>
      </w:rPr>
      <w:tab/>
    </w:r>
    <w:r>
      <w:rPr>
        <w:rFonts w:hint="eastAsia"/>
      </w:rPr>
      <w:tab/>
    </w:r>
    <w:r w:rsidR="00C14A5F">
      <w:rPr>
        <w:noProof/>
      </w:rPr>
      <mc:AlternateContent>
        <mc:Choice Requires="wps">
          <w:drawing>
            <wp:anchor distT="0" distB="0" distL="114300" distR="114300" simplePos="0" relativeHeight="251661312" behindDoc="0" locked="0" layoutInCell="1" allowOverlap="1" wp14:anchorId="408EC54D" wp14:editId="33791113">
              <wp:simplePos x="0" y="0"/>
              <wp:positionH relativeFrom="margin">
                <wp:align>center</wp:align>
              </wp:positionH>
              <wp:positionV relativeFrom="paragraph">
                <wp:posOffset>0</wp:posOffset>
              </wp:positionV>
              <wp:extent cx="286385" cy="147955"/>
              <wp:effectExtent l="0" t="0" r="17145" b="4445"/>
              <wp:wrapNone/>
              <wp:docPr id="64" name="文本框 3"/>
              <wp:cNvGraphicFramePr/>
              <a:graphic xmlns:a="http://schemas.openxmlformats.org/drawingml/2006/main">
                <a:graphicData uri="http://schemas.microsoft.com/office/word/2010/wordprocessingShape">
                  <wps:wsp>
                    <wps:cNvSpPr txBox="1"/>
                    <wps:spPr>
                      <a:xfrm>
                        <a:off x="0" y="0"/>
                        <a:ext cx="286385" cy="147955"/>
                      </a:xfrm>
                      <a:prstGeom prst="rect">
                        <a:avLst/>
                      </a:prstGeom>
                      <a:noFill/>
                      <a:ln>
                        <a:noFill/>
                      </a:ln>
                    </wps:spPr>
                    <wps:txbx>
                      <w:txbxContent>
                        <w:p w14:paraId="6DFE335F" w14:textId="0CB33058" w:rsidR="002D41F9" w:rsidRDefault="00C14A5F" w:rsidP="002D41F9">
                          <w:pPr>
                            <w:pStyle w:val="affffffe"/>
                            <w:ind w:firstLine="361"/>
                            <w:jc w:val="center"/>
                            <w:rPr>
                              <w:rFonts w:hint="eastAsia"/>
                            </w:rPr>
                          </w:pPr>
                          <w:r>
                            <w:fldChar w:fldCharType="begin"/>
                          </w:r>
                          <w:r>
                            <w:instrText>PAGE   \* MERGEFORMAT</w:instrText>
                          </w:r>
                          <w:r>
                            <w:fldChar w:fldCharType="separate"/>
                          </w:r>
                          <w:r>
                            <w:rPr>
                              <w:lang w:val="zh-CN"/>
                            </w:rPr>
                            <w:t>2</w:t>
                          </w:r>
                          <w:r>
                            <w:fldChar w:fldCharType="end"/>
                          </w:r>
                        </w:p>
                      </w:txbxContent>
                    </wps:txbx>
                    <wps:bodyPr wrap="none" lIns="0" tIns="0" rIns="0" bIns="0">
                      <a:spAutoFit/>
                    </wps:bodyPr>
                  </wps:wsp>
                </a:graphicData>
              </a:graphic>
            </wp:anchor>
          </w:drawing>
        </mc:Choice>
        <mc:Fallback>
          <w:pict>
            <v:shapetype w14:anchorId="408EC54D" id="_x0000_t202" coordsize="21600,21600" o:spt="202" path="m,l,21600r21600,l21600,xe">
              <v:stroke joinstyle="miter"/>
              <v:path gradientshapeok="t" o:connecttype="rect"/>
            </v:shapetype>
            <v:shape id="文本框 3" o:spid="_x0000_s1028" type="#_x0000_t202" style="position:absolute;left:0;text-align:left;margin-left:0;margin-top:0;width:22.55pt;height:11.65pt;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" filled="f" stroked="f">
              <v:textbox style="mso-fit-shape-to-text:t" inset="0,0,0,0">
                <w:txbxContent>
                  <w:p w14:paraId="6DFE335F" w14:textId="0CB33058" w:rsidR="002D41F9" w:rsidRDefault="00C14A5F" w:rsidP="002D41F9">
                    <w:pPr>
                      <w:pStyle w:val="affffffe"/>
                      <w:ind w:firstLine="361"/>
                      <w:jc w:val="center"/>
                      <w:rPr>
                        <w:rFonts w:hint="eastAsia"/>
                      </w:rPr>
                    </w:pPr>
                    <w:r>
                      <w:fldChar w:fldCharType="begin"/>
                    </w:r>
                    <w:r>
                      <w:instrText>PAGE   \* MERGEFORMAT</w:instrText>
                    </w:r>
                    <w:r>
                      <w:fldChar w:fldCharType="separate"/>
                    </w:r>
                    <w:r>
                      <w:rPr>
                        <w:lang w:val="zh-CN"/>
                      </w:rPr>
                      <w:t>2</w:t>
                    </w:r>
                    <w:r>
                      <w:fldChar w:fldCharType="end"/>
                    </w:r>
                  </w:p>
                </w:txbxContent>
              </v:textbox>
              <w10:wrap anchorx="margin"/>
            </v:shape>
          </w:pict>
        </mc:Fallback>
      </mc:AlternateContent>
    </w:r>
    <w:r>
      <w:rPr>
        <w:rFonts w:hint="eastAsia"/>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6E63D7" w14:textId="77777777" w:rsidR="007E3BC1" w:rsidRDefault="00C14A5F">
      <w:pPr>
        <w:ind w:firstLine="482"/>
        <w:rPr>
          <w:rFonts w:hint="eastAsia"/>
        </w:rPr>
      </w:pPr>
      <w:r>
        <w:separator/>
      </w:r>
    </w:p>
  </w:footnote>
  <w:footnote w:type="continuationSeparator" w:id="0">
    <w:p w14:paraId="2E1891C3" w14:textId="77777777" w:rsidR="007E3BC1" w:rsidRDefault="00C14A5F">
      <w:pPr>
        <w:ind w:firstLine="482"/>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933741" w14:textId="77777777" w:rsidR="007E3BC1" w:rsidRDefault="007E3BC1">
    <w:pPr>
      <w:pStyle w:val="afffffff0"/>
      <w:ind w:firstLine="361"/>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FCC8AD" w14:textId="77777777" w:rsidR="007E3BC1" w:rsidRDefault="007E3BC1">
    <w:pPr>
      <w:pStyle w:val="afffffff0"/>
      <w:pBdr>
        <w:bottom w:val="none" w:sz="0" w:space="1" w:color="auto"/>
      </w:pBdr>
      <w:ind w:firstLineChars="0" w:firstLine="0"/>
      <w:jc w:val="both"/>
      <w:rPr>
        <w:rFonts w:hint="eastAsia"/>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6C585D" w14:textId="77777777" w:rsidR="007E3BC1" w:rsidRDefault="007E3BC1">
    <w:pPr>
      <w:pStyle w:val="afffffff0"/>
      <w:pBdr>
        <w:bottom w:val="none" w:sz="0" w:space="1" w:color="auto"/>
      </w:pBdr>
      <w:ind w:firstLineChars="0" w:firstLine="0"/>
      <w:jc w:val="both"/>
      <w:rPr>
        <w:rFonts w:hint="eastAsia"/>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5460CD" w14:textId="77777777" w:rsidR="007E3BC1" w:rsidRDefault="007E3BC1">
    <w:pPr>
      <w:pStyle w:val="afffffff0"/>
      <w:pBdr>
        <w:top w:val="none" w:sz="0" w:space="1" w:color="auto"/>
        <w:left w:val="none" w:sz="0" w:space="4" w:color="auto"/>
        <w:bottom w:val="none" w:sz="0" w:space="1" w:color="auto"/>
        <w:right w:val="none" w:sz="0" w:space="4" w:color="auto"/>
      </w:pBdr>
      <w:ind w:firstLineChars="0" w:firstLine="0"/>
      <w:jc w:val="both"/>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CC2F142B"/>
    <w:multiLevelType w:val="singleLevel"/>
    <w:tmpl w:val="CC2F142B"/>
    <w:lvl w:ilvl="0">
      <w:start w:val="1"/>
      <w:numFmt w:val="decimal"/>
      <w:lvlText w:val="%1."/>
      <w:lvlJc w:val="left"/>
      <w:pPr>
        <w:tabs>
          <w:tab w:val="left" w:pos="312"/>
        </w:tabs>
      </w:pPr>
    </w:lvl>
  </w:abstractNum>
  <w:abstractNum w:abstractNumId="1" w15:restartNumberingAfterBreak="0">
    <w:nsid w:val="D8B7AD6C"/>
    <w:multiLevelType w:val="singleLevel"/>
    <w:tmpl w:val="D8B7AD6C"/>
    <w:lvl w:ilvl="0">
      <w:start w:val="1"/>
      <w:numFmt w:val="decimal"/>
      <w:lvlText w:val="%1."/>
      <w:lvlJc w:val="left"/>
      <w:pPr>
        <w:tabs>
          <w:tab w:val="left" w:pos="312"/>
        </w:tabs>
      </w:pPr>
    </w:lvl>
  </w:abstractNum>
  <w:abstractNum w:abstractNumId="2" w15:restartNumberingAfterBreak="0">
    <w:nsid w:val="FFFFFF7C"/>
    <w:multiLevelType w:val="singleLevel"/>
    <w:tmpl w:val="FFFFFF7C"/>
    <w:lvl w:ilvl="0">
      <w:start w:val="1"/>
      <w:numFmt w:val="decimal"/>
      <w:pStyle w:val="5"/>
      <w:lvlText w:val="%1."/>
      <w:lvlJc w:val="left"/>
      <w:pPr>
        <w:tabs>
          <w:tab w:val="left" w:pos="2040"/>
        </w:tabs>
        <w:ind w:left="2040" w:hanging="360"/>
      </w:pPr>
    </w:lvl>
  </w:abstractNum>
  <w:abstractNum w:abstractNumId="3" w15:restartNumberingAfterBreak="0">
    <w:nsid w:val="FFFFFF7E"/>
    <w:multiLevelType w:val="singleLevel"/>
    <w:tmpl w:val="FFFFFF7E"/>
    <w:lvl w:ilvl="0">
      <w:start w:val="1"/>
      <w:numFmt w:val="decimal"/>
      <w:pStyle w:val="3"/>
      <w:lvlText w:val="%1."/>
      <w:lvlJc w:val="left"/>
      <w:pPr>
        <w:tabs>
          <w:tab w:val="left" w:pos="1200"/>
        </w:tabs>
        <w:ind w:left="1200" w:hanging="360"/>
      </w:pPr>
    </w:lvl>
  </w:abstractNum>
  <w:abstractNum w:abstractNumId="4" w15:restartNumberingAfterBreak="0">
    <w:nsid w:val="FFFFFF80"/>
    <w:multiLevelType w:val="singleLevel"/>
    <w:tmpl w:val="FFFFFF80"/>
    <w:lvl w:ilvl="0">
      <w:start w:val="1"/>
      <w:numFmt w:val="bullet"/>
      <w:pStyle w:val="50"/>
      <w:lvlText w:val=""/>
      <w:lvlJc w:val="left"/>
      <w:pPr>
        <w:tabs>
          <w:tab w:val="left" w:pos="1800"/>
        </w:tabs>
        <w:ind w:left="1800" w:hanging="360"/>
      </w:pPr>
      <w:rPr>
        <w:rFonts w:ascii="Symbol" w:hAnsi="Symbol" w:hint="default"/>
      </w:rPr>
    </w:lvl>
  </w:abstractNum>
  <w:abstractNum w:abstractNumId="5" w15:restartNumberingAfterBreak="0">
    <w:nsid w:val="FFFFFF82"/>
    <w:multiLevelType w:val="singleLevel"/>
    <w:tmpl w:val="FFFFFF82"/>
    <w:lvl w:ilvl="0">
      <w:start w:val="1"/>
      <w:numFmt w:val="bullet"/>
      <w:pStyle w:val="22ndlevelh22Header2H2l2Underrubrik1prop2sect2"/>
      <w:lvlText w:val=""/>
      <w:lvlJc w:val="left"/>
      <w:pPr>
        <w:tabs>
          <w:tab w:val="left" w:pos="1200"/>
        </w:tabs>
        <w:ind w:left="1200" w:hanging="360"/>
      </w:pPr>
      <w:rPr>
        <w:rFonts w:ascii="Wingdings" w:hAnsi="Wingdings" w:hint="default"/>
      </w:rPr>
    </w:lvl>
  </w:abstractNum>
  <w:abstractNum w:abstractNumId="6" w15:restartNumberingAfterBreak="0">
    <w:nsid w:val="FFFFFF88"/>
    <w:multiLevelType w:val="singleLevel"/>
    <w:tmpl w:val="FFFFFF88"/>
    <w:lvl w:ilvl="0">
      <w:start w:val="1"/>
      <w:numFmt w:val="decimal"/>
      <w:pStyle w:val="a"/>
      <w:lvlText w:val="%1."/>
      <w:lvlJc w:val="left"/>
      <w:pPr>
        <w:tabs>
          <w:tab w:val="left" w:pos="360"/>
        </w:tabs>
        <w:ind w:left="360" w:hanging="360"/>
      </w:pPr>
    </w:lvl>
  </w:abstractNum>
  <w:abstractNum w:abstractNumId="7" w15:restartNumberingAfterBreak="0">
    <w:nsid w:val="FFFFFF89"/>
    <w:multiLevelType w:val="singleLevel"/>
    <w:tmpl w:val="FFFFFF89"/>
    <w:lvl w:ilvl="0">
      <w:start w:val="1"/>
      <w:numFmt w:val="bullet"/>
      <w:pStyle w:val="a0"/>
      <w:lvlText w:val=""/>
      <w:lvlJc w:val="left"/>
      <w:pPr>
        <w:tabs>
          <w:tab w:val="left" w:pos="748"/>
        </w:tabs>
        <w:ind w:left="748" w:hanging="374"/>
      </w:pPr>
      <w:rPr>
        <w:rFonts w:ascii="Wingdings" w:hAnsi="Wingdings" w:hint="default"/>
        <w:sz w:val="21"/>
      </w:rPr>
    </w:lvl>
  </w:abstractNum>
  <w:abstractNum w:abstractNumId="8" w15:restartNumberingAfterBreak="0">
    <w:nsid w:val="00000001"/>
    <w:multiLevelType w:val="multilevel"/>
    <w:tmpl w:val="00000001"/>
    <w:lvl w:ilvl="0">
      <w:start w:val="1"/>
      <w:numFmt w:val="bullet"/>
      <w:pStyle w:val="a1"/>
      <w:lvlText w:val=""/>
      <w:lvlJc w:val="left"/>
      <w:pPr>
        <w:tabs>
          <w:tab w:val="left" w:pos="0"/>
        </w:tabs>
        <w:ind w:left="340" w:hanging="340"/>
      </w:pPr>
      <w:rPr>
        <w:rFonts w:ascii="Wingdings" w:hAnsi="Wingdings" w:hint="default"/>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9" w15:restartNumberingAfterBreak="0">
    <w:nsid w:val="0000000B"/>
    <w:multiLevelType w:val="multilevel"/>
    <w:tmpl w:val="0000000B"/>
    <w:lvl w:ilvl="0">
      <w:start w:val="1"/>
      <w:numFmt w:val="decimal"/>
      <w:pStyle w:val="a2"/>
      <w:suff w:val="nothing"/>
      <w:lvlText w:val="（%1）"/>
      <w:lvlJc w:val="left"/>
      <w:pPr>
        <w:ind w:left="1146" w:hanging="720"/>
      </w:pPr>
      <w:rPr>
        <w:rFonts w:hint="default"/>
        <w:color w:val="auto"/>
      </w:rPr>
    </w:lvl>
    <w:lvl w:ilvl="1">
      <w:start w:val="1"/>
      <w:numFmt w:val="lowerLetter"/>
      <w:lvlText w:val="%2)"/>
      <w:lvlJc w:val="left"/>
      <w:pPr>
        <w:tabs>
          <w:tab w:val="left" w:pos="1266"/>
        </w:tabs>
        <w:ind w:left="1266" w:hanging="420"/>
      </w:pPr>
      <w:rPr>
        <w:rFonts w:hint="eastAsia"/>
      </w:rPr>
    </w:lvl>
    <w:lvl w:ilvl="2">
      <w:start w:val="1"/>
      <w:numFmt w:val="lowerRoman"/>
      <w:lvlText w:val="%3."/>
      <w:lvlJc w:val="right"/>
      <w:pPr>
        <w:tabs>
          <w:tab w:val="left" w:pos="1686"/>
        </w:tabs>
        <w:ind w:left="1686" w:hanging="420"/>
      </w:pPr>
      <w:rPr>
        <w:rFonts w:hint="eastAsia"/>
      </w:rPr>
    </w:lvl>
    <w:lvl w:ilvl="3">
      <w:start w:val="1"/>
      <w:numFmt w:val="decimal"/>
      <w:lvlText w:val="%4."/>
      <w:lvlJc w:val="left"/>
      <w:pPr>
        <w:tabs>
          <w:tab w:val="left" w:pos="2106"/>
        </w:tabs>
        <w:ind w:left="2106" w:hanging="420"/>
      </w:pPr>
      <w:rPr>
        <w:rFonts w:hint="eastAsia"/>
      </w:rPr>
    </w:lvl>
    <w:lvl w:ilvl="4">
      <w:start w:val="1"/>
      <w:numFmt w:val="lowerLetter"/>
      <w:lvlText w:val="%5)"/>
      <w:lvlJc w:val="left"/>
      <w:pPr>
        <w:tabs>
          <w:tab w:val="left" w:pos="2526"/>
        </w:tabs>
        <w:ind w:left="2526" w:hanging="420"/>
      </w:pPr>
      <w:rPr>
        <w:rFonts w:hint="eastAsia"/>
      </w:rPr>
    </w:lvl>
    <w:lvl w:ilvl="5">
      <w:start w:val="1"/>
      <w:numFmt w:val="lowerRoman"/>
      <w:lvlText w:val="%6."/>
      <w:lvlJc w:val="right"/>
      <w:pPr>
        <w:tabs>
          <w:tab w:val="left" w:pos="2946"/>
        </w:tabs>
        <w:ind w:left="2946" w:hanging="420"/>
      </w:pPr>
      <w:rPr>
        <w:rFonts w:hint="eastAsia"/>
      </w:rPr>
    </w:lvl>
    <w:lvl w:ilvl="6">
      <w:start w:val="1"/>
      <w:numFmt w:val="decimal"/>
      <w:lvlText w:val="%7."/>
      <w:lvlJc w:val="left"/>
      <w:pPr>
        <w:tabs>
          <w:tab w:val="left" w:pos="3366"/>
        </w:tabs>
        <w:ind w:left="3366" w:hanging="420"/>
      </w:pPr>
      <w:rPr>
        <w:rFonts w:hint="eastAsia"/>
      </w:rPr>
    </w:lvl>
    <w:lvl w:ilvl="7">
      <w:start w:val="1"/>
      <w:numFmt w:val="lowerLetter"/>
      <w:lvlText w:val="%8)"/>
      <w:lvlJc w:val="left"/>
      <w:pPr>
        <w:tabs>
          <w:tab w:val="left" w:pos="3786"/>
        </w:tabs>
        <w:ind w:left="3786" w:hanging="420"/>
      </w:pPr>
      <w:rPr>
        <w:rFonts w:hint="eastAsia"/>
      </w:rPr>
    </w:lvl>
    <w:lvl w:ilvl="8">
      <w:start w:val="1"/>
      <w:numFmt w:val="lowerRoman"/>
      <w:lvlText w:val="%9."/>
      <w:lvlJc w:val="right"/>
      <w:pPr>
        <w:tabs>
          <w:tab w:val="left" w:pos="4206"/>
        </w:tabs>
        <w:ind w:left="4206" w:hanging="420"/>
      </w:pPr>
      <w:rPr>
        <w:rFonts w:hint="eastAsia"/>
      </w:rPr>
    </w:lvl>
  </w:abstractNum>
  <w:abstractNum w:abstractNumId="10" w15:restartNumberingAfterBreak="0">
    <w:nsid w:val="0000000E"/>
    <w:multiLevelType w:val="multilevel"/>
    <w:tmpl w:val="0000000E"/>
    <w:lvl w:ilvl="0">
      <w:start w:val="1"/>
      <w:numFmt w:val="chineseCountingThousand"/>
      <w:pStyle w:val="h"/>
      <w:lvlText w:val="第%1条"/>
      <w:lvlJc w:val="left"/>
      <w:pPr>
        <w:tabs>
          <w:tab w:val="left" w:pos="851"/>
        </w:tabs>
        <w:ind w:left="567" w:hanging="283"/>
      </w:pPr>
      <w:rPr>
        <w:rFonts w:ascii="仿宋_GB2312" w:eastAsia="仿宋_GB2312" w:hAnsi="宋体" w:hint="eastAsia"/>
        <w:b w:val="0"/>
        <w:sz w:val="28"/>
        <w:szCs w:val="28"/>
      </w:rPr>
    </w:lvl>
    <w:lvl w:ilvl="1">
      <w:start w:val="1"/>
      <w:numFmt w:val="decimal"/>
      <w:suff w:val="space"/>
      <w:lvlText w:val="第%2节"/>
      <w:lvlJc w:val="left"/>
      <w:pPr>
        <w:ind w:left="425" w:hanging="425"/>
      </w:pPr>
      <w:rPr>
        <w:rFonts w:hint="eastAsia"/>
      </w:rPr>
    </w:lvl>
    <w:lvl w:ilvl="2">
      <w:start w:val="1"/>
      <w:numFmt w:val="decimal"/>
      <w:suff w:val="space"/>
      <w:lvlText w:val="%2.%3"/>
      <w:lvlJc w:val="left"/>
      <w:pPr>
        <w:ind w:left="425" w:hanging="425"/>
      </w:pPr>
      <w:rPr>
        <w:rFonts w:hint="eastAsia"/>
      </w:rPr>
    </w:lvl>
    <w:lvl w:ilvl="3">
      <w:start w:val="1"/>
      <w:numFmt w:val="decimal"/>
      <w:suff w:val="space"/>
      <w:lvlText w:val="%2.%3.%4"/>
      <w:lvlJc w:val="left"/>
      <w:pPr>
        <w:ind w:left="425" w:hanging="425"/>
      </w:pPr>
      <w:rPr>
        <w:rFonts w:hint="eastAsia"/>
      </w:rPr>
    </w:lvl>
    <w:lvl w:ilvl="4">
      <w:start w:val="1"/>
      <w:numFmt w:val="decimal"/>
      <w:suff w:val="space"/>
      <w:lvlText w:val="%2.%3.%4.%5"/>
      <w:lvlJc w:val="left"/>
      <w:pPr>
        <w:ind w:left="425" w:hanging="425"/>
      </w:pPr>
      <w:rPr>
        <w:rFonts w:hint="eastAsia"/>
      </w:rPr>
    </w:lvl>
    <w:lvl w:ilvl="5">
      <w:start w:val="1"/>
      <w:numFmt w:val="decimal"/>
      <w:suff w:val="space"/>
      <w:lvlText w:val="%2.%3.%4.%5.%6"/>
      <w:lvlJc w:val="left"/>
      <w:pPr>
        <w:ind w:left="425" w:hanging="425"/>
      </w:pPr>
      <w:rPr>
        <w:rFonts w:hint="eastAsia"/>
      </w:rPr>
    </w:lvl>
    <w:lvl w:ilvl="6">
      <w:start w:val="1"/>
      <w:numFmt w:val="decimal"/>
      <w:suff w:val="space"/>
      <w:lvlText w:val="%2.%3.%4.%5.%6.%7"/>
      <w:lvlJc w:val="left"/>
      <w:pPr>
        <w:ind w:left="425" w:hanging="425"/>
      </w:pPr>
      <w:rPr>
        <w:rFonts w:hint="eastAsia"/>
      </w:rPr>
    </w:lvl>
    <w:lvl w:ilvl="7">
      <w:start w:val="1"/>
      <w:numFmt w:val="decimal"/>
      <w:suff w:val="space"/>
      <w:lvlText w:val="%2.%3.%4.%5.%6.%7.%8"/>
      <w:lvlJc w:val="left"/>
      <w:pPr>
        <w:ind w:left="425" w:hanging="425"/>
      </w:pPr>
      <w:rPr>
        <w:rFonts w:hint="eastAsia"/>
      </w:rPr>
    </w:lvl>
    <w:lvl w:ilvl="8">
      <w:start w:val="1"/>
      <w:numFmt w:val="decimal"/>
      <w:suff w:val="space"/>
      <w:lvlText w:val="%2.%3.%4.%5.%6.%7.%8.%9"/>
      <w:lvlJc w:val="left"/>
      <w:pPr>
        <w:ind w:left="425" w:hanging="425"/>
      </w:pPr>
      <w:rPr>
        <w:rFonts w:hint="eastAsia"/>
      </w:rPr>
    </w:lvl>
  </w:abstractNum>
  <w:abstractNum w:abstractNumId="11" w15:restartNumberingAfterBreak="0">
    <w:nsid w:val="00000014"/>
    <w:multiLevelType w:val="multilevel"/>
    <w:tmpl w:val="00000014"/>
    <w:lvl w:ilvl="0">
      <w:start w:val="1"/>
      <w:numFmt w:val="decimal"/>
      <w:pStyle w:val="1"/>
      <w:lvlText w:val="%1."/>
      <w:lvlJc w:val="left"/>
      <w:pPr>
        <w:tabs>
          <w:tab w:val="left" w:pos="709"/>
        </w:tabs>
        <w:ind w:left="709" w:hanging="709"/>
      </w:pPr>
      <w:rPr>
        <w:rFonts w:hint="eastAsia"/>
      </w:rPr>
    </w:lvl>
    <w:lvl w:ilvl="1">
      <w:start w:val="1"/>
      <w:numFmt w:val="decimal"/>
      <w:lvlText w:val="%1.%2"/>
      <w:lvlJc w:val="left"/>
      <w:pPr>
        <w:tabs>
          <w:tab w:val="left" w:pos="709"/>
        </w:tabs>
        <w:ind w:left="709" w:hanging="709"/>
      </w:pPr>
      <w:rPr>
        <w:rFonts w:ascii="宋体" w:eastAsia="宋体" w:hAnsi="宋体" w:hint="eastAsia"/>
        <w:b w:val="0"/>
        <w:color w:val="auto"/>
        <w:sz w:val="21"/>
        <w:szCs w:val="21"/>
      </w:rPr>
    </w:lvl>
    <w:lvl w:ilvl="2">
      <w:start w:val="1"/>
      <w:numFmt w:val="decimal"/>
      <w:lvlText w:val="%1.%2.%3."/>
      <w:lvlJc w:val="left"/>
      <w:pPr>
        <w:tabs>
          <w:tab w:val="left" w:pos="425"/>
        </w:tabs>
        <w:ind w:left="425" w:hanging="425"/>
      </w:pPr>
      <w:rPr>
        <w:rFonts w:hint="eastAsia"/>
        <w:sz w:val="21"/>
        <w:szCs w:val="21"/>
      </w:rPr>
    </w:lvl>
    <w:lvl w:ilvl="3">
      <w:start w:val="1"/>
      <w:numFmt w:val="decimal"/>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12" w15:restartNumberingAfterBreak="0">
    <w:nsid w:val="00000023"/>
    <w:multiLevelType w:val="multilevel"/>
    <w:tmpl w:val="00000023"/>
    <w:lvl w:ilvl="0">
      <w:start w:val="1"/>
      <w:numFmt w:val="decimal"/>
      <w:pStyle w:val="1H1Heading0H2TimesNewRoman"/>
      <w:lvlText w:val="第 %1 章、"/>
      <w:lvlJc w:val="left"/>
      <w:pPr>
        <w:tabs>
          <w:tab w:val="left" w:pos="0"/>
        </w:tabs>
        <w:ind w:left="1418" w:hanging="1418"/>
      </w:pPr>
      <w:rPr>
        <w:rFonts w:ascii="Arial" w:eastAsia="黑体" w:hAnsi="Arial" w:hint="default"/>
        <w:b/>
        <w:i w:val="0"/>
        <w:sz w:val="44"/>
      </w:rPr>
    </w:lvl>
    <w:lvl w:ilvl="1">
      <w:start w:val="1"/>
      <w:numFmt w:val="decimal"/>
      <w:lvlText w:val="%1.%2 "/>
      <w:lvlJc w:val="left"/>
      <w:pPr>
        <w:tabs>
          <w:tab w:val="left" w:pos="1456"/>
        </w:tabs>
        <w:ind w:left="1456" w:hanging="747"/>
      </w:pPr>
      <w:rPr>
        <w:rFonts w:ascii="Arial" w:eastAsia="黑体" w:hAnsi="Arial" w:hint="default"/>
        <w:b/>
        <w:i w:val="0"/>
      </w:rPr>
    </w:lvl>
    <w:lvl w:ilvl="2">
      <w:start w:val="1"/>
      <w:numFmt w:val="decimal"/>
      <w:lvlText w:val="%1.%2.%3"/>
      <w:lvlJc w:val="left"/>
      <w:pPr>
        <w:tabs>
          <w:tab w:val="left" w:pos="0"/>
        </w:tabs>
        <w:ind w:left="1134" w:hanging="1134"/>
      </w:pPr>
      <w:rPr>
        <w:rFonts w:ascii="Arial" w:eastAsia="黑体" w:hAnsi="Arial" w:hint="default"/>
        <w:b/>
        <w:i w:val="0"/>
      </w:rPr>
    </w:lvl>
    <w:lvl w:ilvl="3">
      <w:start w:val="1"/>
      <w:numFmt w:val="decimal"/>
      <w:lvlText w:val="%1.%2.%3.%4"/>
      <w:lvlJc w:val="left"/>
      <w:pPr>
        <w:tabs>
          <w:tab w:val="left" w:pos="0"/>
        </w:tabs>
        <w:ind w:left="1418" w:hanging="1418"/>
      </w:pPr>
      <w:rPr>
        <w:rFonts w:ascii="Arial" w:eastAsia="黑体" w:hAnsi="Arial" w:hint="default"/>
        <w:b w:val="0"/>
        <w:i w:val="0"/>
        <w:sz w:val="30"/>
      </w:rPr>
    </w:lvl>
    <w:lvl w:ilvl="4">
      <w:start w:val="1"/>
      <w:numFmt w:val="decimal"/>
      <w:lvlText w:val="%1.%2.%3.%4.%5"/>
      <w:lvlJc w:val="left"/>
      <w:pPr>
        <w:tabs>
          <w:tab w:val="left" w:pos="2551"/>
        </w:tabs>
        <w:ind w:left="2551" w:hanging="850"/>
      </w:pPr>
      <w:rPr>
        <w:rFonts w:hint="default"/>
        <w:color w:val="auto"/>
      </w:rPr>
    </w:lvl>
    <w:lvl w:ilvl="5">
      <w:start w:val="1"/>
      <w:numFmt w:val="decimal"/>
      <w:lvlText w:val="%1.%2.%3.%4.%5.%6"/>
      <w:lvlJc w:val="left"/>
      <w:pPr>
        <w:tabs>
          <w:tab w:val="left" w:pos="3260"/>
        </w:tabs>
        <w:ind w:left="3260" w:hanging="1134"/>
      </w:pPr>
      <w:rPr>
        <w:rFonts w:hint="eastAsia"/>
      </w:rPr>
    </w:lvl>
    <w:lvl w:ilvl="6">
      <w:start w:val="1"/>
      <w:numFmt w:val="decimal"/>
      <w:lvlText w:val="%1.%2.%3.%4.%5.%6.%7"/>
      <w:lvlJc w:val="left"/>
      <w:pPr>
        <w:tabs>
          <w:tab w:val="left" w:pos="3827"/>
        </w:tabs>
        <w:ind w:left="3827" w:hanging="1276"/>
      </w:pPr>
      <w:rPr>
        <w:rFonts w:hint="eastAsia"/>
      </w:rPr>
    </w:lvl>
    <w:lvl w:ilvl="7">
      <w:start w:val="1"/>
      <w:numFmt w:val="decimal"/>
      <w:lvlText w:val="%1.%2.%3.%4.%5.%6.%7.%8"/>
      <w:lvlJc w:val="left"/>
      <w:pPr>
        <w:tabs>
          <w:tab w:val="left" w:pos="4394"/>
        </w:tabs>
        <w:ind w:left="4394" w:hanging="1418"/>
      </w:pPr>
      <w:rPr>
        <w:rFonts w:hint="eastAsia"/>
      </w:rPr>
    </w:lvl>
    <w:lvl w:ilvl="8">
      <w:start w:val="1"/>
      <w:numFmt w:val="decimal"/>
      <w:lvlText w:val="%1.%2.%3.%4.%5.%6.%7.%8.%9"/>
      <w:lvlJc w:val="left"/>
      <w:pPr>
        <w:tabs>
          <w:tab w:val="left" w:pos="5102"/>
        </w:tabs>
        <w:ind w:left="5102" w:hanging="1700"/>
      </w:pPr>
      <w:rPr>
        <w:rFonts w:hint="eastAsia"/>
      </w:rPr>
    </w:lvl>
  </w:abstractNum>
  <w:abstractNum w:abstractNumId="13" w15:restartNumberingAfterBreak="0">
    <w:nsid w:val="00000038"/>
    <w:multiLevelType w:val="multilevel"/>
    <w:tmpl w:val="00000038"/>
    <w:lvl w:ilvl="0">
      <w:start w:val="1"/>
      <w:numFmt w:val="decimal"/>
      <w:pStyle w:val="6"/>
      <w:lvlText w:val="%1."/>
      <w:lvlJc w:val="left"/>
      <w:pPr>
        <w:tabs>
          <w:tab w:val="left" w:pos="432"/>
        </w:tabs>
        <w:ind w:left="432" w:hanging="432"/>
      </w:pPr>
      <w:rPr>
        <w:rFonts w:hint="eastAsia"/>
      </w:rPr>
    </w:lvl>
    <w:lvl w:ilvl="1">
      <w:start w:val="1"/>
      <w:numFmt w:val="decimal"/>
      <w:lvlText w:val="%1.%2."/>
      <w:lvlJc w:val="left"/>
      <w:pPr>
        <w:tabs>
          <w:tab w:val="left" w:pos="576"/>
        </w:tabs>
        <w:ind w:left="576" w:hanging="576"/>
      </w:pPr>
      <w:rPr>
        <w:rFonts w:hint="eastAsia"/>
      </w:rPr>
    </w:lvl>
    <w:lvl w:ilvl="2">
      <w:start w:val="1"/>
      <w:numFmt w:val="decimal"/>
      <w:lvlText w:val="%3.%1.%2."/>
      <w:lvlJc w:val="left"/>
      <w:pPr>
        <w:tabs>
          <w:tab w:val="left" w:pos="720"/>
        </w:tabs>
        <w:ind w:left="720" w:hanging="720"/>
      </w:pPr>
      <w:rPr>
        <w:rFonts w:ascii="Arial" w:hAnsi="Arial" w:cs="Arial" w:hint="default"/>
      </w:rPr>
    </w:lvl>
    <w:lvl w:ilvl="3">
      <w:start w:val="1"/>
      <w:numFmt w:val="decimal"/>
      <w:lvlText w:val="%1.%2.%3.%4"/>
      <w:lvlJc w:val="left"/>
      <w:pPr>
        <w:tabs>
          <w:tab w:val="left" w:pos="864"/>
        </w:tabs>
        <w:ind w:left="864" w:hanging="864"/>
      </w:pPr>
      <w:rPr>
        <w:rFonts w:ascii="Arial" w:hAnsi="Arial" w:cs="Arial" w:hint="default"/>
      </w:rPr>
    </w:lvl>
    <w:lvl w:ilvl="4">
      <w:start w:val="1"/>
      <w:numFmt w:val="decimal"/>
      <w:lvlText w:val="%1.%2.%3.%4.%5"/>
      <w:lvlJc w:val="left"/>
      <w:pPr>
        <w:tabs>
          <w:tab w:val="left" w:pos="1008"/>
        </w:tabs>
        <w:ind w:left="1008" w:hanging="1008"/>
      </w:pPr>
      <w:rPr>
        <w:rFonts w:ascii="Arial" w:hAnsi="Arial" w:cs="Arial" w:hint="default"/>
      </w:rPr>
    </w:lvl>
    <w:lvl w:ilvl="5">
      <w:start w:val="1"/>
      <w:numFmt w:val="none"/>
      <w:lvlText w:val="%2%3%5. . ."/>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8)"/>
      <w:lvlJc w:val="left"/>
      <w:pPr>
        <w:tabs>
          <w:tab w:val="left" w:pos="420"/>
        </w:tabs>
        <w:ind w:left="420" w:hanging="420"/>
      </w:pPr>
      <w:rPr>
        <w:rFonts w:hint="eastAsia"/>
      </w:rPr>
    </w:lvl>
    <w:lvl w:ilvl="8">
      <w:start w:val="1"/>
      <w:numFmt w:val="decimal"/>
      <w:lvlText w:val="%1.%2.%3.%4.%5.%6.%7.%8.%9"/>
      <w:lvlJc w:val="left"/>
      <w:pPr>
        <w:tabs>
          <w:tab w:val="left" w:pos="1584"/>
        </w:tabs>
        <w:ind w:left="1584" w:hanging="1584"/>
      </w:pPr>
      <w:rPr>
        <w:rFonts w:ascii="Times New Roman" w:hAnsi="Times New Roman" w:cs="Times New Roman" w:hint="default"/>
      </w:rPr>
    </w:lvl>
  </w:abstractNum>
  <w:abstractNum w:abstractNumId="14" w15:restartNumberingAfterBreak="0">
    <w:nsid w:val="00000040"/>
    <w:multiLevelType w:val="multilevel"/>
    <w:tmpl w:val="00000040"/>
    <w:lvl w:ilvl="0">
      <w:start w:val="1"/>
      <w:numFmt w:val="bullet"/>
      <w:pStyle w:val="CharCharCharCharCharCharCharCharChar"/>
      <w:lvlText w:val=""/>
      <w:lvlJc w:val="left"/>
      <w:pPr>
        <w:tabs>
          <w:tab w:val="left" w:pos="902"/>
        </w:tabs>
        <w:ind w:left="902" w:hanging="420"/>
      </w:pPr>
      <w:rPr>
        <w:rFonts w:ascii="Wingdings" w:hAnsi="Wingdings" w:hint="default"/>
      </w:rPr>
    </w:lvl>
    <w:lvl w:ilvl="1">
      <w:start w:val="1"/>
      <w:numFmt w:val="bullet"/>
      <w:lvlText w:val=""/>
      <w:lvlJc w:val="left"/>
      <w:pPr>
        <w:tabs>
          <w:tab w:val="left" w:pos="1322"/>
        </w:tabs>
        <w:ind w:left="1322" w:hanging="420"/>
      </w:pPr>
      <w:rPr>
        <w:rFonts w:ascii="Wingdings" w:hAnsi="Wingdings" w:hint="default"/>
      </w:rPr>
    </w:lvl>
    <w:lvl w:ilvl="2">
      <w:start w:val="1"/>
      <w:numFmt w:val="decimal"/>
      <w:lvlText w:val="%3、"/>
      <w:lvlJc w:val="left"/>
      <w:pPr>
        <w:ind w:left="1682" w:hanging="360"/>
      </w:pPr>
      <w:rPr>
        <w:rFonts w:eastAsia="宋体" w:hint="default"/>
      </w:rPr>
    </w:lvl>
    <w:lvl w:ilvl="3">
      <w:start w:val="2"/>
      <w:numFmt w:val="decimal"/>
      <w:lvlText w:val="%4．"/>
      <w:lvlJc w:val="left"/>
      <w:pPr>
        <w:ind w:left="2462" w:hanging="720"/>
      </w:pPr>
      <w:rPr>
        <w:rFonts w:hint="default"/>
      </w:rPr>
    </w:lvl>
    <w:lvl w:ilvl="4">
      <w:start w:val="1"/>
      <w:numFmt w:val="bullet"/>
      <w:lvlText w:val=""/>
      <w:lvlJc w:val="left"/>
      <w:pPr>
        <w:tabs>
          <w:tab w:val="left" w:pos="2582"/>
        </w:tabs>
        <w:ind w:left="2582" w:hanging="420"/>
      </w:pPr>
      <w:rPr>
        <w:rFonts w:ascii="Wingdings" w:hAnsi="Wingdings" w:hint="default"/>
      </w:rPr>
    </w:lvl>
    <w:lvl w:ilvl="5">
      <w:start w:val="1"/>
      <w:numFmt w:val="bullet"/>
      <w:lvlText w:val=""/>
      <w:lvlJc w:val="left"/>
      <w:pPr>
        <w:tabs>
          <w:tab w:val="left" w:pos="3002"/>
        </w:tabs>
        <w:ind w:left="3002" w:hanging="420"/>
      </w:pPr>
      <w:rPr>
        <w:rFonts w:ascii="Wingdings" w:hAnsi="Wingdings" w:hint="default"/>
      </w:rPr>
    </w:lvl>
    <w:lvl w:ilvl="6">
      <w:start w:val="1"/>
      <w:numFmt w:val="bullet"/>
      <w:lvlText w:val=""/>
      <w:lvlJc w:val="left"/>
      <w:pPr>
        <w:tabs>
          <w:tab w:val="left" w:pos="3422"/>
        </w:tabs>
        <w:ind w:left="3422" w:hanging="420"/>
      </w:pPr>
      <w:rPr>
        <w:rFonts w:ascii="Wingdings" w:hAnsi="Wingdings" w:hint="default"/>
      </w:rPr>
    </w:lvl>
    <w:lvl w:ilvl="7">
      <w:start w:val="1"/>
      <w:numFmt w:val="bullet"/>
      <w:lvlText w:val=""/>
      <w:lvlJc w:val="left"/>
      <w:pPr>
        <w:tabs>
          <w:tab w:val="left" w:pos="3842"/>
        </w:tabs>
        <w:ind w:left="3842" w:hanging="420"/>
      </w:pPr>
      <w:rPr>
        <w:rFonts w:ascii="Wingdings" w:hAnsi="Wingdings" w:hint="default"/>
      </w:rPr>
    </w:lvl>
    <w:lvl w:ilvl="8">
      <w:start w:val="1"/>
      <w:numFmt w:val="bullet"/>
      <w:lvlText w:val=""/>
      <w:lvlJc w:val="left"/>
      <w:pPr>
        <w:tabs>
          <w:tab w:val="left" w:pos="4262"/>
        </w:tabs>
        <w:ind w:left="4262" w:hanging="420"/>
      </w:pPr>
      <w:rPr>
        <w:rFonts w:ascii="Wingdings" w:hAnsi="Wingdings" w:hint="default"/>
      </w:rPr>
    </w:lvl>
  </w:abstractNum>
  <w:abstractNum w:abstractNumId="15" w15:restartNumberingAfterBreak="0">
    <w:nsid w:val="001A0B25"/>
    <w:multiLevelType w:val="multilevel"/>
    <w:tmpl w:val="001A0B25"/>
    <w:lvl w:ilvl="0">
      <w:start w:val="1"/>
      <w:numFmt w:val="decimal"/>
      <w:pStyle w:val="60"/>
      <w:lvlText w:val="%1、"/>
      <w:lvlJc w:val="left"/>
      <w:pPr>
        <w:tabs>
          <w:tab w:val="left" w:pos="420"/>
        </w:tabs>
        <w:ind w:left="42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6" w15:restartNumberingAfterBreak="0">
    <w:nsid w:val="00531FD5"/>
    <w:multiLevelType w:val="multilevel"/>
    <w:tmpl w:val="00531FD5"/>
    <w:lvl w:ilvl="0">
      <w:start w:val="1"/>
      <w:numFmt w:val="chineseCountingThousand"/>
      <w:pStyle w:val="a3"/>
      <w:lvlText w:val="第%1章"/>
      <w:lvlJc w:val="left"/>
      <w:pPr>
        <w:tabs>
          <w:tab w:val="left" w:pos="1440"/>
        </w:tabs>
        <w:ind w:left="425" w:hanging="425"/>
      </w:pPr>
      <w:rPr>
        <w:i w:val="0"/>
        <w:iCs w:val="0"/>
        <w:caps w:val="0"/>
        <w:smallCaps w:val="0"/>
        <w:strike w:val="0"/>
        <w:dstrike w:val="0"/>
        <w:vanish w:val="0"/>
        <w:color w:val="000000"/>
        <w:spacing w:val="0"/>
        <w:kern w:val="0"/>
        <w:position w:val="0"/>
        <w:u w:val="none"/>
        <w:vertAlign w:val="baseline"/>
      </w:rPr>
    </w:lvl>
    <w:lvl w:ilvl="1">
      <w:start w:val="1"/>
      <w:numFmt w:val="decimal"/>
      <w:isLgl/>
      <w:lvlText w:val="%1.%2"/>
      <w:lvlJc w:val="left"/>
      <w:pPr>
        <w:tabs>
          <w:tab w:val="left" w:pos="567"/>
        </w:tabs>
        <w:ind w:left="567" w:hanging="567"/>
      </w:pPr>
      <w:rPr>
        <w:rFonts w:ascii="Arial" w:hAnsi="Arial" w:cs="Arial" w:hint="default"/>
      </w:rPr>
    </w:lvl>
    <w:lvl w:ilvl="2">
      <w:start w:val="1"/>
      <w:numFmt w:val="decimal"/>
      <w:isLgl/>
      <w:lvlText w:val="%1.%2.%3"/>
      <w:lvlJc w:val="left"/>
      <w:pPr>
        <w:tabs>
          <w:tab w:val="left" w:pos="851"/>
        </w:tabs>
        <w:ind w:left="709" w:hanging="709"/>
      </w:pPr>
      <w:rPr>
        <w:rFonts w:hint="eastAsia"/>
        <w:b/>
        <w:i w:val="0"/>
      </w:rPr>
    </w:lvl>
    <w:lvl w:ilvl="3">
      <w:start w:val="1"/>
      <w:numFmt w:val="decimal"/>
      <w:isLgl/>
      <w:lvlText w:val="%1.%2.%3.%4"/>
      <w:lvlJc w:val="left"/>
      <w:pPr>
        <w:tabs>
          <w:tab w:val="left" w:pos="1134"/>
        </w:tabs>
        <w:ind w:left="738" w:hanging="738"/>
      </w:pPr>
      <w:rPr>
        <w:rFonts w:hint="eastAsia"/>
        <w:b/>
        <w:i w:val="0"/>
      </w:rPr>
    </w:lvl>
    <w:lvl w:ilvl="4">
      <w:start w:val="1"/>
      <w:numFmt w:val="decimal"/>
      <w:isLg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17" w15:restartNumberingAfterBreak="0">
    <w:nsid w:val="00974146"/>
    <w:multiLevelType w:val="multilevel"/>
    <w:tmpl w:val="00974146"/>
    <w:lvl w:ilvl="0">
      <w:start w:val="1"/>
      <w:numFmt w:val="bullet"/>
      <w:pStyle w:val="93"/>
      <w:lvlText w:val=""/>
      <w:lvlJc w:val="left"/>
      <w:pPr>
        <w:ind w:left="1680" w:hanging="420"/>
      </w:pPr>
      <w:rPr>
        <w:rFonts w:ascii="Wingdings" w:hAnsi="Wingdings" w:hint="default"/>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18" w15:restartNumberingAfterBreak="0">
    <w:nsid w:val="026173EF"/>
    <w:multiLevelType w:val="multilevel"/>
    <w:tmpl w:val="026173EF"/>
    <w:lvl w:ilvl="0">
      <w:start w:val="1"/>
      <w:numFmt w:val="bullet"/>
      <w:pStyle w:val="155"/>
      <w:lvlText w:val=""/>
      <w:lvlJc w:val="left"/>
      <w:pPr>
        <w:tabs>
          <w:tab w:val="left" w:pos="600"/>
        </w:tabs>
        <w:ind w:left="600" w:hanging="420"/>
      </w:pPr>
      <w:rPr>
        <w:rFonts w:ascii="Wingdings" w:hAnsi="Wingdings" w:hint="default"/>
      </w:rPr>
    </w:lvl>
    <w:lvl w:ilvl="1">
      <w:start w:val="1"/>
      <w:numFmt w:val="bullet"/>
      <w:lvlText w:val=""/>
      <w:lvlJc w:val="left"/>
      <w:pPr>
        <w:tabs>
          <w:tab w:val="left" w:pos="1020"/>
        </w:tabs>
        <w:ind w:left="1020" w:hanging="420"/>
      </w:pPr>
      <w:rPr>
        <w:rFonts w:ascii="Wingdings" w:hAnsi="Wingdings" w:hint="default"/>
      </w:rPr>
    </w:lvl>
    <w:lvl w:ilvl="2">
      <w:start w:val="1"/>
      <w:numFmt w:val="bullet"/>
      <w:lvlText w:val=""/>
      <w:lvlJc w:val="left"/>
      <w:pPr>
        <w:tabs>
          <w:tab w:val="left" w:pos="1440"/>
        </w:tabs>
        <w:ind w:left="1440" w:hanging="420"/>
      </w:pPr>
      <w:rPr>
        <w:rFonts w:ascii="Wingdings" w:hAnsi="Wingdings" w:hint="default"/>
      </w:rPr>
    </w:lvl>
    <w:lvl w:ilvl="3">
      <w:start w:val="1"/>
      <w:numFmt w:val="bullet"/>
      <w:lvlText w:val=""/>
      <w:lvlJc w:val="left"/>
      <w:pPr>
        <w:tabs>
          <w:tab w:val="left" w:pos="1860"/>
        </w:tabs>
        <w:ind w:left="1860" w:hanging="420"/>
      </w:pPr>
      <w:rPr>
        <w:rFonts w:ascii="Wingdings" w:hAnsi="Wingdings" w:hint="default"/>
      </w:rPr>
    </w:lvl>
    <w:lvl w:ilvl="4">
      <w:start w:val="1"/>
      <w:numFmt w:val="bullet"/>
      <w:lvlText w:val=""/>
      <w:lvlJc w:val="left"/>
      <w:pPr>
        <w:tabs>
          <w:tab w:val="left" w:pos="2280"/>
        </w:tabs>
        <w:ind w:left="2280" w:hanging="420"/>
      </w:pPr>
      <w:rPr>
        <w:rFonts w:ascii="Wingdings" w:hAnsi="Wingdings" w:hint="default"/>
      </w:rPr>
    </w:lvl>
    <w:lvl w:ilvl="5">
      <w:start w:val="1"/>
      <w:numFmt w:val="bullet"/>
      <w:lvlText w:val=""/>
      <w:lvlJc w:val="left"/>
      <w:pPr>
        <w:tabs>
          <w:tab w:val="left" w:pos="2700"/>
        </w:tabs>
        <w:ind w:left="2700" w:hanging="420"/>
      </w:pPr>
      <w:rPr>
        <w:rFonts w:ascii="Wingdings" w:hAnsi="Wingdings" w:hint="default"/>
      </w:rPr>
    </w:lvl>
    <w:lvl w:ilvl="6">
      <w:start w:val="1"/>
      <w:numFmt w:val="bullet"/>
      <w:lvlText w:val=""/>
      <w:lvlJc w:val="left"/>
      <w:pPr>
        <w:tabs>
          <w:tab w:val="left" w:pos="3120"/>
        </w:tabs>
        <w:ind w:left="3120" w:hanging="420"/>
      </w:pPr>
      <w:rPr>
        <w:rFonts w:ascii="Wingdings" w:hAnsi="Wingdings" w:hint="default"/>
      </w:rPr>
    </w:lvl>
    <w:lvl w:ilvl="7">
      <w:start w:val="1"/>
      <w:numFmt w:val="bullet"/>
      <w:lvlText w:val=""/>
      <w:lvlJc w:val="left"/>
      <w:pPr>
        <w:tabs>
          <w:tab w:val="left" w:pos="3540"/>
        </w:tabs>
        <w:ind w:left="3540" w:hanging="420"/>
      </w:pPr>
      <w:rPr>
        <w:rFonts w:ascii="Wingdings" w:hAnsi="Wingdings" w:hint="default"/>
      </w:rPr>
    </w:lvl>
    <w:lvl w:ilvl="8">
      <w:start w:val="1"/>
      <w:numFmt w:val="bullet"/>
      <w:lvlText w:val=""/>
      <w:lvlJc w:val="left"/>
      <w:pPr>
        <w:tabs>
          <w:tab w:val="left" w:pos="3960"/>
        </w:tabs>
        <w:ind w:left="3960" w:hanging="420"/>
      </w:pPr>
      <w:rPr>
        <w:rFonts w:ascii="Wingdings" w:hAnsi="Wingdings" w:hint="default"/>
      </w:rPr>
    </w:lvl>
  </w:abstractNum>
  <w:abstractNum w:abstractNumId="19" w15:restartNumberingAfterBreak="0">
    <w:nsid w:val="0346435F"/>
    <w:multiLevelType w:val="singleLevel"/>
    <w:tmpl w:val="0346435F"/>
    <w:lvl w:ilvl="0">
      <w:start w:val="1"/>
      <w:numFmt w:val="decimal"/>
      <w:pStyle w:val="a4"/>
      <w:lvlText w:val="[%1]"/>
      <w:legacy w:legacy="1" w:legacySpace="0" w:legacyIndent="360"/>
      <w:lvlJc w:val="left"/>
      <w:pPr>
        <w:ind w:left="360" w:hanging="360"/>
      </w:pPr>
      <w:rPr>
        <w:rFonts w:ascii="Times New Roman" w:hAnsi="Times New Roman" w:cs="Times New Roman" w:hint="default"/>
      </w:rPr>
    </w:lvl>
  </w:abstractNum>
  <w:abstractNum w:abstractNumId="20" w15:restartNumberingAfterBreak="0">
    <w:nsid w:val="03CF4F43"/>
    <w:multiLevelType w:val="multilevel"/>
    <w:tmpl w:val="03CF4F43"/>
    <w:lvl w:ilvl="0">
      <w:start w:val="1"/>
      <w:numFmt w:val="bullet"/>
      <w:lvlText w:val=""/>
      <w:lvlJc w:val="left"/>
      <w:pPr>
        <w:tabs>
          <w:tab w:val="left" w:pos="840"/>
        </w:tabs>
        <w:ind w:left="840" w:hanging="420"/>
      </w:pPr>
      <w:rPr>
        <w:rFonts w:ascii="Wingdings" w:hAnsi="Wingdings" w:hint="default"/>
      </w:rPr>
    </w:lvl>
    <w:lvl w:ilvl="1">
      <w:start w:val="1"/>
      <w:numFmt w:val="bullet"/>
      <w:lvlText w:val=""/>
      <w:lvlJc w:val="left"/>
      <w:pPr>
        <w:tabs>
          <w:tab w:val="left" w:pos="612"/>
        </w:tabs>
        <w:ind w:left="612" w:hanging="420"/>
      </w:pPr>
      <w:rPr>
        <w:rFonts w:ascii="Wingdings" w:hAnsi="Wingdings" w:hint="default"/>
      </w:rPr>
    </w:lvl>
    <w:lvl w:ilvl="2">
      <w:start w:val="1"/>
      <w:numFmt w:val="bullet"/>
      <w:lvlText w:val=""/>
      <w:lvlJc w:val="left"/>
      <w:pPr>
        <w:tabs>
          <w:tab w:val="left" w:pos="1032"/>
        </w:tabs>
        <w:ind w:left="1032" w:hanging="420"/>
      </w:pPr>
      <w:rPr>
        <w:rFonts w:ascii="Wingdings" w:hAnsi="Wingdings" w:hint="default"/>
      </w:rPr>
    </w:lvl>
    <w:lvl w:ilvl="3">
      <w:start w:val="1"/>
      <w:numFmt w:val="bullet"/>
      <w:pStyle w:val="9"/>
      <w:lvlText w:val=""/>
      <w:lvlJc w:val="left"/>
      <w:pPr>
        <w:tabs>
          <w:tab w:val="left" w:pos="1452"/>
        </w:tabs>
        <w:ind w:left="1452" w:hanging="420"/>
      </w:pPr>
      <w:rPr>
        <w:rFonts w:ascii="Symbol" w:hAnsi="Symbol" w:hint="default"/>
      </w:rPr>
    </w:lvl>
    <w:lvl w:ilvl="4">
      <w:start w:val="1"/>
      <w:numFmt w:val="bullet"/>
      <w:lvlText w:val=""/>
      <w:lvlJc w:val="left"/>
      <w:pPr>
        <w:tabs>
          <w:tab w:val="left" w:pos="1872"/>
        </w:tabs>
        <w:ind w:left="1872" w:hanging="420"/>
      </w:pPr>
      <w:rPr>
        <w:rFonts w:ascii="Wingdings" w:hAnsi="Wingdings" w:hint="default"/>
      </w:rPr>
    </w:lvl>
    <w:lvl w:ilvl="5">
      <w:start w:val="1"/>
      <w:numFmt w:val="bullet"/>
      <w:lvlText w:val=""/>
      <w:lvlJc w:val="left"/>
      <w:pPr>
        <w:tabs>
          <w:tab w:val="left" w:pos="2292"/>
        </w:tabs>
        <w:ind w:left="2292" w:hanging="420"/>
      </w:pPr>
      <w:rPr>
        <w:rFonts w:ascii="Wingdings" w:hAnsi="Wingdings" w:hint="default"/>
      </w:rPr>
    </w:lvl>
    <w:lvl w:ilvl="6">
      <w:start w:val="1"/>
      <w:numFmt w:val="bullet"/>
      <w:lvlText w:val=""/>
      <w:lvlJc w:val="left"/>
      <w:pPr>
        <w:tabs>
          <w:tab w:val="left" w:pos="2712"/>
        </w:tabs>
        <w:ind w:left="2712" w:hanging="420"/>
      </w:pPr>
      <w:rPr>
        <w:rFonts w:ascii="Wingdings" w:hAnsi="Wingdings" w:hint="default"/>
      </w:rPr>
    </w:lvl>
    <w:lvl w:ilvl="7">
      <w:start w:val="1"/>
      <w:numFmt w:val="bullet"/>
      <w:lvlText w:val=""/>
      <w:lvlJc w:val="left"/>
      <w:pPr>
        <w:tabs>
          <w:tab w:val="left" w:pos="3132"/>
        </w:tabs>
        <w:ind w:left="3132" w:hanging="420"/>
      </w:pPr>
      <w:rPr>
        <w:rFonts w:ascii="Wingdings" w:hAnsi="Wingdings" w:hint="default"/>
      </w:rPr>
    </w:lvl>
    <w:lvl w:ilvl="8">
      <w:start w:val="1"/>
      <w:numFmt w:val="bullet"/>
      <w:lvlText w:val=""/>
      <w:lvlJc w:val="left"/>
      <w:pPr>
        <w:tabs>
          <w:tab w:val="left" w:pos="3552"/>
        </w:tabs>
        <w:ind w:left="3552" w:hanging="420"/>
      </w:pPr>
      <w:rPr>
        <w:rFonts w:ascii="Wingdings" w:hAnsi="Wingdings" w:hint="default"/>
      </w:rPr>
    </w:lvl>
  </w:abstractNum>
  <w:abstractNum w:abstractNumId="21" w15:restartNumberingAfterBreak="0">
    <w:nsid w:val="051D5D83"/>
    <w:multiLevelType w:val="multilevel"/>
    <w:tmpl w:val="051D5D83"/>
    <w:lvl w:ilvl="0">
      <w:start w:val="1"/>
      <w:numFmt w:val="bullet"/>
      <w:pStyle w:val="a5"/>
      <w:lvlText w:val=""/>
      <w:lvlJc w:val="left"/>
      <w:pPr>
        <w:tabs>
          <w:tab w:val="left" w:pos="964"/>
        </w:tabs>
        <w:ind w:left="964" w:hanging="482"/>
      </w:pPr>
      <w:rPr>
        <w:rFonts w:ascii="Wingdings" w:hAnsi="Wingdings" w:hint="default"/>
        <w:sz w:val="16"/>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22" w15:restartNumberingAfterBreak="0">
    <w:nsid w:val="054312F9"/>
    <w:multiLevelType w:val="multilevel"/>
    <w:tmpl w:val="054312F9"/>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pStyle w:val="41"/>
      <w:lvlText w:val="%1.%2.%3."/>
      <w:lvlJc w:val="left"/>
      <w:pPr>
        <w:ind w:left="709" w:hanging="709"/>
      </w:pPr>
      <w:rPr>
        <w:rFonts w:ascii="宋体" w:eastAsia="宋体" w:hAnsi="宋体" w:cs="Arial" w:hint="default"/>
        <w:b/>
        <w:bCs w:val="0"/>
        <w:i w:val="0"/>
        <w:iCs w:val="0"/>
        <w:caps w:val="0"/>
        <w:smallCaps w:val="0"/>
        <w:strike w:val="0"/>
        <w:dstrike w:val="0"/>
        <w:vanish w:val="0"/>
        <w:color w:val="000000"/>
        <w:spacing w:val="0"/>
        <w:position w:val="0"/>
        <w:u w:val="none"/>
        <w:vertAlign w:val="baseline"/>
      </w:rPr>
    </w:lvl>
    <w:lvl w:ilvl="3">
      <w:start w:val="1"/>
      <w:numFmt w:val="decimal"/>
      <w:lvlText w:val="%1.%2.%3.%4."/>
      <w:lvlJc w:val="left"/>
      <w:pPr>
        <w:ind w:left="851" w:hanging="851"/>
      </w:pPr>
      <w:rPr>
        <w:rFonts w:ascii="宋体" w:eastAsia="宋体" w:hAnsi="宋体"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3" w15:restartNumberingAfterBreak="0">
    <w:nsid w:val="07725AD4"/>
    <w:multiLevelType w:val="multilevel"/>
    <w:tmpl w:val="07725AD4"/>
    <w:lvl w:ilvl="0">
      <w:start w:val="1"/>
      <w:numFmt w:val="decimal"/>
      <w:pStyle w:val="a6"/>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4" w15:restartNumberingAfterBreak="0">
    <w:nsid w:val="086537FC"/>
    <w:multiLevelType w:val="multilevel"/>
    <w:tmpl w:val="086537FC"/>
    <w:lvl w:ilvl="0">
      <w:start w:val="1"/>
      <w:numFmt w:val="bullet"/>
      <w:lvlText w:val=""/>
      <w:lvlJc w:val="left"/>
      <w:pPr>
        <w:ind w:left="973" w:hanging="420"/>
      </w:pPr>
      <w:rPr>
        <w:rFonts w:ascii="Wingdings" w:hAnsi="Wingdings" w:hint="default"/>
      </w:rPr>
    </w:lvl>
    <w:lvl w:ilvl="1">
      <w:start w:val="1"/>
      <w:numFmt w:val="bullet"/>
      <w:pStyle w:val="FranklinGothicDemi"/>
      <w:lvlText w:val=""/>
      <w:lvlJc w:val="left"/>
      <w:pPr>
        <w:ind w:left="1393" w:hanging="420"/>
      </w:pPr>
      <w:rPr>
        <w:rFonts w:ascii="Wingdings" w:hAnsi="Wingdings" w:hint="default"/>
      </w:rPr>
    </w:lvl>
    <w:lvl w:ilvl="2">
      <w:start w:val="1"/>
      <w:numFmt w:val="bullet"/>
      <w:lvlText w:val=""/>
      <w:lvlJc w:val="left"/>
      <w:pPr>
        <w:ind w:left="1813" w:hanging="420"/>
      </w:pPr>
      <w:rPr>
        <w:rFonts w:ascii="Wingdings" w:hAnsi="Wingdings" w:hint="default"/>
      </w:rPr>
    </w:lvl>
    <w:lvl w:ilvl="3">
      <w:start w:val="1"/>
      <w:numFmt w:val="bullet"/>
      <w:lvlText w:val=""/>
      <w:lvlJc w:val="left"/>
      <w:pPr>
        <w:ind w:left="2233" w:hanging="420"/>
      </w:pPr>
      <w:rPr>
        <w:rFonts w:ascii="Wingdings" w:hAnsi="Wingdings" w:hint="default"/>
      </w:rPr>
    </w:lvl>
    <w:lvl w:ilvl="4">
      <w:start w:val="1"/>
      <w:numFmt w:val="bullet"/>
      <w:lvlText w:val=""/>
      <w:lvlJc w:val="left"/>
      <w:pPr>
        <w:ind w:left="2653" w:hanging="420"/>
      </w:pPr>
      <w:rPr>
        <w:rFonts w:ascii="Wingdings" w:hAnsi="Wingdings" w:hint="default"/>
      </w:rPr>
    </w:lvl>
    <w:lvl w:ilvl="5">
      <w:start w:val="1"/>
      <w:numFmt w:val="bullet"/>
      <w:lvlText w:val=""/>
      <w:lvlJc w:val="left"/>
      <w:pPr>
        <w:ind w:left="3073" w:hanging="420"/>
      </w:pPr>
      <w:rPr>
        <w:rFonts w:ascii="Wingdings" w:hAnsi="Wingdings" w:hint="default"/>
      </w:rPr>
    </w:lvl>
    <w:lvl w:ilvl="6">
      <w:start w:val="1"/>
      <w:numFmt w:val="bullet"/>
      <w:lvlText w:val=""/>
      <w:lvlJc w:val="left"/>
      <w:pPr>
        <w:ind w:left="3493" w:hanging="420"/>
      </w:pPr>
      <w:rPr>
        <w:rFonts w:ascii="Wingdings" w:hAnsi="Wingdings" w:hint="default"/>
      </w:rPr>
    </w:lvl>
    <w:lvl w:ilvl="7">
      <w:start w:val="1"/>
      <w:numFmt w:val="bullet"/>
      <w:lvlText w:val=""/>
      <w:lvlJc w:val="left"/>
      <w:pPr>
        <w:ind w:left="3913" w:hanging="420"/>
      </w:pPr>
      <w:rPr>
        <w:rFonts w:ascii="Wingdings" w:hAnsi="Wingdings" w:hint="default"/>
      </w:rPr>
    </w:lvl>
    <w:lvl w:ilvl="8">
      <w:start w:val="1"/>
      <w:numFmt w:val="bullet"/>
      <w:lvlText w:val=""/>
      <w:lvlJc w:val="left"/>
      <w:pPr>
        <w:ind w:left="4333" w:hanging="420"/>
      </w:pPr>
      <w:rPr>
        <w:rFonts w:ascii="Wingdings" w:hAnsi="Wingdings" w:hint="default"/>
      </w:rPr>
    </w:lvl>
  </w:abstractNum>
  <w:abstractNum w:abstractNumId="25" w15:restartNumberingAfterBreak="0">
    <w:nsid w:val="087B06DA"/>
    <w:multiLevelType w:val="multilevel"/>
    <w:tmpl w:val="087B06DA"/>
    <w:lvl w:ilvl="0">
      <w:start w:val="1"/>
      <w:numFmt w:val="decimal"/>
      <w:pStyle w:val="8"/>
      <w:lvlText w:val="%1."/>
      <w:lvlJc w:val="left"/>
      <w:pPr>
        <w:ind w:left="900" w:hanging="420"/>
      </w:pPr>
      <w:rPr>
        <w:rFonts w:ascii="Times New Roman" w:hAnsi="Times New Roman" w:cs="Times New Roman"/>
        <w:b w:val="0"/>
        <w:bCs w:val="0"/>
        <w:i w:val="0"/>
        <w:iCs w:val="0"/>
        <w:caps w:val="0"/>
        <w:smallCaps w:val="0"/>
        <w:strike w:val="0"/>
        <w:dstrike w:val="0"/>
        <w:vanish w:val="0"/>
        <w:spacing w:val="0"/>
        <w:position w:val="0"/>
        <w:u w:val="none"/>
        <w:vertAlign w:val="baseline"/>
        <w:lang w:val="en-US"/>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6" w15:restartNumberingAfterBreak="0">
    <w:nsid w:val="09455D42"/>
    <w:multiLevelType w:val="multilevel"/>
    <w:tmpl w:val="09455D42"/>
    <w:lvl w:ilvl="0">
      <w:start w:val="1"/>
      <w:numFmt w:val="bullet"/>
      <w:pStyle w:val="10"/>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7" w15:restartNumberingAfterBreak="0">
    <w:nsid w:val="09BB065F"/>
    <w:multiLevelType w:val="multilevel"/>
    <w:tmpl w:val="09BB065F"/>
    <w:lvl w:ilvl="0">
      <w:start w:val="1"/>
      <w:numFmt w:val="decimal"/>
      <w:pStyle w:val="3173"/>
      <w:suff w:val="space"/>
      <w:lvlText w:val="第%1章"/>
      <w:lvlJc w:val="left"/>
      <w:pPr>
        <w:ind w:left="0" w:firstLine="0"/>
      </w:pPr>
      <w:rPr>
        <w:rFonts w:hint="eastAsia"/>
      </w:rPr>
    </w:lvl>
    <w:lvl w:ilvl="1">
      <w:start w:val="1"/>
      <w:numFmt w:val="decimal"/>
      <w:suff w:val="space"/>
      <w:lvlText w:val="%1.%2"/>
      <w:lvlJc w:val="left"/>
      <w:pPr>
        <w:ind w:left="0" w:firstLine="0"/>
      </w:pPr>
      <w:rPr>
        <w:rFonts w:hint="eastAsia"/>
      </w:rPr>
    </w:lvl>
    <w:lvl w:ilvl="2">
      <w:start w:val="1"/>
      <w:numFmt w:val="decimal"/>
      <w:suff w:val="space"/>
      <w:lvlText w:val="%1.%2.%3"/>
      <w:lvlJc w:val="left"/>
      <w:pPr>
        <w:ind w:left="0" w:firstLine="0"/>
      </w:pPr>
      <w:rPr>
        <w:rFonts w:hint="eastAsia"/>
      </w:rPr>
    </w:lvl>
    <w:lvl w:ilvl="3">
      <w:start w:val="1"/>
      <w:numFmt w:val="decimal"/>
      <w:suff w:val="space"/>
      <w:lvlText w:val="%1.%2.%3.%4"/>
      <w:lvlJc w:val="left"/>
      <w:pPr>
        <w:ind w:left="0" w:firstLine="0"/>
      </w:pPr>
      <w:rPr>
        <w:rFonts w:hint="eastAsia"/>
      </w:rPr>
    </w:lvl>
    <w:lvl w:ilvl="4">
      <w:start w:val="1"/>
      <w:numFmt w:val="decimal"/>
      <w:suff w:val="space"/>
      <w:lvlText w:val="%1.%2.%3.%4.%5"/>
      <w:lvlJc w:val="left"/>
      <w:pPr>
        <w:ind w:left="0" w:firstLine="0"/>
      </w:pPr>
      <w:rPr>
        <w:rFonts w:hint="eastAsia"/>
      </w:rPr>
    </w:lvl>
    <w:lvl w:ilvl="5">
      <w:start w:val="1"/>
      <w:numFmt w:val="decimal"/>
      <w:suff w:val="space"/>
      <w:lvlText w:val="%1.%2.%3.%4.%5.%6"/>
      <w:lvlJc w:val="left"/>
      <w:pPr>
        <w:ind w:left="0" w:firstLine="0"/>
      </w:pPr>
      <w:rPr>
        <w:rFonts w:hint="eastAsia"/>
      </w:rPr>
    </w:lvl>
    <w:lvl w:ilvl="6">
      <w:start w:val="1"/>
      <w:numFmt w:val="decimal"/>
      <w:suff w:val="space"/>
      <w:lvlText w:val="%1.%2.%3.%4.%5.%6.%7"/>
      <w:lvlJc w:val="left"/>
      <w:pPr>
        <w:ind w:left="0" w:firstLine="0"/>
      </w:pPr>
      <w:rPr>
        <w:rFonts w:hint="eastAsia"/>
      </w:rPr>
    </w:lvl>
    <w:lvl w:ilvl="7">
      <w:start w:val="1"/>
      <w:numFmt w:val="decimal"/>
      <w:suff w:val="space"/>
      <w:lvlText w:val="%1.%2.%3.%4.%5.%6.%7.%8"/>
      <w:lvlJc w:val="left"/>
      <w:pPr>
        <w:ind w:left="0" w:firstLine="0"/>
      </w:pPr>
      <w:rPr>
        <w:rFonts w:hint="eastAsia"/>
      </w:rPr>
    </w:lvl>
    <w:lvl w:ilvl="8">
      <w:start w:val="1"/>
      <w:numFmt w:val="decimal"/>
      <w:suff w:val="space"/>
      <w:lvlText w:val="%1.%2.%3.%4.%5.%6.%7.%8.%9"/>
      <w:lvlJc w:val="left"/>
      <w:pPr>
        <w:ind w:left="0" w:firstLine="0"/>
      </w:pPr>
      <w:rPr>
        <w:rFonts w:hint="eastAsia"/>
      </w:rPr>
    </w:lvl>
  </w:abstractNum>
  <w:abstractNum w:abstractNumId="28" w15:restartNumberingAfterBreak="0">
    <w:nsid w:val="0AE367E9"/>
    <w:multiLevelType w:val="multilevel"/>
    <w:tmpl w:val="0AE367E9"/>
    <w:lvl w:ilvl="0">
      <w:start w:val="1"/>
      <w:numFmt w:val="none"/>
      <w:pStyle w:val="a7"/>
      <w:lvlText w:val="%1示例"/>
      <w:lvlJc w:val="left"/>
      <w:pPr>
        <w:tabs>
          <w:tab w:val="left" w:pos="1120"/>
        </w:tabs>
        <w:ind w:left="0" w:firstLine="400"/>
      </w:pPr>
      <w:rPr>
        <w:rFonts w:ascii="宋体" w:eastAsia="宋体" w:hint="eastAsia"/>
        <w:b w:val="0"/>
        <w:i w:val="0"/>
        <w:sz w:val="18"/>
      </w:rPr>
    </w:lvl>
    <w:lvl w:ilvl="1">
      <w:start w:val="1"/>
      <w:numFmt w:val="decimal"/>
      <w:lvlText w:val="%2．"/>
      <w:lvlJc w:val="left"/>
      <w:pPr>
        <w:tabs>
          <w:tab w:val="left" w:pos="780"/>
        </w:tabs>
        <w:ind w:left="780" w:hanging="360"/>
      </w:pPr>
      <w:rPr>
        <w:rFonts w:hint="default"/>
      </w:r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9" w15:restartNumberingAfterBreak="0">
    <w:nsid w:val="0B027F00"/>
    <w:multiLevelType w:val="multilevel"/>
    <w:tmpl w:val="0B027F00"/>
    <w:lvl w:ilvl="0">
      <w:start w:val="1"/>
      <w:numFmt w:val="decimal"/>
      <w:pStyle w:val="DC"/>
      <w:lvlText w:val="%1、"/>
      <w:lvlJc w:val="left"/>
      <w:pPr>
        <w:tabs>
          <w:tab w:val="left" w:pos="540"/>
        </w:tabs>
        <w:ind w:left="540" w:hanging="360"/>
      </w:pPr>
      <w:rPr>
        <w:rFonts w:hint="default"/>
      </w:rPr>
    </w:lvl>
    <w:lvl w:ilvl="1">
      <w:start w:val="1"/>
      <w:numFmt w:val="bullet"/>
      <w:lvlText w:val=""/>
      <w:lvlJc w:val="left"/>
      <w:pPr>
        <w:tabs>
          <w:tab w:val="left" w:pos="1020"/>
        </w:tabs>
        <w:ind w:left="1020" w:hanging="420"/>
      </w:pPr>
      <w:rPr>
        <w:rFonts w:ascii="Wingdings" w:hAnsi="Wingdings" w:hint="default"/>
      </w:rPr>
    </w:lvl>
    <w:lvl w:ilvl="2">
      <w:start w:val="1"/>
      <w:numFmt w:val="lowerRoman"/>
      <w:lvlText w:val="%3."/>
      <w:lvlJc w:val="right"/>
      <w:pPr>
        <w:tabs>
          <w:tab w:val="left" w:pos="1440"/>
        </w:tabs>
        <w:ind w:left="1440" w:hanging="420"/>
      </w:pPr>
    </w:lvl>
    <w:lvl w:ilvl="3">
      <w:start w:val="1"/>
      <w:numFmt w:val="decimal"/>
      <w:lvlText w:val="%4）"/>
      <w:lvlJc w:val="left"/>
      <w:pPr>
        <w:tabs>
          <w:tab w:val="left" w:pos="1800"/>
        </w:tabs>
        <w:ind w:left="1800" w:hanging="360"/>
      </w:pPr>
      <w:rPr>
        <w:rFonts w:hint="default"/>
      </w:rPr>
    </w:lvl>
    <w:lvl w:ilvl="4">
      <w:start w:val="1"/>
      <w:numFmt w:val="lowerLetter"/>
      <w:lvlText w:val="%5)"/>
      <w:lvlJc w:val="left"/>
      <w:pPr>
        <w:tabs>
          <w:tab w:val="left" w:pos="2280"/>
        </w:tabs>
        <w:ind w:left="2280" w:hanging="420"/>
      </w:pPr>
    </w:lvl>
    <w:lvl w:ilvl="5">
      <w:start w:val="1"/>
      <w:numFmt w:val="lowerRoman"/>
      <w:lvlText w:val="%6."/>
      <w:lvlJc w:val="right"/>
      <w:pPr>
        <w:tabs>
          <w:tab w:val="left" w:pos="2700"/>
        </w:tabs>
        <w:ind w:left="2700" w:hanging="420"/>
      </w:pPr>
    </w:lvl>
    <w:lvl w:ilvl="6">
      <w:start w:val="1"/>
      <w:numFmt w:val="decimal"/>
      <w:lvlText w:val="%7."/>
      <w:lvlJc w:val="left"/>
      <w:pPr>
        <w:tabs>
          <w:tab w:val="left" w:pos="3120"/>
        </w:tabs>
        <w:ind w:left="3120" w:hanging="420"/>
      </w:pPr>
    </w:lvl>
    <w:lvl w:ilvl="7">
      <w:start w:val="1"/>
      <w:numFmt w:val="lowerLetter"/>
      <w:lvlText w:val="%8)"/>
      <w:lvlJc w:val="left"/>
      <w:pPr>
        <w:tabs>
          <w:tab w:val="left" w:pos="3540"/>
        </w:tabs>
        <w:ind w:left="3540" w:hanging="420"/>
      </w:pPr>
    </w:lvl>
    <w:lvl w:ilvl="8">
      <w:start w:val="1"/>
      <w:numFmt w:val="lowerRoman"/>
      <w:lvlText w:val="%9."/>
      <w:lvlJc w:val="right"/>
      <w:pPr>
        <w:tabs>
          <w:tab w:val="left" w:pos="3960"/>
        </w:tabs>
        <w:ind w:left="3960" w:hanging="420"/>
      </w:pPr>
    </w:lvl>
  </w:abstractNum>
  <w:abstractNum w:abstractNumId="30" w15:restartNumberingAfterBreak="0">
    <w:nsid w:val="0C30429D"/>
    <w:multiLevelType w:val="multilevel"/>
    <w:tmpl w:val="0C30429D"/>
    <w:lvl w:ilvl="0">
      <w:start w:val="1"/>
      <w:numFmt w:val="bullet"/>
      <w:pStyle w:val="ItemList-"/>
      <w:lvlText w:val=""/>
      <w:lvlJc w:val="left"/>
      <w:pPr>
        <w:tabs>
          <w:tab w:val="left" w:pos="426"/>
        </w:tabs>
        <w:ind w:left="426" w:hanging="426"/>
      </w:pPr>
      <w:rPr>
        <w:rFonts w:ascii="Symbol" w:hAnsi="Symbol" w:cs="Symbol" w:hint="default"/>
        <w:b w:val="0"/>
        <w:i w:val="0"/>
        <w:color w:val="auto"/>
        <w:sz w:val="18"/>
        <w:szCs w:val="18"/>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1" w15:restartNumberingAfterBreak="0">
    <w:nsid w:val="0CB81E4D"/>
    <w:multiLevelType w:val="multilevel"/>
    <w:tmpl w:val="0CB81E4D"/>
    <w:lvl w:ilvl="0">
      <w:start w:val="1"/>
      <w:numFmt w:val="bullet"/>
      <w:pStyle w:val="a8"/>
      <w:lvlText w:val="►"/>
      <w:lvlJc w:val="left"/>
      <w:pPr>
        <w:tabs>
          <w:tab w:val="left" w:pos="840"/>
        </w:tabs>
        <w:ind w:left="840" w:hanging="420"/>
      </w:pPr>
      <w:rPr>
        <w:rFonts w:ascii="Arial" w:hAnsi="Arial" w:hint="default"/>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32" w15:restartNumberingAfterBreak="0">
    <w:nsid w:val="0E230849"/>
    <w:multiLevelType w:val="multilevel"/>
    <w:tmpl w:val="0E230849"/>
    <w:lvl w:ilvl="0">
      <w:start w:val="1"/>
      <w:numFmt w:val="decimal"/>
      <w:pStyle w:val="-1"/>
      <w:lvlText w:val="%1"/>
      <w:lvlJc w:val="left"/>
      <w:pPr>
        <w:ind w:left="680" w:hanging="680"/>
      </w:pPr>
      <w:rPr>
        <w:rFonts w:ascii="等线" w:eastAsia="等线" w:hAnsi="等线" w:hint="eastAsia"/>
        <w:color w:val="auto"/>
      </w:rPr>
    </w:lvl>
    <w:lvl w:ilvl="1">
      <w:start w:val="1"/>
      <w:numFmt w:val="decimal"/>
      <w:pStyle w:val="-2"/>
      <w:lvlText w:val="%1.%2"/>
      <w:lvlJc w:val="left"/>
      <w:pPr>
        <w:ind w:left="680" w:hanging="680"/>
      </w:pPr>
      <w:rPr>
        <w:rFonts w:ascii="等线" w:eastAsia="等线" w:hAnsi="等线" w:hint="eastAsia"/>
        <w:color w:val="auto"/>
      </w:rPr>
    </w:lvl>
    <w:lvl w:ilvl="2">
      <w:start w:val="1"/>
      <w:numFmt w:val="decimal"/>
      <w:lvlText w:val="%1.%2.%3"/>
      <w:lvlJc w:val="left"/>
      <w:pPr>
        <w:ind w:left="680" w:hanging="680"/>
      </w:pPr>
      <w:rPr>
        <w:rFonts w:hint="eastAsia"/>
      </w:rPr>
    </w:lvl>
    <w:lvl w:ilvl="3">
      <w:start w:val="1"/>
      <w:numFmt w:val="decimal"/>
      <w:lvlText w:val="%1.%2.%3.%4"/>
      <w:lvlJc w:val="left"/>
      <w:pPr>
        <w:ind w:left="680" w:hanging="680"/>
      </w:pPr>
      <w:rPr>
        <w:rFonts w:hint="eastAsia"/>
      </w:rPr>
    </w:lvl>
    <w:lvl w:ilvl="4">
      <w:start w:val="1"/>
      <w:numFmt w:val="decimal"/>
      <w:lvlText w:val="%1.%2.%3.%4.%5"/>
      <w:lvlJc w:val="left"/>
      <w:pPr>
        <w:ind w:left="680" w:hanging="680"/>
      </w:pPr>
      <w:rPr>
        <w:rFonts w:hint="eastAsia"/>
      </w:rPr>
    </w:lvl>
    <w:lvl w:ilvl="5">
      <w:start w:val="1"/>
      <w:numFmt w:val="decimal"/>
      <w:lvlText w:val="%1.%2.%3.%4.%5.%6"/>
      <w:lvlJc w:val="left"/>
      <w:pPr>
        <w:ind w:left="680" w:hanging="680"/>
      </w:pPr>
      <w:rPr>
        <w:rFonts w:hint="eastAsia"/>
      </w:rPr>
    </w:lvl>
    <w:lvl w:ilvl="6">
      <w:start w:val="1"/>
      <w:numFmt w:val="decimal"/>
      <w:lvlText w:val="%1.%2.%3.%4.%5.%6.%7"/>
      <w:lvlJc w:val="left"/>
      <w:pPr>
        <w:ind w:left="680" w:hanging="680"/>
      </w:pPr>
      <w:rPr>
        <w:rFonts w:hint="eastAsia"/>
      </w:rPr>
    </w:lvl>
    <w:lvl w:ilvl="7">
      <w:start w:val="1"/>
      <w:numFmt w:val="decimal"/>
      <w:lvlText w:val="%1.%2.%3.%4.%5.%6.%7.%8"/>
      <w:lvlJc w:val="left"/>
      <w:pPr>
        <w:ind w:left="680" w:hanging="680"/>
      </w:pPr>
      <w:rPr>
        <w:rFonts w:hint="eastAsia"/>
      </w:rPr>
    </w:lvl>
    <w:lvl w:ilvl="8">
      <w:start w:val="1"/>
      <w:numFmt w:val="decimal"/>
      <w:lvlText w:val="%1.%2.%3.%4.%5.%6.%7.%8.%9"/>
      <w:lvlJc w:val="left"/>
      <w:pPr>
        <w:ind w:left="680" w:hanging="680"/>
      </w:pPr>
      <w:rPr>
        <w:rFonts w:hint="eastAsia"/>
      </w:rPr>
    </w:lvl>
  </w:abstractNum>
  <w:abstractNum w:abstractNumId="33" w15:restartNumberingAfterBreak="0">
    <w:nsid w:val="0ED53020"/>
    <w:multiLevelType w:val="multilevel"/>
    <w:tmpl w:val="0ED53020"/>
    <w:lvl w:ilvl="0">
      <w:start w:val="1"/>
      <w:numFmt w:val="decimal"/>
      <w:lvlText w:val="%1."/>
      <w:lvlJc w:val="left"/>
      <w:pPr>
        <w:tabs>
          <w:tab w:val="left" w:pos="425"/>
        </w:tabs>
        <w:ind w:left="425" w:hanging="425"/>
      </w:pPr>
    </w:lvl>
    <w:lvl w:ilvl="1">
      <w:start w:val="1"/>
      <w:numFmt w:val="decimal"/>
      <w:pStyle w:val="2"/>
      <w:lvlText w:val="%1.%2."/>
      <w:lvlJc w:val="left"/>
      <w:pPr>
        <w:tabs>
          <w:tab w:val="left" w:pos="567"/>
        </w:tabs>
        <w:ind w:left="567" w:hanging="567"/>
      </w:pPr>
    </w:lvl>
    <w:lvl w:ilvl="2">
      <w:start w:val="1"/>
      <w:numFmt w:val="decimal"/>
      <w:lvlText w:val="%1.%2.%3."/>
      <w:lvlJc w:val="left"/>
      <w:pPr>
        <w:tabs>
          <w:tab w:val="left" w:pos="709"/>
        </w:tabs>
        <w:ind w:left="709" w:hanging="709"/>
      </w:pPr>
    </w:lvl>
    <w:lvl w:ilvl="3">
      <w:start w:val="1"/>
      <w:numFmt w:val="decimal"/>
      <w:lvlText w:val="%1.%2.%3.%4."/>
      <w:lvlJc w:val="left"/>
      <w:pPr>
        <w:tabs>
          <w:tab w:val="left" w:pos="851"/>
        </w:tabs>
        <w:ind w:left="851" w:hanging="851"/>
      </w:pPr>
    </w:lvl>
    <w:lvl w:ilvl="4">
      <w:start w:val="1"/>
      <w:numFmt w:val="decimal"/>
      <w:lvlText w:val="%1.%2.%3.%4.%5."/>
      <w:lvlJc w:val="left"/>
      <w:pPr>
        <w:tabs>
          <w:tab w:val="left" w:pos="992"/>
        </w:tabs>
        <w:ind w:left="992" w:hanging="992"/>
      </w:pPr>
    </w:lvl>
    <w:lvl w:ilvl="5">
      <w:start w:val="1"/>
      <w:numFmt w:val="decimal"/>
      <w:lvlText w:val="%1.%2.%3.%4.%5.%6."/>
      <w:lvlJc w:val="left"/>
      <w:pPr>
        <w:tabs>
          <w:tab w:val="left" w:pos="1134"/>
        </w:tabs>
        <w:ind w:left="1134" w:hanging="1134"/>
      </w:pPr>
    </w:lvl>
    <w:lvl w:ilvl="6">
      <w:start w:val="1"/>
      <w:numFmt w:val="decimal"/>
      <w:lvlText w:val="%1.%2.%3.%4.%5.%6.%7."/>
      <w:lvlJc w:val="left"/>
      <w:pPr>
        <w:tabs>
          <w:tab w:val="left" w:pos="1276"/>
        </w:tabs>
        <w:ind w:left="1276" w:hanging="1276"/>
      </w:pPr>
    </w:lvl>
    <w:lvl w:ilvl="7">
      <w:start w:val="1"/>
      <w:numFmt w:val="decimal"/>
      <w:lvlText w:val="%1.%2.%3.%4.%5.%6.%7.%8."/>
      <w:lvlJc w:val="left"/>
      <w:pPr>
        <w:tabs>
          <w:tab w:val="left" w:pos="1418"/>
        </w:tabs>
        <w:ind w:left="1418" w:hanging="1418"/>
      </w:pPr>
    </w:lvl>
    <w:lvl w:ilvl="8">
      <w:start w:val="1"/>
      <w:numFmt w:val="decimal"/>
      <w:lvlText w:val="%1.%2.%3.%4.%5.%6.%7.%8.%9."/>
      <w:lvlJc w:val="left"/>
      <w:pPr>
        <w:tabs>
          <w:tab w:val="left" w:pos="1559"/>
        </w:tabs>
        <w:ind w:left="1559" w:hanging="1559"/>
      </w:pPr>
    </w:lvl>
  </w:abstractNum>
  <w:abstractNum w:abstractNumId="34" w15:restartNumberingAfterBreak="0">
    <w:nsid w:val="0EDB2900"/>
    <w:multiLevelType w:val="multilevel"/>
    <w:tmpl w:val="0EDB2900"/>
    <w:lvl w:ilvl="0">
      <w:start w:val="1"/>
      <w:numFmt w:val="bullet"/>
      <w:pStyle w:val="SubItemList"/>
      <w:lvlText w:val="−"/>
      <w:lvlJc w:val="left"/>
      <w:pPr>
        <w:tabs>
          <w:tab w:val="left" w:pos="2551"/>
        </w:tabs>
        <w:ind w:left="2551" w:hanging="425"/>
      </w:pPr>
      <w:rPr>
        <w:rFonts w:ascii="Times New Roman" w:hAnsi="Times New Roman" w:cs="Times New Roman" w:hint="default"/>
        <w:sz w:val="16"/>
        <w:szCs w:val="16"/>
      </w:rPr>
    </w:lvl>
    <w:lvl w:ilvl="1">
      <w:start w:val="1"/>
      <w:numFmt w:val="ganada"/>
      <w:pStyle w:val="ThirdLevelItemList"/>
      <w:lvlText w:val=""/>
      <w:lvlJc w:val="left"/>
      <w:pPr>
        <w:tabs>
          <w:tab w:val="left" w:pos="2976"/>
        </w:tabs>
        <w:ind w:left="2976" w:hanging="425"/>
      </w:pPr>
      <w:rPr>
        <w:rFonts w:ascii="Wingdings" w:hAnsi="Wingdings" w:cs="Wingdings" w:hint="default"/>
        <w:sz w:val="16"/>
        <w:szCs w:val="16"/>
      </w:rPr>
    </w:lvl>
    <w:lvl w:ilvl="2">
      <w:start w:val="1"/>
      <w:numFmt w:val="bullet"/>
      <w:pStyle w:val="FourthLevelItemList"/>
      <w:lvlText w:val="□"/>
      <w:lvlJc w:val="left"/>
      <w:pPr>
        <w:tabs>
          <w:tab w:val="left" w:pos="3401"/>
        </w:tabs>
        <w:ind w:left="3401" w:hanging="425"/>
      </w:pPr>
      <w:rPr>
        <w:rFonts w:ascii="Wingdings" w:hAnsi="Wingdings" w:cs="Wingdings" w:hint="default"/>
        <w:sz w:val="16"/>
        <w:szCs w:val="16"/>
      </w:rPr>
    </w:lvl>
    <w:lvl w:ilvl="3">
      <w:start w:val="1"/>
      <w:numFmt w:val="bullet"/>
      <w:lvlText w:val=""/>
      <w:lvlJc w:val="left"/>
      <w:pPr>
        <w:tabs>
          <w:tab w:val="left" w:pos="1680"/>
        </w:tabs>
        <w:ind w:left="1680" w:hanging="420"/>
      </w:pPr>
      <w:rPr>
        <w:rFonts w:ascii="Wingdings" w:hAnsi="Wingdings" w:cs="Wingdings" w:hint="default"/>
      </w:rPr>
    </w:lvl>
    <w:lvl w:ilvl="4">
      <w:start w:val="1"/>
      <w:numFmt w:val="bullet"/>
      <w:lvlText w:val=""/>
      <w:lvlJc w:val="left"/>
      <w:pPr>
        <w:tabs>
          <w:tab w:val="left" w:pos="2100"/>
        </w:tabs>
        <w:ind w:left="2100" w:hanging="420"/>
      </w:pPr>
      <w:rPr>
        <w:rFonts w:ascii="Wingdings" w:hAnsi="Wingdings" w:cs="Wingdings" w:hint="default"/>
      </w:rPr>
    </w:lvl>
    <w:lvl w:ilvl="5">
      <w:start w:val="1"/>
      <w:numFmt w:val="bullet"/>
      <w:lvlText w:val=""/>
      <w:lvlJc w:val="left"/>
      <w:pPr>
        <w:tabs>
          <w:tab w:val="left" w:pos="2520"/>
        </w:tabs>
        <w:ind w:left="2520" w:hanging="420"/>
      </w:pPr>
      <w:rPr>
        <w:rFonts w:ascii="Wingdings" w:hAnsi="Wingdings" w:cs="Wingdings" w:hint="default"/>
      </w:rPr>
    </w:lvl>
    <w:lvl w:ilvl="6">
      <w:start w:val="1"/>
      <w:numFmt w:val="bullet"/>
      <w:lvlText w:val=""/>
      <w:lvlJc w:val="left"/>
      <w:pPr>
        <w:tabs>
          <w:tab w:val="left" w:pos="2940"/>
        </w:tabs>
        <w:ind w:left="2940" w:hanging="420"/>
      </w:pPr>
      <w:rPr>
        <w:rFonts w:ascii="Wingdings" w:hAnsi="Wingdings" w:cs="Wingdings" w:hint="default"/>
      </w:rPr>
    </w:lvl>
    <w:lvl w:ilvl="7">
      <w:start w:val="1"/>
      <w:numFmt w:val="bullet"/>
      <w:lvlText w:val=""/>
      <w:lvlJc w:val="left"/>
      <w:pPr>
        <w:tabs>
          <w:tab w:val="left" w:pos="3360"/>
        </w:tabs>
        <w:ind w:left="3360" w:hanging="420"/>
      </w:pPr>
      <w:rPr>
        <w:rFonts w:ascii="Wingdings" w:hAnsi="Wingdings" w:cs="Wingdings" w:hint="default"/>
      </w:rPr>
    </w:lvl>
    <w:lvl w:ilvl="8">
      <w:start w:val="1"/>
      <w:numFmt w:val="bullet"/>
      <w:lvlText w:val=""/>
      <w:lvlJc w:val="left"/>
      <w:pPr>
        <w:tabs>
          <w:tab w:val="left" w:pos="3780"/>
        </w:tabs>
        <w:ind w:left="3780" w:hanging="420"/>
      </w:pPr>
      <w:rPr>
        <w:rFonts w:ascii="Wingdings" w:hAnsi="Wingdings" w:cs="Wingdings" w:hint="default"/>
      </w:rPr>
    </w:lvl>
  </w:abstractNum>
  <w:abstractNum w:abstractNumId="35" w15:restartNumberingAfterBreak="0">
    <w:nsid w:val="0F1F5279"/>
    <w:multiLevelType w:val="multilevel"/>
    <w:tmpl w:val="0F1F5279"/>
    <w:lvl w:ilvl="0">
      <w:start w:val="1"/>
      <w:numFmt w:val="bullet"/>
      <w:pStyle w:val="------"/>
      <w:lvlText w:val=""/>
      <w:lvlJc w:val="left"/>
      <w:pPr>
        <w:ind w:left="1260" w:hanging="420"/>
      </w:pPr>
      <w:rPr>
        <w:rFonts w:ascii="Wingdings" w:hAnsi="Wingdings" w:hint="default"/>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36" w15:restartNumberingAfterBreak="0">
    <w:nsid w:val="10B93EC8"/>
    <w:multiLevelType w:val="multilevel"/>
    <w:tmpl w:val="10B93EC8"/>
    <w:lvl w:ilvl="0">
      <w:start w:val="1"/>
      <w:numFmt w:val="decimal"/>
      <w:pStyle w:val="11"/>
      <w:lvlText w:val="%1."/>
      <w:lvlJc w:val="left"/>
      <w:pPr>
        <w:tabs>
          <w:tab w:val="left" w:pos="420"/>
        </w:tabs>
        <w:ind w:left="420" w:hanging="420"/>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7" w15:restartNumberingAfterBreak="0">
    <w:nsid w:val="10FB1FE5"/>
    <w:multiLevelType w:val="multilevel"/>
    <w:tmpl w:val="10FB1FE5"/>
    <w:lvl w:ilvl="0">
      <w:start w:val="1"/>
      <w:numFmt w:val="decimal"/>
      <w:pStyle w:val="15615615"/>
      <w:lvlText w:val="（%1）"/>
      <w:lvlJc w:val="left"/>
      <w:pPr>
        <w:tabs>
          <w:tab w:val="left" w:pos="420"/>
        </w:tabs>
        <w:ind w:left="42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8" w15:restartNumberingAfterBreak="0">
    <w:nsid w:val="11744422"/>
    <w:multiLevelType w:val="multilevel"/>
    <w:tmpl w:val="11744422"/>
    <w:lvl w:ilvl="0">
      <w:start w:val="1"/>
      <w:numFmt w:val="decimal"/>
      <w:lvlText w:val="%1"/>
      <w:lvlJc w:val="left"/>
      <w:pPr>
        <w:tabs>
          <w:tab w:val="left" w:pos="425"/>
        </w:tabs>
        <w:ind w:left="425" w:hanging="425"/>
      </w:pPr>
      <w:rPr>
        <w:rFonts w:hint="eastAsia"/>
        <w:b/>
        <w:i w:val="0"/>
        <w:caps w:val="0"/>
        <w:strike w:val="0"/>
        <w:dstrike w:val="0"/>
        <w:vanish w:val="0"/>
        <w:color w:val="000000"/>
        <w:sz w:val="36"/>
        <w:szCs w:val="36"/>
        <w:vertAlign w:val="baseline"/>
      </w:rPr>
    </w:lvl>
    <w:lvl w:ilvl="1">
      <w:start w:val="1"/>
      <w:numFmt w:val="decimal"/>
      <w:pStyle w:val="20"/>
      <w:lvlText w:val="%1.%2"/>
      <w:lvlJc w:val="left"/>
      <w:pPr>
        <w:tabs>
          <w:tab w:val="left" w:pos="567"/>
        </w:tabs>
        <w:ind w:left="567" w:hanging="567"/>
      </w:pPr>
      <w:rPr>
        <w:rFonts w:ascii="宋体" w:eastAsia="宋体" w:hAnsi="宋体" w:hint="eastAsia"/>
        <w:b/>
        <w:i w:val="0"/>
        <w:caps w:val="0"/>
        <w:strike w:val="0"/>
        <w:dstrike w:val="0"/>
        <w:vanish w:val="0"/>
        <w:color w:val="000000"/>
        <w:sz w:val="32"/>
        <w:szCs w:val="32"/>
        <w:vertAlign w:val="baseline"/>
      </w:rPr>
    </w:lvl>
    <w:lvl w:ilvl="2">
      <w:start w:val="1"/>
      <w:numFmt w:val="decimal"/>
      <w:pStyle w:val="30"/>
      <w:lvlText w:val="%1.%2.%3"/>
      <w:lvlJc w:val="left"/>
      <w:pPr>
        <w:tabs>
          <w:tab w:val="left" w:pos="1350"/>
        </w:tabs>
        <w:ind w:left="1197" w:hanging="567"/>
      </w:pPr>
      <w:rPr>
        <w:rFonts w:ascii="宋体" w:eastAsia="宋体" w:hAnsi="宋体" w:hint="eastAsia"/>
        <w:b/>
        <w:i w:val="0"/>
        <w:caps w:val="0"/>
        <w:strike w:val="0"/>
        <w:dstrike w:val="0"/>
        <w:vanish w:val="0"/>
        <w:color w:val="000000"/>
        <w:sz w:val="28"/>
        <w:szCs w:val="28"/>
        <w:vertAlign w:val="baseline"/>
      </w:rPr>
    </w:lvl>
    <w:lvl w:ilvl="3">
      <w:start w:val="1"/>
      <w:numFmt w:val="decimal"/>
      <w:pStyle w:val="4"/>
      <w:lvlText w:val="%1.%2.%3.%4"/>
      <w:lvlJc w:val="left"/>
      <w:pPr>
        <w:tabs>
          <w:tab w:val="left" w:pos="2356"/>
        </w:tabs>
        <w:ind w:left="1984" w:hanging="708"/>
      </w:pPr>
      <w:rPr>
        <w:rFonts w:hint="eastAsia"/>
        <w:b/>
        <w:i w:val="0"/>
        <w:caps w:val="0"/>
        <w:strike w:val="0"/>
        <w:dstrike w:val="0"/>
        <w:vanish w:val="0"/>
        <w:color w:val="000000"/>
        <w:sz w:val="24"/>
        <w:szCs w:val="24"/>
        <w:vertAlign w:val="baseline"/>
      </w:rPr>
    </w:lvl>
    <w:lvl w:ilvl="4">
      <w:start w:val="1"/>
      <w:numFmt w:val="decimal"/>
      <w:lvlText w:val="%1.%2.%3.%4.%5"/>
      <w:lvlJc w:val="left"/>
      <w:pPr>
        <w:tabs>
          <w:tab w:val="left" w:pos="3141"/>
        </w:tabs>
        <w:ind w:left="2551" w:hanging="850"/>
      </w:pPr>
      <w:rPr>
        <w:rFonts w:hint="eastAsia"/>
        <w:b/>
        <w:i w:val="0"/>
        <w:caps w:val="0"/>
        <w:strike w:val="0"/>
        <w:dstrike w:val="0"/>
        <w:vanish w:val="0"/>
        <w:color w:val="000000"/>
        <w:sz w:val="21"/>
        <w:szCs w:val="21"/>
        <w:vertAlign w:val="baseline"/>
      </w:rPr>
    </w:lvl>
    <w:lvl w:ilvl="5">
      <w:start w:val="1"/>
      <w:numFmt w:val="decimal"/>
      <w:lvlText w:val="%1.%2.%3.%4.%5.%6"/>
      <w:lvlJc w:val="left"/>
      <w:pPr>
        <w:tabs>
          <w:tab w:val="left" w:pos="3926"/>
        </w:tabs>
        <w:ind w:left="3260" w:hanging="1134"/>
      </w:pPr>
      <w:rPr>
        <w:rFonts w:hint="eastAsia"/>
        <w:b/>
        <w:i w:val="0"/>
        <w:caps w:val="0"/>
        <w:strike w:val="0"/>
        <w:dstrike w:val="0"/>
        <w:vanish w:val="0"/>
        <w:color w:val="000000"/>
        <w:sz w:val="21"/>
        <w:szCs w:val="21"/>
        <w:vertAlign w:val="baseline"/>
      </w:rPr>
    </w:lvl>
    <w:lvl w:ilvl="6">
      <w:start w:val="1"/>
      <w:numFmt w:val="decimal"/>
      <w:lvlText w:val="%1.%2.%3.%4.%5.%6.%7"/>
      <w:lvlJc w:val="left"/>
      <w:pPr>
        <w:tabs>
          <w:tab w:val="left" w:pos="4711"/>
        </w:tabs>
        <w:ind w:left="3827" w:hanging="1276"/>
      </w:pPr>
      <w:rPr>
        <w:rFonts w:hint="eastAsia"/>
        <w:b w:val="0"/>
        <w:bCs w:val="0"/>
        <w:i w:val="0"/>
        <w:iCs w:val="0"/>
        <w:caps w:val="0"/>
        <w:smallCaps w:val="0"/>
        <w:strike w:val="0"/>
        <w:dstrike w:val="0"/>
        <w:vanish w:val="0"/>
        <w:color w:val="000000"/>
        <w:spacing w:val="0"/>
        <w:kern w:val="0"/>
        <w:position w:val="0"/>
        <w:u w:val="none"/>
        <w:vertAlign w:val="baseline"/>
      </w:rPr>
    </w:lvl>
    <w:lvl w:ilvl="7">
      <w:start w:val="1"/>
      <w:numFmt w:val="decimal"/>
      <w:lvlText w:val="%1.%2.%3.%4.%5.%6.%7.%8"/>
      <w:lvlJc w:val="left"/>
      <w:pPr>
        <w:tabs>
          <w:tab w:val="left" w:pos="5136"/>
        </w:tabs>
        <w:ind w:left="4394" w:hanging="1418"/>
      </w:pPr>
      <w:rPr>
        <w:rFonts w:hint="eastAsia"/>
        <w:b w:val="0"/>
        <w:i w:val="0"/>
        <w:caps w:val="0"/>
        <w:strike w:val="0"/>
        <w:dstrike w:val="0"/>
        <w:vanish w:val="0"/>
        <w:color w:val="000000"/>
        <w:sz w:val="18"/>
        <w:szCs w:val="18"/>
        <w:vertAlign w:val="baseline"/>
      </w:rPr>
    </w:lvl>
    <w:lvl w:ilvl="8">
      <w:start w:val="1"/>
      <w:numFmt w:val="decimal"/>
      <w:lvlText w:val="%1.%2.%3.%4.%5.%6.%7.%8.%9"/>
      <w:lvlJc w:val="left"/>
      <w:pPr>
        <w:tabs>
          <w:tab w:val="left" w:pos="5922"/>
        </w:tabs>
        <w:ind w:left="5102" w:hanging="1700"/>
      </w:pPr>
      <w:rPr>
        <w:rFonts w:hint="eastAsia"/>
      </w:rPr>
    </w:lvl>
  </w:abstractNum>
  <w:abstractNum w:abstractNumId="39" w15:restartNumberingAfterBreak="0">
    <w:nsid w:val="12741DC4"/>
    <w:multiLevelType w:val="multilevel"/>
    <w:tmpl w:val="12741DC4"/>
    <w:lvl w:ilvl="0">
      <w:start w:val="1"/>
      <w:numFmt w:val="bullet"/>
      <w:pStyle w:val="a9"/>
      <w:lvlText w:val=""/>
      <w:lvlJc w:val="left"/>
      <w:pPr>
        <w:tabs>
          <w:tab w:val="left" w:pos="1213"/>
        </w:tabs>
        <w:ind w:left="1213" w:hanging="419"/>
      </w:pPr>
      <w:rPr>
        <w:rFonts w:ascii="Wingdings" w:eastAsia="仿宋_GB2312"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40" w15:restartNumberingAfterBreak="0">
    <w:nsid w:val="13D45AF8"/>
    <w:multiLevelType w:val="multilevel"/>
    <w:tmpl w:val="13D45AF8"/>
    <w:lvl w:ilvl="0">
      <w:start w:val="1"/>
      <w:numFmt w:val="japaneseCounting"/>
      <w:pStyle w:val="TaiJi"/>
      <w:lvlText w:val="%1、"/>
      <w:lvlJc w:val="left"/>
      <w:pPr>
        <w:tabs>
          <w:tab w:val="left" w:pos="420"/>
        </w:tabs>
        <w:ind w:left="420" w:hanging="420"/>
      </w:pPr>
      <w:rPr>
        <w:rFonts w:hint="default"/>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41" w15:restartNumberingAfterBreak="0">
    <w:nsid w:val="14C745F7"/>
    <w:multiLevelType w:val="multilevel"/>
    <w:tmpl w:val="14C745F7"/>
    <w:lvl w:ilvl="0">
      <w:start w:val="1"/>
      <w:numFmt w:val="decimal"/>
      <w:pStyle w:val="3Titleh33rdlevelH33Charl3CTsect1233hea"/>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2" w15:restartNumberingAfterBreak="0">
    <w:nsid w:val="14ED07F3"/>
    <w:multiLevelType w:val="multilevel"/>
    <w:tmpl w:val="14ED07F3"/>
    <w:lvl w:ilvl="0">
      <w:start w:val="1"/>
      <w:numFmt w:val="decimal"/>
      <w:pStyle w:val="aa"/>
      <w:lvlText w:val="图%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3" w15:restartNumberingAfterBreak="0">
    <w:nsid w:val="150929AB"/>
    <w:multiLevelType w:val="multilevel"/>
    <w:tmpl w:val="150929AB"/>
    <w:lvl w:ilvl="0">
      <w:start w:val="1"/>
      <w:numFmt w:val="bullet"/>
      <w:pStyle w:val="ab"/>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4" w15:restartNumberingAfterBreak="0">
    <w:nsid w:val="15B03F4C"/>
    <w:multiLevelType w:val="multilevel"/>
    <w:tmpl w:val="15B03F4C"/>
    <w:lvl w:ilvl="0">
      <w:start w:val="1"/>
      <w:numFmt w:val="decimal"/>
      <w:pStyle w:val="3H3Heading3-oldLevel3HeadHeadingh33rdlevellev"/>
      <w:suff w:val="space"/>
      <w:lvlText w:val="%1"/>
      <w:lvlJc w:val="left"/>
      <w:pPr>
        <w:ind w:left="0" w:firstLine="0"/>
      </w:pPr>
      <w:rPr>
        <w:rFonts w:hint="eastAsia"/>
      </w:rPr>
    </w:lvl>
    <w:lvl w:ilvl="1">
      <w:start w:val="1"/>
      <w:numFmt w:val="decimal"/>
      <w:suff w:val="space"/>
      <w:lvlText w:val="%1.%2"/>
      <w:lvlJc w:val="left"/>
      <w:pPr>
        <w:ind w:left="0" w:firstLine="0"/>
      </w:pPr>
      <w:rPr>
        <w:rFonts w:hint="eastAsia"/>
      </w:rPr>
    </w:lvl>
    <w:lvl w:ilvl="2">
      <w:start w:val="1"/>
      <w:numFmt w:val="decimal"/>
      <w:suff w:val="space"/>
      <w:lvlText w:val="%1.%2.%3"/>
      <w:lvlJc w:val="left"/>
      <w:pPr>
        <w:ind w:left="0" w:firstLine="0"/>
      </w:pPr>
      <w:rPr>
        <w:rFonts w:hint="eastAsia"/>
      </w:rPr>
    </w:lvl>
    <w:lvl w:ilvl="3">
      <w:start w:val="1"/>
      <w:numFmt w:val="decimal"/>
      <w:suff w:val="space"/>
      <w:lvlText w:val="%1.%2.%3.%4"/>
      <w:lvlJc w:val="left"/>
      <w:pPr>
        <w:ind w:left="0" w:firstLine="0"/>
      </w:pPr>
      <w:rPr>
        <w:rFonts w:hint="eastAsia"/>
      </w:rPr>
    </w:lvl>
    <w:lvl w:ilvl="4">
      <w:start w:val="1"/>
      <w:numFmt w:val="decimal"/>
      <w:suff w:val="space"/>
      <w:lvlText w:val="%1.%2.%3.%4.%5"/>
      <w:lvlJc w:val="left"/>
      <w:pPr>
        <w:ind w:left="0" w:firstLine="0"/>
      </w:pPr>
      <w:rPr>
        <w:rFonts w:hint="eastAsia"/>
      </w:rPr>
    </w:lvl>
    <w:lvl w:ilvl="5">
      <w:start w:val="1"/>
      <w:numFmt w:val="decimal"/>
      <w:pStyle w:val="ac"/>
      <w:suff w:val="space"/>
      <w:lvlText w:val="%1.%2.%3.%4.%5.%6"/>
      <w:lvlJc w:val="left"/>
      <w:pPr>
        <w:ind w:left="0" w:firstLine="0"/>
      </w:pPr>
      <w:rPr>
        <w:rFonts w:hint="eastAsia"/>
      </w:rPr>
    </w:lvl>
    <w:lvl w:ilvl="6">
      <w:start w:val="1"/>
      <w:numFmt w:val="decimal"/>
      <w:suff w:val="space"/>
      <w:lvlText w:val="%1.%2.%3.%4.%5.%6.%7"/>
      <w:lvlJc w:val="left"/>
      <w:pPr>
        <w:ind w:left="0" w:firstLine="0"/>
      </w:pPr>
      <w:rPr>
        <w:rFonts w:hint="eastAsia"/>
      </w:rPr>
    </w:lvl>
    <w:lvl w:ilvl="7">
      <w:start w:val="1"/>
      <w:numFmt w:val="decimal"/>
      <w:suff w:val="space"/>
      <w:lvlText w:val="%1.%2.%3.%4.%5.%6.%7.%8"/>
      <w:lvlJc w:val="left"/>
      <w:pPr>
        <w:ind w:left="0" w:firstLine="0"/>
      </w:pPr>
      <w:rPr>
        <w:rFonts w:hint="eastAsia"/>
      </w:rPr>
    </w:lvl>
    <w:lvl w:ilvl="8">
      <w:start w:val="1"/>
      <w:numFmt w:val="decimal"/>
      <w:suff w:val="space"/>
      <w:lvlText w:val="%1.%2.%3.%4.%5.%6.%7.%8.%9"/>
      <w:lvlJc w:val="left"/>
      <w:pPr>
        <w:ind w:left="0" w:firstLine="0"/>
      </w:pPr>
      <w:rPr>
        <w:rFonts w:hint="eastAsia"/>
      </w:rPr>
    </w:lvl>
  </w:abstractNum>
  <w:abstractNum w:abstractNumId="45" w15:restartNumberingAfterBreak="0">
    <w:nsid w:val="15C71598"/>
    <w:multiLevelType w:val="multilevel"/>
    <w:tmpl w:val="15C71598"/>
    <w:lvl w:ilvl="0">
      <w:start w:val="1"/>
      <w:numFmt w:val="bullet"/>
      <w:pStyle w:val="Heading4"/>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46" w15:restartNumberingAfterBreak="0">
    <w:nsid w:val="1659076E"/>
    <w:multiLevelType w:val="multilevel"/>
    <w:tmpl w:val="1659076E"/>
    <w:lvl w:ilvl="0">
      <w:start w:val="1"/>
      <w:numFmt w:val="bullet"/>
      <w:pStyle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47" w15:restartNumberingAfterBreak="0">
    <w:nsid w:val="168E0AB8"/>
    <w:multiLevelType w:val="multilevel"/>
    <w:tmpl w:val="168E0AB8"/>
    <w:lvl w:ilvl="0">
      <w:start w:val="1"/>
      <w:numFmt w:val="decimal"/>
      <w:pStyle w:val="21732"/>
      <w:suff w:val="space"/>
      <w:lvlText w:val="第%1章"/>
      <w:lvlJc w:val="left"/>
      <w:pPr>
        <w:ind w:left="0" w:firstLine="0"/>
      </w:pPr>
      <w:rPr>
        <w:rFonts w:hint="eastAsia"/>
      </w:rPr>
    </w:lvl>
    <w:lvl w:ilvl="1">
      <w:start w:val="1"/>
      <w:numFmt w:val="decimal"/>
      <w:suff w:val="space"/>
      <w:lvlText w:val="%1.%2"/>
      <w:lvlJc w:val="left"/>
      <w:pPr>
        <w:ind w:left="0" w:firstLine="0"/>
      </w:pPr>
      <w:rPr>
        <w:rFonts w:hint="eastAsia"/>
      </w:rPr>
    </w:lvl>
    <w:lvl w:ilvl="2">
      <w:start w:val="1"/>
      <w:numFmt w:val="decimal"/>
      <w:suff w:val="space"/>
      <w:lvlText w:val="%1.%2.%3"/>
      <w:lvlJc w:val="left"/>
      <w:pPr>
        <w:ind w:left="0" w:firstLine="0"/>
      </w:pPr>
      <w:rPr>
        <w:rFonts w:hint="eastAsia"/>
      </w:rPr>
    </w:lvl>
    <w:lvl w:ilvl="3">
      <w:start w:val="1"/>
      <w:numFmt w:val="decimal"/>
      <w:suff w:val="space"/>
      <w:lvlText w:val="%1.%2.%3.%4"/>
      <w:lvlJc w:val="left"/>
      <w:pPr>
        <w:ind w:left="0" w:firstLine="0"/>
      </w:pPr>
      <w:rPr>
        <w:rFonts w:hint="eastAsia"/>
      </w:rPr>
    </w:lvl>
    <w:lvl w:ilvl="4">
      <w:start w:val="1"/>
      <w:numFmt w:val="decimal"/>
      <w:suff w:val="space"/>
      <w:lvlText w:val="%1.%2.%3.%4.%5"/>
      <w:lvlJc w:val="left"/>
      <w:pPr>
        <w:ind w:left="0" w:firstLine="0"/>
      </w:pPr>
      <w:rPr>
        <w:rFonts w:hint="eastAsia"/>
      </w:rPr>
    </w:lvl>
    <w:lvl w:ilvl="5">
      <w:start w:val="1"/>
      <w:numFmt w:val="decimal"/>
      <w:suff w:val="space"/>
      <w:lvlText w:val="%1.%2.%3.%4.%5.%6"/>
      <w:lvlJc w:val="left"/>
      <w:pPr>
        <w:ind w:left="0" w:firstLine="0"/>
      </w:pPr>
      <w:rPr>
        <w:rFonts w:hint="eastAsia"/>
      </w:rPr>
    </w:lvl>
    <w:lvl w:ilvl="6">
      <w:start w:val="1"/>
      <w:numFmt w:val="decimal"/>
      <w:suff w:val="space"/>
      <w:lvlText w:val="%1.%2.%3.%4.%5.%6.%7"/>
      <w:lvlJc w:val="left"/>
      <w:pPr>
        <w:ind w:left="0" w:firstLine="0"/>
      </w:pPr>
      <w:rPr>
        <w:rFonts w:hint="eastAsia"/>
      </w:rPr>
    </w:lvl>
    <w:lvl w:ilvl="7">
      <w:start w:val="1"/>
      <w:numFmt w:val="decimal"/>
      <w:suff w:val="space"/>
      <w:lvlText w:val="%1.%2.%3.%4.%5.%6.%7.%8"/>
      <w:lvlJc w:val="left"/>
      <w:pPr>
        <w:ind w:left="0" w:firstLine="0"/>
      </w:pPr>
      <w:rPr>
        <w:rFonts w:hint="eastAsia"/>
      </w:rPr>
    </w:lvl>
    <w:lvl w:ilvl="8">
      <w:start w:val="1"/>
      <w:numFmt w:val="decimal"/>
      <w:suff w:val="space"/>
      <w:lvlText w:val="%1.%2.%3.%4.%5.%6.%7.%8.%9"/>
      <w:lvlJc w:val="left"/>
      <w:pPr>
        <w:ind w:left="0" w:firstLine="0"/>
      </w:pPr>
      <w:rPr>
        <w:rFonts w:hint="eastAsia"/>
      </w:rPr>
    </w:lvl>
  </w:abstractNum>
  <w:abstractNum w:abstractNumId="48" w15:restartNumberingAfterBreak="0">
    <w:nsid w:val="17C807EF"/>
    <w:multiLevelType w:val="multilevel"/>
    <w:tmpl w:val="17C807EF"/>
    <w:lvl w:ilvl="0">
      <w:start w:val="1"/>
      <w:numFmt w:val="bullet"/>
      <w:pStyle w:val="ad"/>
      <w:lvlText w:val=""/>
      <w:lvlJc w:val="left"/>
      <w:pPr>
        <w:tabs>
          <w:tab w:val="left" w:pos="1049"/>
        </w:tabs>
        <w:ind w:left="1049" w:hanging="420"/>
      </w:pPr>
      <w:rPr>
        <w:rFonts w:ascii="Wingdings 2" w:hAnsi="Wingdings 2" w:hint="default"/>
        <w:sz w:val="16"/>
        <w:szCs w:val="16"/>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49" w15:restartNumberingAfterBreak="0">
    <w:nsid w:val="184B2F23"/>
    <w:multiLevelType w:val="multilevel"/>
    <w:tmpl w:val="184B2F23"/>
    <w:lvl w:ilvl="0">
      <w:start w:val="1"/>
      <w:numFmt w:val="decimal"/>
      <w:pStyle w:val="SPEC1"/>
      <w:isLgl/>
      <w:lvlText w:val="%1."/>
      <w:lvlJc w:val="left"/>
      <w:pPr>
        <w:tabs>
          <w:tab w:val="left" w:pos="0"/>
        </w:tabs>
        <w:ind w:left="0" w:firstLine="0"/>
      </w:pPr>
      <w:rPr>
        <w:rFonts w:ascii="Arial" w:hAnsi="Arial" w:hint="default"/>
        <w:b w:val="0"/>
        <w:i w:val="0"/>
        <w:sz w:val="32"/>
      </w:rPr>
    </w:lvl>
    <w:lvl w:ilvl="1">
      <w:start w:val="1"/>
      <w:numFmt w:val="decimal"/>
      <w:pStyle w:val="SPEC2"/>
      <w:isLgl/>
      <w:lvlText w:val="%1.%2"/>
      <w:lvlJc w:val="left"/>
      <w:pPr>
        <w:tabs>
          <w:tab w:val="left" w:pos="0"/>
        </w:tabs>
        <w:ind w:left="0" w:firstLine="0"/>
      </w:pPr>
      <w:rPr>
        <w:rFonts w:ascii="Arial" w:eastAsia="宋体" w:hAnsi="Arial" w:hint="default"/>
        <w:b w:val="0"/>
        <w:i w:val="0"/>
        <w:sz w:val="30"/>
      </w:rPr>
    </w:lvl>
    <w:lvl w:ilvl="2">
      <w:start w:val="1"/>
      <w:numFmt w:val="decimal"/>
      <w:pStyle w:val="SPEC3"/>
      <w:isLgl/>
      <w:lvlText w:val="%1.%2.%3"/>
      <w:lvlJc w:val="left"/>
      <w:pPr>
        <w:tabs>
          <w:tab w:val="left" w:pos="0"/>
        </w:tabs>
        <w:ind w:left="0" w:firstLine="0"/>
      </w:pPr>
      <w:rPr>
        <w:rFonts w:ascii="Arial" w:hAnsi="Arial" w:hint="default"/>
        <w:b w:val="0"/>
        <w:i w:val="0"/>
        <w:sz w:val="28"/>
      </w:rPr>
    </w:lvl>
    <w:lvl w:ilvl="3">
      <w:start w:val="1"/>
      <w:numFmt w:val="decimal"/>
      <w:pStyle w:val="SPEC4"/>
      <w:isLgl/>
      <w:lvlText w:val="%1.%2.%3.%4"/>
      <w:lvlJc w:val="left"/>
      <w:pPr>
        <w:tabs>
          <w:tab w:val="left" w:pos="0"/>
        </w:tabs>
        <w:ind w:left="0" w:firstLine="0"/>
      </w:pPr>
      <w:rPr>
        <w:rFonts w:ascii="Arial" w:hAnsi="Arial" w:hint="default"/>
        <w:b w:val="0"/>
        <w:i w:val="0"/>
        <w:color w:val="auto"/>
        <w:sz w:val="24"/>
      </w:rPr>
    </w:lvl>
    <w:lvl w:ilvl="4">
      <w:start w:val="1"/>
      <w:numFmt w:val="decimal"/>
      <w:pStyle w:val="SPEC5"/>
      <w:isLgl/>
      <w:lvlText w:val="%1.%2.%3.%4.%5"/>
      <w:lvlJc w:val="left"/>
      <w:pPr>
        <w:tabs>
          <w:tab w:val="left" w:pos="0"/>
        </w:tabs>
        <w:ind w:left="0" w:firstLine="0"/>
      </w:pPr>
      <w:rPr>
        <w:rFonts w:ascii="Arial" w:hAnsi="Arial" w:hint="default"/>
        <w:b w:val="0"/>
        <w:i w:val="0"/>
        <w:sz w:val="24"/>
      </w:rPr>
    </w:lvl>
    <w:lvl w:ilvl="5">
      <w:start w:val="1"/>
      <w:numFmt w:val="decimal"/>
      <w:lvlText w:val="%1.%2.%3.%4.%5.%6"/>
      <w:lvlJc w:val="left"/>
      <w:pPr>
        <w:tabs>
          <w:tab w:val="left" w:pos="0"/>
        </w:tabs>
        <w:ind w:left="0" w:firstLine="0"/>
      </w:pPr>
      <w:rPr>
        <w:rFonts w:hint="eastAsia"/>
      </w:rPr>
    </w:lvl>
    <w:lvl w:ilvl="6">
      <w:start w:val="1"/>
      <w:numFmt w:val="decimal"/>
      <w:lvlText w:val="%1.%2.%3.%4.%5.%6.%7"/>
      <w:lvlJc w:val="left"/>
      <w:pPr>
        <w:tabs>
          <w:tab w:val="left" w:pos="0"/>
        </w:tabs>
        <w:ind w:left="0" w:firstLine="0"/>
      </w:pPr>
      <w:rPr>
        <w:rFonts w:hint="eastAsia"/>
      </w:rPr>
    </w:lvl>
    <w:lvl w:ilvl="7">
      <w:start w:val="1"/>
      <w:numFmt w:val="decimal"/>
      <w:lvlText w:val="%1.%2.%3.%4.%5.%6.%7.%8"/>
      <w:lvlJc w:val="left"/>
      <w:pPr>
        <w:tabs>
          <w:tab w:val="left" w:pos="0"/>
        </w:tabs>
        <w:ind w:left="0" w:firstLine="0"/>
      </w:pPr>
      <w:rPr>
        <w:rFonts w:hint="eastAsia"/>
      </w:rPr>
    </w:lvl>
    <w:lvl w:ilvl="8">
      <w:start w:val="1"/>
      <w:numFmt w:val="decimal"/>
      <w:lvlText w:val="%1.%2.%3.%4.%5.%6.%7.%8.%9"/>
      <w:lvlJc w:val="left"/>
      <w:pPr>
        <w:tabs>
          <w:tab w:val="left" w:pos="0"/>
        </w:tabs>
        <w:ind w:left="0" w:firstLine="0"/>
      </w:pPr>
      <w:rPr>
        <w:rFonts w:hint="eastAsia"/>
      </w:rPr>
    </w:lvl>
  </w:abstractNum>
  <w:abstractNum w:abstractNumId="50" w15:restartNumberingAfterBreak="0">
    <w:nsid w:val="18802C41"/>
    <w:multiLevelType w:val="multilevel"/>
    <w:tmpl w:val="18802C41"/>
    <w:lvl w:ilvl="0">
      <w:start w:val="1"/>
      <w:numFmt w:val="bullet"/>
      <w:pStyle w:val="12"/>
      <w:lvlText w:val=""/>
      <w:lvlJc w:val="left"/>
      <w:pPr>
        <w:tabs>
          <w:tab w:val="left" w:pos="840"/>
        </w:tabs>
        <w:ind w:left="840" w:hanging="420"/>
      </w:pPr>
      <w:rPr>
        <w:rFonts w:ascii="Wingdings" w:hAnsi="Wingdings" w:hint="default"/>
      </w:rPr>
    </w:lvl>
    <w:lvl w:ilvl="1">
      <w:start w:val="1"/>
      <w:numFmt w:val="bullet"/>
      <w:lvlText w:val=""/>
      <w:lvlJc w:val="left"/>
      <w:pPr>
        <w:tabs>
          <w:tab w:val="left" w:pos="780"/>
        </w:tabs>
        <w:ind w:left="780" w:hanging="360"/>
      </w:pPr>
      <w:rPr>
        <w:rFonts w:ascii="Symbol" w:hAnsi="Symbol"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51" w15:restartNumberingAfterBreak="0">
    <w:nsid w:val="18D5691B"/>
    <w:multiLevelType w:val="multilevel"/>
    <w:tmpl w:val="18D5691B"/>
    <w:lvl w:ilvl="0">
      <w:start w:val="1"/>
      <w:numFmt w:val="bullet"/>
      <w:pStyle w:val="ResponseBullet"/>
      <w:lvlText w:val=""/>
      <w:lvlJc w:val="left"/>
      <w:pPr>
        <w:tabs>
          <w:tab w:val="left" w:pos="1627"/>
        </w:tabs>
        <w:ind w:left="1627" w:hanging="360"/>
      </w:pPr>
      <w:rPr>
        <w:rFonts w:ascii="Symbol" w:hAnsi="Symbol" w:hint="default"/>
      </w:rPr>
    </w:lvl>
    <w:lvl w:ilvl="1">
      <w:start w:val="1"/>
      <w:numFmt w:val="bullet"/>
      <w:lvlText w:val="o"/>
      <w:lvlJc w:val="left"/>
      <w:pPr>
        <w:tabs>
          <w:tab w:val="left" w:pos="2347"/>
        </w:tabs>
        <w:ind w:left="2347" w:hanging="360"/>
      </w:pPr>
      <w:rPr>
        <w:rFonts w:ascii="Courier New" w:hAnsi="Courier New" w:hint="default"/>
      </w:rPr>
    </w:lvl>
    <w:lvl w:ilvl="2">
      <w:start w:val="1"/>
      <w:numFmt w:val="bullet"/>
      <w:lvlText w:val=""/>
      <w:lvlJc w:val="left"/>
      <w:pPr>
        <w:tabs>
          <w:tab w:val="left" w:pos="3067"/>
        </w:tabs>
        <w:ind w:left="3067" w:hanging="360"/>
      </w:pPr>
      <w:rPr>
        <w:rFonts w:ascii="Wingdings" w:hAnsi="Wingdings" w:hint="default"/>
      </w:rPr>
    </w:lvl>
    <w:lvl w:ilvl="3">
      <w:start w:val="1"/>
      <w:numFmt w:val="bullet"/>
      <w:lvlText w:val=""/>
      <w:lvlJc w:val="left"/>
      <w:pPr>
        <w:tabs>
          <w:tab w:val="left" w:pos="3787"/>
        </w:tabs>
        <w:ind w:left="3787" w:hanging="360"/>
      </w:pPr>
      <w:rPr>
        <w:rFonts w:ascii="Symbol" w:hAnsi="Symbol" w:hint="default"/>
      </w:rPr>
    </w:lvl>
    <w:lvl w:ilvl="4">
      <w:start w:val="1"/>
      <w:numFmt w:val="bullet"/>
      <w:lvlText w:val="o"/>
      <w:lvlJc w:val="left"/>
      <w:pPr>
        <w:tabs>
          <w:tab w:val="left" w:pos="4507"/>
        </w:tabs>
        <w:ind w:left="4507" w:hanging="360"/>
      </w:pPr>
      <w:rPr>
        <w:rFonts w:ascii="Courier New" w:hAnsi="Courier New" w:hint="default"/>
      </w:rPr>
    </w:lvl>
    <w:lvl w:ilvl="5">
      <w:start w:val="1"/>
      <w:numFmt w:val="bullet"/>
      <w:lvlText w:val=""/>
      <w:lvlJc w:val="left"/>
      <w:pPr>
        <w:tabs>
          <w:tab w:val="left" w:pos="5227"/>
        </w:tabs>
        <w:ind w:left="5227" w:hanging="360"/>
      </w:pPr>
      <w:rPr>
        <w:rFonts w:ascii="Wingdings" w:hAnsi="Wingdings" w:hint="default"/>
      </w:rPr>
    </w:lvl>
    <w:lvl w:ilvl="6">
      <w:start w:val="1"/>
      <w:numFmt w:val="bullet"/>
      <w:lvlText w:val=""/>
      <w:lvlJc w:val="left"/>
      <w:pPr>
        <w:tabs>
          <w:tab w:val="left" w:pos="5947"/>
        </w:tabs>
        <w:ind w:left="5947" w:hanging="360"/>
      </w:pPr>
      <w:rPr>
        <w:rFonts w:ascii="Symbol" w:hAnsi="Symbol" w:hint="default"/>
      </w:rPr>
    </w:lvl>
    <w:lvl w:ilvl="7">
      <w:start w:val="1"/>
      <w:numFmt w:val="bullet"/>
      <w:lvlText w:val="o"/>
      <w:lvlJc w:val="left"/>
      <w:pPr>
        <w:tabs>
          <w:tab w:val="left" w:pos="6667"/>
        </w:tabs>
        <w:ind w:left="6667" w:hanging="360"/>
      </w:pPr>
      <w:rPr>
        <w:rFonts w:ascii="Courier New" w:hAnsi="Courier New" w:hint="default"/>
      </w:rPr>
    </w:lvl>
    <w:lvl w:ilvl="8">
      <w:start w:val="1"/>
      <w:numFmt w:val="bullet"/>
      <w:lvlText w:val=""/>
      <w:lvlJc w:val="left"/>
      <w:pPr>
        <w:tabs>
          <w:tab w:val="left" w:pos="7387"/>
        </w:tabs>
        <w:ind w:left="7387" w:hanging="360"/>
      </w:pPr>
      <w:rPr>
        <w:rFonts w:ascii="Wingdings" w:hAnsi="Wingdings" w:hint="default"/>
      </w:rPr>
    </w:lvl>
  </w:abstractNum>
  <w:abstractNum w:abstractNumId="52" w15:restartNumberingAfterBreak="0">
    <w:nsid w:val="19CB3DFE"/>
    <w:multiLevelType w:val="multilevel"/>
    <w:tmpl w:val="19CB3DFE"/>
    <w:lvl w:ilvl="0">
      <w:start w:val="1"/>
      <w:numFmt w:val="decimal"/>
      <w:pStyle w:val="40"/>
      <w:lvlText w:val="%1."/>
      <w:lvlJc w:val="left"/>
      <w:pPr>
        <w:tabs>
          <w:tab w:val="left" w:pos="425"/>
        </w:tabs>
        <w:ind w:left="425" w:hanging="425"/>
      </w:pPr>
      <w:rPr>
        <w:rFonts w:hint="eastAsia"/>
      </w:rPr>
    </w:lvl>
    <w:lvl w:ilvl="1">
      <w:start w:val="1"/>
      <w:numFmt w:val="decimal"/>
      <w:lvlText w:val="%1.%2."/>
      <w:lvlJc w:val="left"/>
      <w:pPr>
        <w:tabs>
          <w:tab w:val="left" w:pos="567"/>
        </w:tabs>
        <w:ind w:left="567" w:hanging="567"/>
      </w:pPr>
      <w:rPr>
        <w:rFonts w:hint="eastAsia"/>
      </w:rPr>
    </w:lvl>
    <w:lvl w:ilvl="2">
      <w:start w:val="1"/>
      <w:numFmt w:val="decimal"/>
      <w:lvlRestart w:val="0"/>
      <w:lvlText w:val="%1.%2.%3."/>
      <w:lvlJc w:val="left"/>
      <w:pPr>
        <w:tabs>
          <w:tab w:val="left" w:pos="709"/>
        </w:tabs>
        <w:ind w:left="709" w:hanging="709"/>
      </w:pPr>
      <w:rPr>
        <w:rFonts w:hint="eastAsia"/>
      </w:rPr>
    </w:lvl>
    <w:lvl w:ilvl="3">
      <w:start w:val="1"/>
      <w:numFmt w:val="decimal"/>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53" w15:restartNumberingAfterBreak="0">
    <w:nsid w:val="1A3056FB"/>
    <w:multiLevelType w:val="multilevel"/>
    <w:tmpl w:val="1A3056FB"/>
    <w:lvl w:ilvl="0">
      <w:start w:val="1"/>
      <w:numFmt w:val="decimal"/>
      <w:pStyle w:val="ae"/>
      <w:lvlText w:val="%1)"/>
      <w:lvlJc w:val="left"/>
      <w:pPr>
        <w:ind w:left="1620" w:hanging="420"/>
      </w:pPr>
    </w:lvl>
    <w:lvl w:ilvl="1">
      <w:start w:val="1"/>
      <w:numFmt w:val="lowerLetter"/>
      <w:lvlText w:val="%2)"/>
      <w:lvlJc w:val="left"/>
      <w:pPr>
        <w:ind w:left="2040" w:hanging="420"/>
      </w:pPr>
    </w:lvl>
    <w:lvl w:ilvl="2">
      <w:start w:val="1"/>
      <w:numFmt w:val="lowerRoman"/>
      <w:lvlText w:val="%3."/>
      <w:lvlJc w:val="right"/>
      <w:pPr>
        <w:ind w:left="2460" w:hanging="420"/>
      </w:pPr>
    </w:lvl>
    <w:lvl w:ilvl="3">
      <w:start w:val="1"/>
      <w:numFmt w:val="decimal"/>
      <w:lvlText w:val="%4."/>
      <w:lvlJc w:val="left"/>
      <w:pPr>
        <w:ind w:left="2880" w:hanging="420"/>
      </w:pPr>
    </w:lvl>
    <w:lvl w:ilvl="4">
      <w:start w:val="1"/>
      <w:numFmt w:val="lowerLetter"/>
      <w:lvlText w:val="%5)"/>
      <w:lvlJc w:val="left"/>
      <w:pPr>
        <w:ind w:left="3300" w:hanging="420"/>
      </w:pPr>
    </w:lvl>
    <w:lvl w:ilvl="5">
      <w:start w:val="1"/>
      <w:numFmt w:val="lowerRoman"/>
      <w:lvlText w:val="%6."/>
      <w:lvlJc w:val="right"/>
      <w:pPr>
        <w:ind w:left="3720" w:hanging="420"/>
      </w:pPr>
    </w:lvl>
    <w:lvl w:ilvl="6">
      <w:start w:val="1"/>
      <w:numFmt w:val="decimal"/>
      <w:lvlText w:val="%7."/>
      <w:lvlJc w:val="left"/>
      <w:pPr>
        <w:ind w:left="4140" w:hanging="420"/>
      </w:pPr>
    </w:lvl>
    <w:lvl w:ilvl="7">
      <w:start w:val="1"/>
      <w:numFmt w:val="lowerLetter"/>
      <w:lvlText w:val="%8)"/>
      <w:lvlJc w:val="left"/>
      <w:pPr>
        <w:ind w:left="4560" w:hanging="420"/>
      </w:pPr>
    </w:lvl>
    <w:lvl w:ilvl="8">
      <w:start w:val="1"/>
      <w:numFmt w:val="lowerRoman"/>
      <w:lvlText w:val="%9."/>
      <w:lvlJc w:val="right"/>
      <w:pPr>
        <w:ind w:left="4980" w:hanging="420"/>
      </w:pPr>
    </w:lvl>
  </w:abstractNum>
  <w:abstractNum w:abstractNumId="54" w15:restartNumberingAfterBreak="0">
    <w:nsid w:val="1A3A5C4A"/>
    <w:multiLevelType w:val="multilevel"/>
    <w:tmpl w:val="1A3A5C4A"/>
    <w:lvl w:ilvl="0">
      <w:start w:val="4"/>
      <w:numFmt w:val="decimal"/>
      <w:pStyle w:val="4H4sect1234RefHeading1rh1sect12341RefHead"/>
      <w:suff w:val="space"/>
      <w:lvlText w:val="%1."/>
      <w:lvlJc w:val="left"/>
      <w:pPr>
        <w:ind w:left="720" w:firstLine="0"/>
      </w:pPr>
      <w:rPr>
        <w:rFonts w:hint="eastAsia"/>
      </w:rPr>
    </w:lvl>
    <w:lvl w:ilvl="1">
      <w:start w:val="4"/>
      <w:numFmt w:val="decimal"/>
      <w:suff w:val="space"/>
      <w:lvlText w:val="%1.%2."/>
      <w:lvlJc w:val="left"/>
      <w:pPr>
        <w:ind w:left="720" w:firstLine="0"/>
      </w:pPr>
      <w:rPr>
        <w:rFonts w:hint="eastAsia"/>
      </w:rPr>
    </w:lvl>
    <w:lvl w:ilvl="2">
      <w:start w:val="1"/>
      <w:numFmt w:val="decimal"/>
      <w:suff w:val="space"/>
      <w:lvlText w:val="%1.%2.%3"/>
      <w:lvlJc w:val="left"/>
      <w:pPr>
        <w:ind w:left="720" w:firstLine="0"/>
      </w:pPr>
      <w:rPr>
        <w:rFonts w:hint="eastAsia"/>
      </w:rPr>
    </w:lvl>
    <w:lvl w:ilvl="3">
      <w:start w:val="1"/>
      <w:numFmt w:val="decimal"/>
      <w:suff w:val="space"/>
      <w:lvlText w:val="%1.%2.%3.%4"/>
      <w:lvlJc w:val="left"/>
      <w:pPr>
        <w:ind w:left="720" w:firstLine="0"/>
      </w:pPr>
      <w:rPr>
        <w:rFonts w:hint="eastAsia"/>
      </w:rPr>
    </w:lvl>
    <w:lvl w:ilvl="4">
      <w:start w:val="1"/>
      <w:numFmt w:val="decimal"/>
      <w:suff w:val="space"/>
      <w:lvlText w:val="%1.%2.%3.%4.%5"/>
      <w:lvlJc w:val="left"/>
      <w:pPr>
        <w:ind w:left="720" w:firstLine="0"/>
      </w:pPr>
      <w:rPr>
        <w:rFonts w:hint="eastAsia"/>
      </w:rPr>
    </w:lvl>
    <w:lvl w:ilvl="5">
      <w:start w:val="1"/>
      <w:numFmt w:val="decimal"/>
      <w:isLgl/>
      <w:suff w:val="space"/>
      <w:lvlText w:val="%1.%2.%3.%4.%5.%6"/>
      <w:lvlJc w:val="left"/>
      <w:pPr>
        <w:ind w:left="720" w:firstLine="0"/>
      </w:pPr>
      <w:rPr>
        <w:rFonts w:hint="eastAsia"/>
      </w:rPr>
    </w:lvl>
    <w:lvl w:ilvl="6">
      <w:start w:val="1"/>
      <w:numFmt w:val="decimal"/>
      <w:isLgl/>
      <w:suff w:val="space"/>
      <w:lvlText w:val="%1.%2.%3.%4.%5.%6.%7"/>
      <w:lvlJc w:val="left"/>
      <w:pPr>
        <w:ind w:left="720" w:firstLine="0"/>
      </w:pPr>
      <w:rPr>
        <w:rFonts w:hint="eastAsia"/>
      </w:rPr>
    </w:lvl>
    <w:lvl w:ilvl="7">
      <w:start w:val="1"/>
      <w:numFmt w:val="decimal"/>
      <w:lvlText w:val="%1.%2.%3.%4.%5.%6.%7.%8"/>
      <w:lvlJc w:val="left"/>
      <w:pPr>
        <w:tabs>
          <w:tab w:val="left" w:pos="2138"/>
        </w:tabs>
        <w:ind w:left="2138" w:hanging="1418"/>
      </w:pPr>
      <w:rPr>
        <w:rFonts w:hint="eastAsia"/>
      </w:rPr>
    </w:lvl>
    <w:lvl w:ilvl="8">
      <w:start w:val="1"/>
      <w:numFmt w:val="decimal"/>
      <w:lvlText w:val="%1.%2.%3.%4.%5.%6.%7.%8.%9"/>
      <w:lvlJc w:val="left"/>
      <w:pPr>
        <w:tabs>
          <w:tab w:val="left" w:pos="2279"/>
        </w:tabs>
        <w:ind w:left="2279" w:hanging="1559"/>
      </w:pPr>
      <w:rPr>
        <w:rFonts w:hint="eastAsia"/>
      </w:rPr>
    </w:lvl>
  </w:abstractNum>
  <w:abstractNum w:abstractNumId="55" w15:restartNumberingAfterBreak="0">
    <w:nsid w:val="1B763EA8"/>
    <w:multiLevelType w:val="multilevel"/>
    <w:tmpl w:val="1B763EA8"/>
    <w:lvl w:ilvl="0">
      <w:start w:val="1"/>
      <w:numFmt w:val="bullet"/>
      <w:pStyle w:val="Bullet0"/>
      <w:lvlText w:val=""/>
      <w:lvlJc w:val="left"/>
      <w:pPr>
        <w:tabs>
          <w:tab w:val="left" w:pos="2552"/>
        </w:tabs>
        <w:ind w:left="2552" w:hanging="397"/>
      </w:pPr>
      <w:rPr>
        <w:rFonts w:ascii="Wingdings" w:hAnsi="Wingdings" w:hint="default"/>
      </w:rPr>
    </w:lvl>
    <w:lvl w:ilvl="1">
      <w:start w:val="1"/>
      <w:numFmt w:val="decimal"/>
      <w:lvlText w:val="%1.%2."/>
      <w:lvlJc w:val="left"/>
      <w:pPr>
        <w:tabs>
          <w:tab w:val="left" w:pos="611"/>
        </w:tabs>
        <w:ind w:left="611" w:hanging="432"/>
      </w:pPr>
      <w:rPr>
        <w:rFonts w:hint="eastAsia"/>
      </w:rPr>
    </w:lvl>
    <w:lvl w:ilvl="2">
      <w:start w:val="1"/>
      <w:numFmt w:val="decimal"/>
      <w:lvlText w:val="%1.%2.%3."/>
      <w:lvlJc w:val="left"/>
      <w:pPr>
        <w:tabs>
          <w:tab w:val="left" w:pos="1043"/>
        </w:tabs>
        <w:ind w:left="1043" w:hanging="504"/>
      </w:pPr>
      <w:rPr>
        <w:rFonts w:hint="eastAsia"/>
      </w:rPr>
    </w:lvl>
    <w:lvl w:ilvl="3">
      <w:start w:val="1"/>
      <w:numFmt w:val="decimal"/>
      <w:lvlText w:val="%1.%2.%3.%4."/>
      <w:lvlJc w:val="left"/>
      <w:pPr>
        <w:tabs>
          <w:tab w:val="left" w:pos="1547"/>
        </w:tabs>
        <w:ind w:left="1547" w:hanging="648"/>
      </w:pPr>
      <w:rPr>
        <w:rFonts w:hint="eastAsia"/>
      </w:rPr>
    </w:lvl>
    <w:lvl w:ilvl="4">
      <w:start w:val="1"/>
      <w:numFmt w:val="decimal"/>
      <w:lvlText w:val="%1.%2.%3.%4.%5."/>
      <w:lvlJc w:val="left"/>
      <w:pPr>
        <w:tabs>
          <w:tab w:val="left" w:pos="2051"/>
        </w:tabs>
        <w:ind w:left="2051" w:hanging="792"/>
      </w:pPr>
      <w:rPr>
        <w:rFonts w:hint="eastAsia"/>
      </w:rPr>
    </w:lvl>
    <w:lvl w:ilvl="5">
      <w:start w:val="1"/>
      <w:numFmt w:val="decimal"/>
      <w:lvlText w:val="%1.%2.%3.%4.%5.%6."/>
      <w:lvlJc w:val="left"/>
      <w:pPr>
        <w:tabs>
          <w:tab w:val="left" w:pos="2555"/>
        </w:tabs>
        <w:ind w:left="2555" w:hanging="936"/>
      </w:pPr>
      <w:rPr>
        <w:rFonts w:hint="eastAsia"/>
      </w:rPr>
    </w:lvl>
    <w:lvl w:ilvl="6">
      <w:start w:val="1"/>
      <w:numFmt w:val="decimal"/>
      <w:lvlText w:val="%1.%2.%3.%4.%5.%6.%7."/>
      <w:lvlJc w:val="left"/>
      <w:pPr>
        <w:tabs>
          <w:tab w:val="left" w:pos="3059"/>
        </w:tabs>
        <w:ind w:left="3059" w:hanging="1080"/>
      </w:pPr>
      <w:rPr>
        <w:rFonts w:hint="eastAsia"/>
      </w:rPr>
    </w:lvl>
    <w:lvl w:ilvl="7">
      <w:start w:val="1"/>
      <w:numFmt w:val="decimal"/>
      <w:lvlText w:val="%1.%2.%3.%4.%5.%6.%7.%8."/>
      <w:lvlJc w:val="left"/>
      <w:pPr>
        <w:tabs>
          <w:tab w:val="left" w:pos="3563"/>
        </w:tabs>
        <w:ind w:left="3563" w:hanging="1224"/>
      </w:pPr>
      <w:rPr>
        <w:rFonts w:hint="eastAsia"/>
      </w:rPr>
    </w:lvl>
    <w:lvl w:ilvl="8">
      <w:start w:val="1"/>
      <w:numFmt w:val="decimal"/>
      <w:lvlText w:val="%1.%2.%3.%4.%5.%6.%7.%8.%9."/>
      <w:lvlJc w:val="left"/>
      <w:pPr>
        <w:tabs>
          <w:tab w:val="left" w:pos="4139"/>
        </w:tabs>
        <w:ind w:left="4139" w:hanging="1440"/>
      </w:pPr>
      <w:rPr>
        <w:rFonts w:hint="eastAsia"/>
      </w:rPr>
    </w:lvl>
  </w:abstractNum>
  <w:abstractNum w:abstractNumId="56" w15:restartNumberingAfterBreak="0">
    <w:nsid w:val="1D2E222D"/>
    <w:multiLevelType w:val="multilevel"/>
    <w:tmpl w:val="1D2E222D"/>
    <w:lvl w:ilvl="0">
      <w:start w:val="1"/>
      <w:numFmt w:val="decimal"/>
      <w:pStyle w:val="CellStep1"/>
      <w:lvlText w:val="%1."/>
      <w:lvlJc w:val="left"/>
      <w:pPr>
        <w:tabs>
          <w:tab w:val="left" w:pos="420"/>
        </w:tabs>
        <w:ind w:left="420" w:hanging="420"/>
      </w:pPr>
      <w:rPr>
        <w:b/>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57" w15:restartNumberingAfterBreak="0">
    <w:nsid w:val="1D521B25"/>
    <w:multiLevelType w:val="multilevel"/>
    <w:tmpl w:val="1D521B25"/>
    <w:lvl w:ilvl="0">
      <w:start w:val="1"/>
      <w:numFmt w:val="decimal"/>
      <w:pStyle w:val="1565154"/>
      <w:lvlText w:val="（%1）"/>
      <w:lvlJc w:val="left"/>
      <w:pPr>
        <w:tabs>
          <w:tab w:val="left" w:pos="420"/>
        </w:tabs>
        <w:ind w:left="42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58" w15:restartNumberingAfterBreak="0">
    <w:nsid w:val="1D6D21CE"/>
    <w:multiLevelType w:val="multilevel"/>
    <w:tmpl w:val="1D6D21CE"/>
    <w:lvl w:ilvl="0">
      <w:start w:val="1"/>
      <w:numFmt w:val="bullet"/>
      <w:pStyle w:val="af"/>
      <w:lvlText w:val=""/>
      <w:lvlJc w:val="left"/>
      <w:pPr>
        <w:tabs>
          <w:tab w:val="left" w:pos="820"/>
        </w:tabs>
        <w:ind w:left="820" w:hanging="420"/>
      </w:pPr>
      <w:rPr>
        <w:rFonts w:ascii="Wingdings" w:hAnsi="Wingdings" w:hint="default"/>
      </w:rPr>
    </w:lvl>
    <w:lvl w:ilvl="1">
      <w:start w:val="1"/>
      <w:numFmt w:val="bullet"/>
      <w:lvlText w:val=""/>
      <w:lvlJc w:val="left"/>
      <w:pPr>
        <w:tabs>
          <w:tab w:val="left" w:pos="1240"/>
        </w:tabs>
        <w:ind w:left="1240" w:hanging="420"/>
      </w:pPr>
      <w:rPr>
        <w:rFonts w:ascii="Wingdings" w:hAnsi="Wingdings" w:hint="default"/>
      </w:rPr>
    </w:lvl>
    <w:lvl w:ilvl="2">
      <w:start w:val="1"/>
      <w:numFmt w:val="bullet"/>
      <w:lvlText w:val=""/>
      <w:lvlJc w:val="left"/>
      <w:pPr>
        <w:tabs>
          <w:tab w:val="left" w:pos="1660"/>
        </w:tabs>
        <w:ind w:left="1660" w:hanging="420"/>
      </w:pPr>
      <w:rPr>
        <w:rFonts w:ascii="Wingdings" w:hAnsi="Wingdings" w:hint="default"/>
      </w:rPr>
    </w:lvl>
    <w:lvl w:ilvl="3">
      <w:start w:val="1"/>
      <w:numFmt w:val="bullet"/>
      <w:lvlText w:val=""/>
      <w:lvlJc w:val="left"/>
      <w:pPr>
        <w:tabs>
          <w:tab w:val="left" w:pos="2080"/>
        </w:tabs>
        <w:ind w:left="2080" w:hanging="420"/>
      </w:pPr>
      <w:rPr>
        <w:rFonts w:ascii="Wingdings" w:hAnsi="Wingdings" w:hint="default"/>
      </w:rPr>
    </w:lvl>
    <w:lvl w:ilvl="4">
      <w:start w:val="1"/>
      <w:numFmt w:val="bullet"/>
      <w:lvlText w:val=""/>
      <w:lvlJc w:val="left"/>
      <w:pPr>
        <w:tabs>
          <w:tab w:val="left" w:pos="2500"/>
        </w:tabs>
        <w:ind w:left="2500" w:hanging="420"/>
      </w:pPr>
      <w:rPr>
        <w:rFonts w:ascii="Wingdings" w:hAnsi="Wingdings" w:hint="default"/>
      </w:rPr>
    </w:lvl>
    <w:lvl w:ilvl="5">
      <w:start w:val="1"/>
      <w:numFmt w:val="bullet"/>
      <w:lvlText w:val=""/>
      <w:lvlJc w:val="left"/>
      <w:pPr>
        <w:tabs>
          <w:tab w:val="left" w:pos="2920"/>
        </w:tabs>
        <w:ind w:left="2920" w:hanging="420"/>
      </w:pPr>
      <w:rPr>
        <w:rFonts w:ascii="Wingdings" w:hAnsi="Wingdings" w:hint="default"/>
      </w:rPr>
    </w:lvl>
    <w:lvl w:ilvl="6">
      <w:start w:val="1"/>
      <w:numFmt w:val="bullet"/>
      <w:lvlText w:val=""/>
      <w:lvlJc w:val="left"/>
      <w:pPr>
        <w:tabs>
          <w:tab w:val="left" w:pos="3340"/>
        </w:tabs>
        <w:ind w:left="3340" w:hanging="420"/>
      </w:pPr>
      <w:rPr>
        <w:rFonts w:ascii="Wingdings" w:hAnsi="Wingdings" w:hint="default"/>
      </w:rPr>
    </w:lvl>
    <w:lvl w:ilvl="7">
      <w:start w:val="1"/>
      <w:numFmt w:val="bullet"/>
      <w:lvlText w:val=""/>
      <w:lvlJc w:val="left"/>
      <w:pPr>
        <w:tabs>
          <w:tab w:val="left" w:pos="3760"/>
        </w:tabs>
        <w:ind w:left="3760" w:hanging="420"/>
      </w:pPr>
      <w:rPr>
        <w:rFonts w:ascii="Wingdings" w:hAnsi="Wingdings" w:hint="default"/>
      </w:rPr>
    </w:lvl>
    <w:lvl w:ilvl="8">
      <w:start w:val="1"/>
      <w:numFmt w:val="bullet"/>
      <w:lvlText w:val=""/>
      <w:lvlJc w:val="left"/>
      <w:pPr>
        <w:tabs>
          <w:tab w:val="left" w:pos="4180"/>
        </w:tabs>
        <w:ind w:left="4180" w:hanging="420"/>
      </w:pPr>
      <w:rPr>
        <w:rFonts w:ascii="Wingdings" w:hAnsi="Wingdings" w:hint="default"/>
      </w:rPr>
    </w:lvl>
  </w:abstractNum>
  <w:abstractNum w:abstractNumId="59" w15:restartNumberingAfterBreak="0">
    <w:nsid w:val="1E780D52"/>
    <w:multiLevelType w:val="multilevel"/>
    <w:tmpl w:val="1E780D52"/>
    <w:lvl w:ilvl="0">
      <w:start w:val="1"/>
      <w:numFmt w:val="bullet"/>
      <w:pStyle w:val="21"/>
      <w:lvlText w:val=""/>
      <w:lvlJc w:val="left"/>
      <w:pPr>
        <w:ind w:left="1021" w:hanging="454"/>
      </w:pPr>
      <w:rPr>
        <w:rFonts w:ascii="Wingdings" w:hAnsi="Wingdings" w:hint="default"/>
      </w:rPr>
    </w:lvl>
    <w:lvl w:ilvl="1">
      <w:start w:val="1"/>
      <w:numFmt w:val="bullet"/>
      <w:lvlText w:val="o"/>
      <w:lvlJc w:val="left"/>
      <w:pPr>
        <w:ind w:left="1894" w:hanging="360"/>
      </w:pPr>
      <w:rPr>
        <w:rFonts w:ascii="Courier New" w:hAnsi="Courier New" w:hint="default"/>
      </w:rPr>
    </w:lvl>
    <w:lvl w:ilvl="2">
      <w:start w:val="1"/>
      <w:numFmt w:val="bullet"/>
      <w:lvlText w:val=""/>
      <w:lvlJc w:val="left"/>
      <w:pPr>
        <w:ind w:left="2614" w:hanging="360"/>
      </w:pPr>
      <w:rPr>
        <w:rFonts w:ascii="Wingdings" w:hAnsi="Wingdings" w:hint="default"/>
      </w:rPr>
    </w:lvl>
    <w:lvl w:ilvl="3">
      <w:start w:val="1"/>
      <w:numFmt w:val="bullet"/>
      <w:lvlText w:val=""/>
      <w:lvlJc w:val="left"/>
      <w:pPr>
        <w:ind w:left="3334" w:hanging="360"/>
      </w:pPr>
      <w:rPr>
        <w:rFonts w:ascii="Symbol" w:hAnsi="Symbol" w:hint="default"/>
      </w:rPr>
    </w:lvl>
    <w:lvl w:ilvl="4">
      <w:start w:val="1"/>
      <w:numFmt w:val="bullet"/>
      <w:lvlText w:val="o"/>
      <w:lvlJc w:val="left"/>
      <w:pPr>
        <w:ind w:left="4054" w:hanging="360"/>
      </w:pPr>
      <w:rPr>
        <w:rFonts w:ascii="Courier New" w:hAnsi="Courier New" w:hint="default"/>
      </w:rPr>
    </w:lvl>
    <w:lvl w:ilvl="5">
      <w:start w:val="1"/>
      <w:numFmt w:val="bullet"/>
      <w:lvlText w:val=""/>
      <w:lvlJc w:val="left"/>
      <w:pPr>
        <w:ind w:left="4774" w:hanging="360"/>
      </w:pPr>
      <w:rPr>
        <w:rFonts w:ascii="Wingdings" w:hAnsi="Wingdings" w:hint="default"/>
      </w:rPr>
    </w:lvl>
    <w:lvl w:ilvl="6">
      <w:start w:val="1"/>
      <w:numFmt w:val="bullet"/>
      <w:lvlText w:val=""/>
      <w:lvlJc w:val="left"/>
      <w:pPr>
        <w:ind w:left="5494" w:hanging="360"/>
      </w:pPr>
      <w:rPr>
        <w:rFonts w:ascii="Symbol" w:hAnsi="Symbol" w:hint="default"/>
      </w:rPr>
    </w:lvl>
    <w:lvl w:ilvl="7">
      <w:start w:val="1"/>
      <w:numFmt w:val="bullet"/>
      <w:lvlText w:val="o"/>
      <w:lvlJc w:val="left"/>
      <w:pPr>
        <w:ind w:left="6214" w:hanging="360"/>
      </w:pPr>
      <w:rPr>
        <w:rFonts w:ascii="Courier New" w:hAnsi="Courier New" w:hint="default"/>
      </w:rPr>
    </w:lvl>
    <w:lvl w:ilvl="8">
      <w:start w:val="1"/>
      <w:numFmt w:val="bullet"/>
      <w:lvlText w:val=""/>
      <w:lvlJc w:val="left"/>
      <w:pPr>
        <w:ind w:left="6934" w:hanging="360"/>
      </w:pPr>
      <w:rPr>
        <w:rFonts w:ascii="Wingdings" w:hAnsi="Wingdings" w:hint="default"/>
      </w:rPr>
    </w:lvl>
  </w:abstractNum>
  <w:abstractNum w:abstractNumId="60" w15:restartNumberingAfterBreak="0">
    <w:nsid w:val="1F1C27DD"/>
    <w:multiLevelType w:val="multilevel"/>
    <w:tmpl w:val="1F1C27DD"/>
    <w:lvl w:ilvl="0">
      <w:start w:val="1"/>
      <w:numFmt w:val="decimal"/>
      <w:pStyle w:val="C503-"/>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1" w15:restartNumberingAfterBreak="0">
    <w:nsid w:val="1F7C0D57"/>
    <w:multiLevelType w:val="multilevel"/>
    <w:tmpl w:val="1F7C0D57"/>
    <w:lvl w:ilvl="0">
      <w:start w:val="1"/>
      <w:numFmt w:val="decimal"/>
      <w:pStyle w:val="4157"/>
      <w:suff w:val="space"/>
      <w:lvlText w:val="第%1章"/>
      <w:lvlJc w:val="left"/>
      <w:pPr>
        <w:ind w:left="0" w:firstLine="0"/>
      </w:pPr>
      <w:rPr>
        <w:rFonts w:hint="eastAsia"/>
      </w:rPr>
    </w:lvl>
    <w:lvl w:ilvl="1">
      <w:start w:val="1"/>
      <w:numFmt w:val="decimal"/>
      <w:suff w:val="space"/>
      <w:lvlText w:val="%1.%2"/>
      <w:lvlJc w:val="left"/>
      <w:pPr>
        <w:ind w:left="0" w:firstLine="0"/>
      </w:pPr>
      <w:rPr>
        <w:rFonts w:hint="eastAsia"/>
      </w:rPr>
    </w:lvl>
    <w:lvl w:ilvl="2">
      <w:start w:val="1"/>
      <w:numFmt w:val="decimal"/>
      <w:suff w:val="space"/>
      <w:lvlText w:val="%1.%2.%3"/>
      <w:lvlJc w:val="left"/>
      <w:pPr>
        <w:ind w:left="0" w:firstLine="0"/>
      </w:pPr>
      <w:rPr>
        <w:rFonts w:hint="eastAsia"/>
      </w:rPr>
    </w:lvl>
    <w:lvl w:ilvl="3">
      <w:start w:val="1"/>
      <w:numFmt w:val="decimal"/>
      <w:suff w:val="space"/>
      <w:lvlText w:val="%1.%2.%3.%4"/>
      <w:lvlJc w:val="left"/>
      <w:pPr>
        <w:ind w:left="0" w:firstLine="0"/>
      </w:pPr>
      <w:rPr>
        <w:rFonts w:hint="eastAsia"/>
      </w:rPr>
    </w:lvl>
    <w:lvl w:ilvl="4">
      <w:start w:val="1"/>
      <w:numFmt w:val="decimal"/>
      <w:suff w:val="space"/>
      <w:lvlText w:val="%1.%2.%3.%4.%5"/>
      <w:lvlJc w:val="left"/>
      <w:pPr>
        <w:ind w:left="0" w:firstLine="0"/>
      </w:pPr>
      <w:rPr>
        <w:rFonts w:hint="eastAsia"/>
      </w:rPr>
    </w:lvl>
    <w:lvl w:ilvl="5">
      <w:start w:val="1"/>
      <w:numFmt w:val="decimal"/>
      <w:suff w:val="space"/>
      <w:lvlText w:val="%1.%2.%3.%4.%5.%6"/>
      <w:lvlJc w:val="left"/>
      <w:pPr>
        <w:ind w:left="0" w:firstLine="0"/>
      </w:pPr>
      <w:rPr>
        <w:rFonts w:hint="eastAsia"/>
      </w:rPr>
    </w:lvl>
    <w:lvl w:ilvl="6">
      <w:start w:val="1"/>
      <w:numFmt w:val="decimal"/>
      <w:suff w:val="space"/>
      <w:lvlText w:val="%1.%2.%3.%4.%5.%6.%7"/>
      <w:lvlJc w:val="left"/>
      <w:pPr>
        <w:ind w:left="0" w:firstLine="0"/>
      </w:pPr>
      <w:rPr>
        <w:rFonts w:hint="eastAsia"/>
      </w:rPr>
    </w:lvl>
    <w:lvl w:ilvl="7">
      <w:start w:val="1"/>
      <w:numFmt w:val="decimal"/>
      <w:suff w:val="space"/>
      <w:lvlText w:val="%1.%2.%3.%4.%5.%6.%7.%8"/>
      <w:lvlJc w:val="left"/>
      <w:pPr>
        <w:ind w:left="0" w:firstLine="0"/>
      </w:pPr>
      <w:rPr>
        <w:rFonts w:hint="eastAsia"/>
      </w:rPr>
    </w:lvl>
    <w:lvl w:ilvl="8">
      <w:start w:val="1"/>
      <w:numFmt w:val="decimal"/>
      <w:suff w:val="space"/>
      <w:lvlText w:val="%1.%2.%3.%4.%5.%6.%7.%8.%9"/>
      <w:lvlJc w:val="left"/>
      <w:pPr>
        <w:ind w:left="0" w:firstLine="0"/>
      </w:pPr>
      <w:rPr>
        <w:rFonts w:hint="eastAsia"/>
      </w:rPr>
    </w:lvl>
  </w:abstractNum>
  <w:abstractNum w:abstractNumId="62" w15:restartNumberingAfterBreak="0">
    <w:nsid w:val="20453EF0"/>
    <w:multiLevelType w:val="multilevel"/>
    <w:tmpl w:val="20453EF0"/>
    <w:lvl w:ilvl="0">
      <w:start w:val="1"/>
      <w:numFmt w:val="upperLetter"/>
      <w:pStyle w:val="1H1h1Level1TopicHeadingPIM1NormalFontHelveti"/>
      <w:lvlText w:val="附录%1"/>
      <w:lvlJc w:val="left"/>
      <w:pPr>
        <w:tabs>
          <w:tab w:val="left" w:pos="432"/>
        </w:tabs>
        <w:ind w:left="432" w:hanging="432"/>
      </w:pPr>
      <w:rPr>
        <w:rFonts w:hint="eastAsia"/>
      </w:rPr>
    </w:lvl>
    <w:lvl w:ilvl="1">
      <w:start w:val="1"/>
      <w:numFmt w:val="decimal"/>
      <w:lvlText w:val="%1.%2"/>
      <w:lvlJc w:val="left"/>
      <w:pPr>
        <w:tabs>
          <w:tab w:val="left" w:pos="576"/>
        </w:tabs>
        <w:ind w:left="576" w:hanging="576"/>
      </w:pPr>
      <w:rPr>
        <w:rFonts w:hint="eastAsia"/>
      </w:rPr>
    </w:lvl>
    <w:lvl w:ilvl="2">
      <w:start w:val="1"/>
      <w:numFmt w:val="decimal"/>
      <w:lvlText w:val="%1.%2.%3"/>
      <w:lvlJc w:val="left"/>
      <w:pPr>
        <w:tabs>
          <w:tab w:val="left" w:pos="720"/>
        </w:tabs>
        <w:ind w:left="720" w:hanging="720"/>
      </w:pPr>
      <w:rPr>
        <w:rFonts w:hint="eastAsia"/>
      </w:rPr>
    </w:lvl>
    <w:lvl w:ilvl="3">
      <w:start w:val="1"/>
      <w:numFmt w:val="decimal"/>
      <w:lvlText w:val="%4."/>
      <w:lvlJc w:val="left"/>
      <w:pPr>
        <w:tabs>
          <w:tab w:val="left" w:pos="567"/>
        </w:tabs>
        <w:ind w:left="936" w:hanging="680"/>
      </w:pPr>
      <w:rPr>
        <w:rFonts w:hint="eastAsia"/>
      </w:rPr>
    </w:lvl>
    <w:lvl w:ilvl="4">
      <w:start w:val="1"/>
      <w:numFmt w:val="decimal"/>
      <w:lvlText w:val="%5）"/>
      <w:lvlJc w:val="left"/>
      <w:pPr>
        <w:tabs>
          <w:tab w:val="left" w:pos="567"/>
        </w:tabs>
        <w:ind w:left="936" w:hanging="680"/>
      </w:pPr>
      <w:rPr>
        <w:rFonts w:hint="eastAsia"/>
      </w:rPr>
    </w:lvl>
    <w:lvl w:ilvl="5">
      <w:start w:val="1"/>
      <w:numFmt w:val="lowerLetter"/>
      <w:lvlText w:val="%6）"/>
      <w:lvlJc w:val="left"/>
      <w:pPr>
        <w:tabs>
          <w:tab w:val="left" w:pos="567"/>
        </w:tabs>
        <w:ind w:left="936" w:hanging="680"/>
      </w:pPr>
      <w:rPr>
        <w:rFonts w:hint="eastAsia"/>
      </w:rPr>
    </w:lvl>
    <w:lvl w:ilvl="6">
      <w:start w:val="1"/>
      <w:numFmt w:val="lowerRoman"/>
      <w:lvlText w:val="%7"/>
      <w:lvlJc w:val="left"/>
      <w:pPr>
        <w:tabs>
          <w:tab w:val="left" w:pos="567"/>
        </w:tabs>
        <w:ind w:left="936" w:hanging="680"/>
      </w:pPr>
      <w:rPr>
        <w:rFonts w:hint="default"/>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63" w15:restartNumberingAfterBreak="0">
    <w:nsid w:val="21130E1D"/>
    <w:multiLevelType w:val="multilevel"/>
    <w:tmpl w:val="21130E1D"/>
    <w:lvl w:ilvl="0">
      <w:start w:val="1"/>
      <w:numFmt w:val="bullet"/>
      <w:pStyle w:val="42"/>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64" w15:restartNumberingAfterBreak="0">
    <w:nsid w:val="22B77746"/>
    <w:multiLevelType w:val="multilevel"/>
    <w:tmpl w:val="22B77746"/>
    <w:lvl w:ilvl="0">
      <w:start w:val="1"/>
      <w:numFmt w:val="chineseCountingThousand"/>
      <w:pStyle w:val="13"/>
      <w:lvlText w:val="%1、"/>
      <w:lvlJc w:val="left"/>
      <w:pPr>
        <w:ind w:left="425" w:hanging="425"/>
      </w:pPr>
      <w:rPr>
        <w:rFonts w:eastAsia="黑体" w:hint="eastAsia"/>
        <w:b/>
        <w:i w:val="0"/>
        <w:sz w:val="44"/>
      </w:rPr>
    </w:lvl>
    <w:lvl w:ilvl="1">
      <w:start w:val="1"/>
      <w:numFmt w:val="decimal"/>
      <w:isLgl/>
      <w:lvlText w:val="%1.%2"/>
      <w:lvlJc w:val="left"/>
      <w:pPr>
        <w:ind w:left="0" w:firstLine="0"/>
      </w:pPr>
      <w:rPr>
        <w:rFonts w:ascii="黑体" w:eastAsia="黑体" w:hint="eastAsia"/>
        <w:b/>
        <w:i w:val="0"/>
        <w:sz w:val="36"/>
      </w:rPr>
    </w:lvl>
    <w:lvl w:ilvl="2">
      <w:start w:val="1"/>
      <w:numFmt w:val="decimal"/>
      <w:pStyle w:val="31"/>
      <w:isLgl/>
      <w:lvlText w:val="%1.%2.%3"/>
      <w:lvlJc w:val="left"/>
      <w:pPr>
        <w:ind w:left="0" w:firstLine="0"/>
      </w:pPr>
      <w:rPr>
        <w:rFonts w:eastAsia="黑体" w:hint="eastAsia"/>
        <w:b/>
        <w:i w:val="0"/>
        <w:sz w:val="32"/>
      </w:rPr>
    </w:lvl>
    <w:lvl w:ilvl="3">
      <w:start w:val="1"/>
      <w:numFmt w:val="decimal"/>
      <w:pStyle w:val="43"/>
      <w:isLgl/>
      <w:lvlText w:val="%1.%2.1.%4"/>
      <w:lvlJc w:val="left"/>
      <w:pPr>
        <w:tabs>
          <w:tab w:val="left" w:pos="1134"/>
        </w:tabs>
        <w:ind w:left="0" w:firstLine="0"/>
      </w:pPr>
      <w:rPr>
        <w:rFonts w:ascii="黑体" w:eastAsia="黑体" w:hint="eastAsia"/>
        <w:b/>
        <w:i w:val="0"/>
        <w:sz w:val="30"/>
      </w:rPr>
    </w:lvl>
    <w:lvl w:ilvl="4">
      <w:start w:val="1"/>
      <w:numFmt w:val="decimal"/>
      <w:pStyle w:val="51"/>
      <w:isLgl/>
      <w:suff w:val="space"/>
      <w:lvlText w:val="%1.%2.%3.%4.%5"/>
      <w:lvlJc w:val="left"/>
      <w:pPr>
        <w:ind w:left="0" w:firstLine="0"/>
      </w:pPr>
      <w:rPr>
        <w:rFonts w:ascii="黑体" w:eastAsia="黑体" w:hint="eastAsia"/>
        <w:b w:val="0"/>
        <w:i w:val="0"/>
        <w:sz w:val="28"/>
      </w:rPr>
    </w:lvl>
    <w:lvl w:ilvl="5">
      <w:start w:val="1"/>
      <w:numFmt w:val="decimal"/>
      <w:lvlText w:val="2.%2.%3.%4.%5.%6"/>
      <w:lvlJc w:val="left"/>
      <w:pPr>
        <w:ind w:left="3260" w:hanging="1134"/>
      </w:pPr>
      <w:rPr>
        <w:rFonts w:hint="eastAsia"/>
      </w:rPr>
    </w:lvl>
    <w:lvl w:ilvl="6">
      <w:start w:val="1"/>
      <w:numFmt w:val="decimal"/>
      <w:lvlText w:val="2.%2.%3.%4.%5.%6.%7"/>
      <w:lvlJc w:val="left"/>
      <w:pPr>
        <w:ind w:left="3827" w:hanging="1276"/>
      </w:pPr>
      <w:rPr>
        <w:rFonts w:hint="eastAsia"/>
      </w:rPr>
    </w:lvl>
    <w:lvl w:ilvl="7">
      <w:start w:val="1"/>
      <w:numFmt w:val="decimal"/>
      <w:lvlText w:val="2.%2.%3.%4.%5.%6.%7.%8"/>
      <w:lvlJc w:val="left"/>
      <w:pPr>
        <w:ind w:left="4394" w:hanging="1418"/>
      </w:pPr>
      <w:rPr>
        <w:rFonts w:hint="eastAsia"/>
      </w:rPr>
    </w:lvl>
    <w:lvl w:ilvl="8">
      <w:start w:val="1"/>
      <w:numFmt w:val="decimal"/>
      <w:lvlText w:val="2.%2.%3.%4.%5.%6.%7.%8.%9"/>
      <w:lvlJc w:val="left"/>
      <w:pPr>
        <w:ind w:left="5102" w:hanging="1700"/>
      </w:pPr>
      <w:rPr>
        <w:rFonts w:hint="eastAsia"/>
      </w:rPr>
    </w:lvl>
  </w:abstractNum>
  <w:abstractNum w:abstractNumId="65" w15:restartNumberingAfterBreak="0">
    <w:nsid w:val="22CA5DCD"/>
    <w:multiLevelType w:val="multilevel"/>
    <w:tmpl w:val="22CA5DCD"/>
    <w:lvl w:ilvl="0">
      <w:start w:val="1"/>
      <w:numFmt w:val="bullet"/>
      <w:lvlText w:val=""/>
      <w:lvlJc w:val="left"/>
      <w:pPr>
        <w:tabs>
          <w:tab w:val="left" w:pos="420"/>
        </w:tabs>
        <w:ind w:left="420" w:hanging="420"/>
      </w:pPr>
      <w:rPr>
        <w:rFonts w:ascii="Wingdings" w:hAnsi="Wingdings" w:hint="default"/>
      </w:rPr>
    </w:lvl>
    <w:lvl w:ilvl="1">
      <w:start w:val="1"/>
      <w:numFmt w:val="bullet"/>
      <w:pStyle w:val="Char1CharChar"/>
      <w:lvlText w:val=""/>
      <w:lvlJc w:val="left"/>
      <w:pPr>
        <w:tabs>
          <w:tab w:val="left" w:pos="1140"/>
        </w:tabs>
        <w:ind w:left="11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66" w15:restartNumberingAfterBreak="0">
    <w:nsid w:val="22CF0F0C"/>
    <w:multiLevelType w:val="multilevel"/>
    <w:tmpl w:val="22CF0F0C"/>
    <w:lvl w:ilvl="0">
      <w:start w:val="1"/>
      <w:numFmt w:val="bullet"/>
      <w:pStyle w:val="33level3PIM3H3Level3Headh3sect123"/>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67" w15:restartNumberingAfterBreak="0">
    <w:nsid w:val="230F2116"/>
    <w:multiLevelType w:val="singleLevel"/>
    <w:tmpl w:val="230F2116"/>
    <w:lvl w:ilvl="0">
      <w:start w:val="1"/>
      <w:numFmt w:val="decimal"/>
      <w:pStyle w:val="af0"/>
      <w:lvlText w:val="l"/>
      <w:lvlJc w:val="left"/>
      <w:pPr>
        <w:tabs>
          <w:tab w:val="left" w:pos="425"/>
        </w:tabs>
        <w:ind w:left="425" w:hanging="425"/>
      </w:pPr>
      <w:rPr>
        <w:rFonts w:ascii="Wingdings" w:hAnsi="Wingdings" w:hint="default"/>
      </w:rPr>
    </w:lvl>
  </w:abstractNum>
  <w:abstractNum w:abstractNumId="68" w15:restartNumberingAfterBreak="0">
    <w:nsid w:val="23B46240"/>
    <w:multiLevelType w:val="multilevel"/>
    <w:tmpl w:val="23B46240"/>
    <w:lvl w:ilvl="0">
      <w:start w:val="1"/>
      <w:numFmt w:val="decimal"/>
      <w:pStyle w:val="1H1H11H12H111H13H112PIM1h1SectionHeadH"/>
      <w:lvlText w:val="%1、"/>
      <w:lvlJc w:val="left"/>
      <w:pPr>
        <w:tabs>
          <w:tab w:val="left" w:pos="360"/>
        </w:tabs>
        <w:ind w:left="360" w:hanging="360"/>
      </w:pPr>
      <w:rPr>
        <w:rFonts w:hint="default"/>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69" w15:restartNumberingAfterBreak="0">
    <w:nsid w:val="23B92005"/>
    <w:multiLevelType w:val="multilevel"/>
    <w:tmpl w:val="23B92005"/>
    <w:lvl w:ilvl="0">
      <w:start w:val="1"/>
      <w:numFmt w:val="bullet"/>
      <w:pStyle w:val="CAUTIONTextList"/>
      <w:lvlText w:val=""/>
      <w:lvlJc w:val="left"/>
      <w:pPr>
        <w:tabs>
          <w:tab w:val="left" w:pos="1985"/>
        </w:tabs>
        <w:ind w:left="1985" w:hanging="284"/>
      </w:pPr>
      <w:rPr>
        <w:rFonts w:ascii="Wingdings" w:hAnsi="Wingdings" w:hint="default"/>
        <w:color w:val="auto"/>
        <w:spacing w:val="0"/>
        <w:w w:val="100"/>
        <w:position w:val="1"/>
        <w:sz w:val="16"/>
        <w:szCs w:val="16"/>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70" w15:restartNumberingAfterBreak="0">
    <w:nsid w:val="250A2BD0"/>
    <w:multiLevelType w:val="multilevel"/>
    <w:tmpl w:val="250A2BD0"/>
    <w:lvl w:ilvl="0">
      <w:start w:val="1"/>
      <w:numFmt w:val="bullet"/>
      <w:pStyle w:val="StyleHeading2h2H22UNDERRUBRIK1-2R2H21H22H211H23H2"/>
      <w:lvlText w:val=""/>
      <w:lvlJc w:val="left"/>
      <w:pPr>
        <w:tabs>
          <w:tab w:val="left" w:pos="840"/>
        </w:tabs>
        <w:ind w:left="840" w:hanging="420"/>
      </w:pPr>
      <w:rPr>
        <w:rFonts w:ascii="Wingdings" w:hAnsi="Wingdings" w:hint="default"/>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71" w15:restartNumberingAfterBreak="0">
    <w:nsid w:val="25E757C9"/>
    <w:multiLevelType w:val="multilevel"/>
    <w:tmpl w:val="25E757C9"/>
    <w:lvl w:ilvl="0">
      <w:start w:val="1"/>
      <w:numFmt w:val="decimal"/>
      <w:pStyle w:val="14"/>
      <w:suff w:val="space"/>
      <w:lvlText w:val="%1."/>
      <w:lvlJc w:val="left"/>
      <w:pPr>
        <w:ind w:left="0" w:firstLine="400"/>
      </w:pPr>
      <w:rPr>
        <w:rFonts w:ascii="Times New Roman" w:hAnsi="Times New Roman" w:cs="Times New Roman"/>
        <w:b w:val="0"/>
        <w:bCs w:val="0"/>
        <w:i w:val="0"/>
        <w:iCs w:val="0"/>
        <w:caps w:val="0"/>
        <w:smallCaps w:val="0"/>
        <w:strike w:val="0"/>
        <w:dstrike w:val="0"/>
        <w:vanish w:val="0"/>
        <w:color w:val="000000"/>
        <w:spacing w:val="0"/>
        <w:position w:val="0"/>
        <w:u w:val="none"/>
        <w:vertAlign w:val="baseline"/>
      </w:rPr>
    </w:lvl>
    <w:lvl w:ilvl="1">
      <w:start w:val="1"/>
      <w:numFmt w:val="lowerLetter"/>
      <w:pStyle w:val="22"/>
      <w:suff w:val="space"/>
      <w:lvlText w:val="%2)"/>
      <w:lvlJc w:val="left"/>
      <w:pPr>
        <w:ind w:left="0" w:firstLine="400"/>
      </w:pPr>
      <w:rPr>
        <w:rFonts w:ascii="Times New Roman" w:hAnsi="Times New Roman" w:cs="Times New Roman" w:hint="eastAsia"/>
        <w:b w:val="0"/>
        <w:bCs w:val="0"/>
        <w:i w:val="0"/>
        <w:iCs w:val="0"/>
        <w:caps w:val="0"/>
        <w:smallCaps w:val="0"/>
        <w:strike w:val="0"/>
        <w:dstrike w:val="0"/>
        <w:vanish w:val="0"/>
        <w:color w:val="000000"/>
        <w:spacing w:val="0"/>
        <w:position w:val="0"/>
        <w:u w:val="none"/>
        <w:vertAlign w:val="baseline"/>
        <w:lang w:val="en-US"/>
      </w:rPr>
    </w:lvl>
    <w:lvl w:ilvl="2">
      <w:start w:val="1"/>
      <w:numFmt w:val="bullet"/>
      <w:suff w:val="space"/>
      <w:lvlText w:val="■"/>
      <w:lvlJc w:val="left"/>
      <w:pPr>
        <w:ind w:left="0" w:firstLine="400"/>
      </w:pPr>
      <w:rPr>
        <w:rFonts w:hint="eastAsia"/>
        <w:b w:val="0"/>
        <w:bCs w:val="0"/>
        <w:i w:val="0"/>
        <w:iCs w:val="0"/>
        <w:caps w:val="0"/>
        <w:smallCaps w:val="0"/>
        <w:strike w:val="0"/>
        <w:dstrike w:val="0"/>
        <w:vanish w:val="0"/>
        <w:color w:val="000000"/>
        <w:spacing w:val="0"/>
        <w:position w:val="0"/>
        <w:u w:val="none"/>
        <w:vertAlign w:val="baseline"/>
      </w:rPr>
    </w:lvl>
    <w:lvl w:ilvl="3">
      <w:start w:val="5376"/>
      <w:numFmt w:val="bullet"/>
      <w:suff w:val="space"/>
      <w:lvlText w:val="●"/>
      <w:lvlJc w:val="left"/>
      <w:pPr>
        <w:ind w:left="0" w:firstLine="0"/>
      </w:pPr>
      <w:rPr>
        <w:rFonts w:ascii="Times New Roman" w:hAnsi="Times New Roman" w:cs="Times New Roman" w:hint="default"/>
        <w:caps w:val="0"/>
        <w:strike w:val="0"/>
        <w:dstrike w:val="0"/>
        <w:vanish w:val="0"/>
        <w:vertAlign w:val="baseline"/>
      </w:rPr>
    </w:lvl>
    <w:lvl w:ilvl="4">
      <w:numFmt w:val="none"/>
      <w:lvlText w:val=""/>
      <w:lvlJc w:val="left"/>
      <w:pPr>
        <w:tabs>
          <w:tab w:val="left" w:pos="360"/>
        </w:tabs>
        <w:ind w:left="0" w:firstLine="0"/>
      </w:pPr>
      <w:rPr>
        <w:rFonts w:hint="eastAsia"/>
      </w:rPr>
    </w:lvl>
    <w:lvl w:ilvl="5">
      <w:numFmt w:val="none"/>
      <w:lvlText w:val=""/>
      <w:lvlJc w:val="left"/>
      <w:pPr>
        <w:tabs>
          <w:tab w:val="left" w:pos="360"/>
        </w:tabs>
        <w:ind w:left="0" w:firstLine="0"/>
      </w:pPr>
      <w:rPr>
        <w:rFonts w:hint="eastAsia"/>
      </w:rPr>
    </w:lvl>
    <w:lvl w:ilvl="6">
      <w:numFmt w:val="decimal"/>
      <w:lvlText w:val=""/>
      <w:lvlJc w:val="left"/>
      <w:pPr>
        <w:ind w:left="0" w:firstLine="0"/>
      </w:pPr>
      <w:rPr>
        <w:rFonts w:hint="eastAsia"/>
      </w:rPr>
    </w:lvl>
    <w:lvl w:ilvl="7">
      <w:numFmt w:val="decimal"/>
      <w:lvlText w:val=""/>
      <w:lvlJc w:val="left"/>
      <w:pPr>
        <w:ind w:left="0" w:firstLine="0"/>
      </w:pPr>
      <w:rPr>
        <w:rFonts w:hint="eastAsia"/>
      </w:rPr>
    </w:lvl>
    <w:lvl w:ilvl="8">
      <w:numFmt w:val="decimal"/>
      <w:lvlText w:val=""/>
      <w:lvlJc w:val="left"/>
      <w:pPr>
        <w:ind w:left="0" w:firstLine="0"/>
      </w:pPr>
      <w:rPr>
        <w:rFonts w:hint="eastAsia"/>
      </w:rPr>
    </w:lvl>
  </w:abstractNum>
  <w:abstractNum w:abstractNumId="72" w15:restartNumberingAfterBreak="0">
    <w:nsid w:val="260F543C"/>
    <w:multiLevelType w:val="multilevel"/>
    <w:tmpl w:val="260F543C"/>
    <w:lvl w:ilvl="0">
      <w:start w:val="1"/>
      <w:numFmt w:val="decimal"/>
      <w:pStyle w:val="52"/>
      <w:suff w:val="space"/>
      <w:lvlText w:val="第%1章"/>
      <w:lvlJc w:val="left"/>
      <w:pPr>
        <w:ind w:left="0" w:firstLine="0"/>
      </w:pPr>
      <w:rPr>
        <w:rFonts w:hint="eastAsia"/>
      </w:rPr>
    </w:lvl>
    <w:lvl w:ilvl="1">
      <w:start w:val="1"/>
      <w:numFmt w:val="decimal"/>
      <w:suff w:val="space"/>
      <w:lvlText w:val="%1.%2"/>
      <w:lvlJc w:val="left"/>
      <w:pPr>
        <w:ind w:left="0" w:firstLine="0"/>
      </w:pPr>
      <w:rPr>
        <w:rFonts w:hint="eastAsia"/>
      </w:rPr>
    </w:lvl>
    <w:lvl w:ilvl="2">
      <w:start w:val="1"/>
      <w:numFmt w:val="decimal"/>
      <w:suff w:val="space"/>
      <w:lvlText w:val="%1.%2.%3"/>
      <w:lvlJc w:val="left"/>
      <w:pPr>
        <w:ind w:left="0" w:firstLine="0"/>
      </w:pPr>
      <w:rPr>
        <w:rFonts w:hint="eastAsia"/>
      </w:rPr>
    </w:lvl>
    <w:lvl w:ilvl="3">
      <w:start w:val="1"/>
      <w:numFmt w:val="decimal"/>
      <w:isLgl/>
      <w:suff w:val="space"/>
      <w:lvlText w:val="%1.%2.%3.%4"/>
      <w:lvlJc w:val="left"/>
      <w:pPr>
        <w:ind w:left="0" w:firstLine="0"/>
      </w:pPr>
      <w:rPr>
        <w:rFonts w:hint="eastAsia"/>
      </w:rPr>
    </w:lvl>
    <w:lvl w:ilvl="4">
      <w:start w:val="1"/>
      <w:numFmt w:val="decimal"/>
      <w:suff w:val="space"/>
      <w:lvlText w:val="%1.%2.%3.%4.%5"/>
      <w:lvlJc w:val="left"/>
      <w:pPr>
        <w:ind w:left="0" w:firstLine="0"/>
      </w:pPr>
      <w:rPr>
        <w:rFonts w:hint="eastAsia"/>
      </w:rPr>
    </w:lvl>
    <w:lvl w:ilvl="5">
      <w:start w:val="1"/>
      <w:numFmt w:val="decimal"/>
      <w:suff w:val="space"/>
      <w:lvlText w:val="%1.%2.%3.%4.%5.%6"/>
      <w:lvlJc w:val="left"/>
      <w:pPr>
        <w:ind w:left="0" w:firstLine="0"/>
      </w:pPr>
      <w:rPr>
        <w:rFonts w:hint="eastAsia"/>
      </w:rPr>
    </w:lvl>
    <w:lvl w:ilvl="6">
      <w:start w:val="1"/>
      <w:numFmt w:val="decimal"/>
      <w:suff w:val="space"/>
      <w:lvlText w:val="%1.%2.%3.%4.%5.%6.%7"/>
      <w:lvlJc w:val="left"/>
      <w:pPr>
        <w:ind w:left="0" w:firstLine="0"/>
      </w:pPr>
      <w:rPr>
        <w:rFonts w:hint="eastAsia"/>
      </w:rPr>
    </w:lvl>
    <w:lvl w:ilvl="7">
      <w:start w:val="1"/>
      <w:numFmt w:val="decimal"/>
      <w:suff w:val="space"/>
      <w:lvlText w:val="%1.%2.%3.%4.%5.%6.%7.%8"/>
      <w:lvlJc w:val="left"/>
      <w:pPr>
        <w:ind w:left="0" w:firstLine="0"/>
      </w:pPr>
      <w:rPr>
        <w:rFonts w:hint="eastAsia"/>
      </w:rPr>
    </w:lvl>
    <w:lvl w:ilvl="8">
      <w:start w:val="1"/>
      <w:numFmt w:val="decimal"/>
      <w:suff w:val="space"/>
      <w:lvlText w:val="%1.%2.%3.%4.%5.%6.%7.%8.%9"/>
      <w:lvlJc w:val="left"/>
      <w:pPr>
        <w:ind w:left="0" w:firstLine="0"/>
      </w:pPr>
      <w:rPr>
        <w:rFonts w:hint="eastAsia"/>
      </w:rPr>
    </w:lvl>
  </w:abstractNum>
  <w:abstractNum w:abstractNumId="73" w15:restartNumberingAfterBreak="0">
    <w:nsid w:val="265969E1"/>
    <w:multiLevelType w:val="multilevel"/>
    <w:tmpl w:val="265969E1"/>
    <w:lvl w:ilvl="0">
      <w:start w:val="1"/>
      <w:numFmt w:val="decimal"/>
      <w:pStyle w:val="af1"/>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4" w15:restartNumberingAfterBreak="0">
    <w:nsid w:val="2728535A"/>
    <w:multiLevelType w:val="multilevel"/>
    <w:tmpl w:val="2728535A"/>
    <w:lvl w:ilvl="0">
      <w:start w:val="1"/>
      <w:numFmt w:val="decimal"/>
      <w:pStyle w:val="af2"/>
      <w:lvlText w:val="表%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5" w15:restartNumberingAfterBreak="0">
    <w:nsid w:val="274C525C"/>
    <w:multiLevelType w:val="multilevel"/>
    <w:tmpl w:val="274C525C"/>
    <w:lvl w:ilvl="0">
      <w:start w:val="1"/>
      <w:numFmt w:val="bullet"/>
      <w:pStyle w:val="23"/>
      <w:lvlText w:val=""/>
      <w:lvlJc w:val="left"/>
      <w:pPr>
        <w:tabs>
          <w:tab w:val="left" w:pos="620"/>
        </w:tabs>
        <w:ind w:left="6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76" w15:restartNumberingAfterBreak="0">
    <w:nsid w:val="27727B63"/>
    <w:multiLevelType w:val="multilevel"/>
    <w:tmpl w:val="27727B63"/>
    <w:lvl w:ilvl="0">
      <w:start w:val="1"/>
      <w:numFmt w:val="bullet"/>
      <w:pStyle w:val="NotesTextListinTable"/>
      <w:lvlText w:val=""/>
      <w:lvlJc w:val="left"/>
      <w:pPr>
        <w:tabs>
          <w:tab w:val="left" w:pos="454"/>
        </w:tabs>
        <w:ind w:left="454" w:hanging="284"/>
      </w:pPr>
      <w:rPr>
        <w:rFonts w:ascii="Wingdings" w:hAnsi="Wingdings" w:hint="default"/>
        <w:color w:val="auto"/>
        <w:spacing w:val="0"/>
        <w:w w:val="100"/>
        <w:position w:val="1"/>
        <w:sz w:val="13"/>
        <w:szCs w:val="13"/>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77" w15:restartNumberingAfterBreak="0">
    <w:nsid w:val="27D00D1E"/>
    <w:multiLevelType w:val="multilevel"/>
    <w:tmpl w:val="27D00D1E"/>
    <w:lvl w:ilvl="0">
      <w:start w:val="1"/>
      <w:numFmt w:val="decimal"/>
      <w:pStyle w:val="15"/>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rPr>
        <w:rFonts w:ascii="微软雅黑" w:eastAsia="微软雅黑" w:hAnsi="微软雅黑"/>
        <w:b w:val="0"/>
        <w:bCs w:val="0"/>
        <w:i w:val="0"/>
        <w:iCs w:val="0"/>
        <w:caps w:val="0"/>
        <w:smallCaps w:val="0"/>
        <w:strike w:val="0"/>
        <w:dstrike w:val="0"/>
        <w:vanish w:val="0"/>
        <w:color w:val="000000"/>
        <w:spacing w:val="0"/>
        <w:position w:val="0"/>
        <w:u w:val="none"/>
        <w:vertAlign w:val="baseline"/>
      </w:r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78" w15:restartNumberingAfterBreak="0">
    <w:nsid w:val="29CF321D"/>
    <w:multiLevelType w:val="multilevel"/>
    <w:tmpl w:val="29CF321D"/>
    <w:lvl w:ilvl="0">
      <w:start w:val="1"/>
      <w:numFmt w:val="bullet"/>
      <w:pStyle w:val="af3"/>
      <w:lvlText w:val=""/>
      <w:lvlJc w:val="left"/>
      <w:pPr>
        <w:tabs>
          <w:tab w:val="left" w:pos="840"/>
        </w:tabs>
        <w:ind w:left="840" w:hanging="420"/>
      </w:pPr>
      <w:rPr>
        <w:rFonts w:ascii="Wingdings" w:hAnsi="Wingdings" w:hint="default"/>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79" w15:restartNumberingAfterBreak="0">
    <w:nsid w:val="2B2155A3"/>
    <w:multiLevelType w:val="multilevel"/>
    <w:tmpl w:val="2B2155A3"/>
    <w:lvl w:ilvl="0">
      <w:start w:val="1"/>
      <w:numFmt w:val="bullet"/>
      <w:pStyle w:val="SubBullets"/>
      <w:lvlText w:val=""/>
      <w:lvlJc w:val="left"/>
      <w:pPr>
        <w:tabs>
          <w:tab w:val="left" w:pos="924"/>
        </w:tabs>
        <w:ind w:left="924" w:hanging="420"/>
      </w:pPr>
      <w:rPr>
        <w:rFonts w:ascii="Wingdings" w:hAnsi="Wingdings" w:hint="default"/>
      </w:rPr>
    </w:lvl>
    <w:lvl w:ilvl="1">
      <w:start w:val="1"/>
      <w:numFmt w:val="bullet"/>
      <w:lvlText w:val=""/>
      <w:lvlJc w:val="left"/>
      <w:pPr>
        <w:tabs>
          <w:tab w:val="left" w:pos="1344"/>
        </w:tabs>
        <w:ind w:left="1344" w:hanging="420"/>
      </w:pPr>
      <w:rPr>
        <w:rFonts w:ascii="Wingdings" w:hAnsi="Wingdings" w:hint="default"/>
      </w:rPr>
    </w:lvl>
    <w:lvl w:ilvl="2">
      <w:start w:val="1"/>
      <w:numFmt w:val="bullet"/>
      <w:lvlText w:val=""/>
      <w:lvlJc w:val="left"/>
      <w:pPr>
        <w:tabs>
          <w:tab w:val="left" w:pos="1764"/>
        </w:tabs>
        <w:ind w:left="1764" w:hanging="420"/>
      </w:pPr>
      <w:rPr>
        <w:rFonts w:ascii="Wingdings" w:hAnsi="Wingdings" w:hint="default"/>
      </w:rPr>
    </w:lvl>
    <w:lvl w:ilvl="3">
      <w:start w:val="1"/>
      <w:numFmt w:val="bullet"/>
      <w:lvlText w:val=""/>
      <w:lvlJc w:val="left"/>
      <w:pPr>
        <w:tabs>
          <w:tab w:val="left" w:pos="2184"/>
        </w:tabs>
        <w:ind w:left="2184" w:hanging="420"/>
      </w:pPr>
      <w:rPr>
        <w:rFonts w:ascii="Wingdings" w:hAnsi="Wingdings" w:hint="default"/>
      </w:rPr>
    </w:lvl>
    <w:lvl w:ilvl="4">
      <w:start w:val="1"/>
      <w:numFmt w:val="bullet"/>
      <w:lvlText w:val=""/>
      <w:lvlJc w:val="left"/>
      <w:pPr>
        <w:tabs>
          <w:tab w:val="left" w:pos="2604"/>
        </w:tabs>
        <w:ind w:left="2604" w:hanging="420"/>
      </w:pPr>
      <w:rPr>
        <w:rFonts w:ascii="Wingdings" w:hAnsi="Wingdings" w:hint="default"/>
      </w:rPr>
    </w:lvl>
    <w:lvl w:ilvl="5">
      <w:start w:val="1"/>
      <w:numFmt w:val="bullet"/>
      <w:lvlText w:val=""/>
      <w:lvlJc w:val="left"/>
      <w:pPr>
        <w:tabs>
          <w:tab w:val="left" w:pos="3024"/>
        </w:tabs>
        <w:ind w:left="3024" w:hanging="420"/>
      </w:pPr>
      <w:rPr>
        <w:rFonts w:ascii="Wingdings" w:hAnsi="Wingdings" w:hint="default"/>
      </w:rPr>
    </w:lvl>
    <w:lvl w:ilvl="6">
      <w:start w:val="1"/>
      <w:numFmt w:val="bullet"/>
      <w:lvlText w:val=""/>
      <w:lvlJc w:val="left"/>
      <w:pPr>
        <w:tabs>
          <w:tab w:val="left" w:pos="3444"/>
        </w:tabs>
        <w:ind w:left="3444" w:hanging="420"/>
      </w:pPr>
      <w:rPr>
        <w:rFonts w:ascii="Wingdings" w:hAnsi="Wingdings" w:hint="default"/>
      </w:rPr>
    </w:lvl>
    <w:lvl w:ilvl="7">
      <w:start w:val="1"/>
      <w:numFmt w:val="bullet"/>
      <w:lvlText w:val=""/>
      <w:lvlJc w:val="left"/>
      <w:pPr>
        <w:tabs>
          <w:tab w:val="left" w:pos="3864"/>
        </w:tabs>
        <w:ind w:left="3864" w:hanging="420"/>
      </w:pPr>
      <w:rPr>
        <w:rFonts w:ascii="Wingdings" w:hAnsi="Wingdings" w:hint="default"/>
      </w:rPr>
    </w:lvl>
    <w:lvl w:ilvl="8">
      <w:start w:val="1"/>
      <w:numFmt w:val="bullet"/>
      <w:lvlText w:val=""/>
      <w:lvlJc w:val="left"/>
      <w:pPr>
        <w:tabs>
          <w:tab w:val="left" w:pos="4284"/>
        </w:tabs>
        <w:ind w:left="4284" w:hanging="420"/>
      </w:pPr>
      <w:rPr>
        <w:rFonts w:ascii="Wingdings" w:hAnsi="Wingdings" w:hint="default"/>
      </w:rPr>
    </w:lvl>
  </w:abstractNum>
  <w:abstractNum w:abstractNumId="80" w15:restartNumberingAfterBreak="0">
    <w:nsid w:val="2B7676BD"/>
    <w:multiLevelType w:val="multilevel"/>
    <w:tmpl w:val="2B7676BD"/>
    <w:lvl w:ilvl="0">
      <w:start w:val="1"/>
      <w:numFmt w:val="decimal"/>
      <w:pStyle w:val="T"/>
      <w:lvlText w:val="图%1："/>
      <w:lvlJc w:val="left"/>
      <w:pPr>
        <w:ind w:left="2406" w:hanging="420"/>
      </w:pPr>
      <w:rPr>
        <w:rFonts w:hint="eastAsia"/>
        <w:position w:val="0"/>
      </w:rPr>
    </w:lvl>
    <w:lvl w:ilvl="1">
      <w:start w:val="1"/>
      <w:numFmt w:val="lowerLetter"/>
      <w:lvlText w:val="%2)"/>
      <w:lvlJc w:val="left"/>
      <w:pPr>
        <w:ind w:left="4951" w:hanging="420"/>
      </w:pPr>
    </w:lvl>
    <w:lvl w:ilvl="2">
      <w:start w:val="1"/>
      <w:numFmt w:val="lowerRoman"/>
      <w:lvlText w:val="%3."/>
      <w:lvlJc w:val="right"/>
      <w:pPr>
        <w:ind w:left="5371" w:hanging="420"/>
      </w:pPr>
    </w:lvl>
    <w:lvl w:ilvl="3">
      <w:start w:val="1"/>
      <w:numFmt w:val="decimal"/>
      <w:lvlText w:val="%4."/>
      <w:lvlJc w:val="left"/>
      <w:pPr>
        <w:ind w:left="5791" w:hanging="420"/>
      </w:pPr>
    </w:lvl>
    <w:lvl w:ilvl="4">
      <w:start w:val="1"/>
      <w:numFmt w:val="lowerLetter"/>
      <w:lvlText w:val="%5)"/>
      <w:lvlJc w:val="left"/>
      <w:pPr>
        <w:ind w:left="6211" w:hanging="420"/>
      </w:pPr>
    </w:lvl>
    <w:lvl w:ilvl="5">
      <w:start w:val="1"/>
      <w:numFmt w:val="lowerRoman"/>
      <w:lvlText w:val="%6."/>
      <w:lvlJc w:val="right"/>
      <w:pPr>
        <w:ind w:left="6631" w:hanging="420"/>
      </w:pPr>
    </w:lvl>
    <w:lvl w:ilvl="6">
      <w:start w:val="1"/>
      <w:numFmt w:val="decimal"/>
      <w:lvlText w:val="%7."/>
      <w:lvlJc w:val="left"/>
      <w:pPr>
        <w:ind w:left="7051" w:hanging="420"/>
      </w:pPr>
    </w:lvl>
    <w:lvl w:ilvl="7">
      <w:start w:val="1"/>
      <w:numFmt w:val="lowerLetter"/>
      <w:lvlText w:val="%8)"/>
      <w:lvlJc w:val="left"/>
      <w:pPr>
        <w:ind w:left="7471" w:hanging="420"/>
      </w:pPr>
    </w:lvl>
    <w:lvl w:ilvl="8">
      <w:start w:val="1"/>
      <w:numFmt w:val="lowerRoman"/>
      <w:lvlText w:val="%9."/>
      <w:lvlJc w:val="right"/>
      <w:pPr>
        <w:ind w:left="7891" w:hanging="420"/>
      </w:pPr>
    </w:lvl>
  </w:abstractNum>
  <w:abstractNum w:abstractNumId="81" w15:restartNumberingAfterBreak="0">
    <w:nsid w:val="2B922E8D"/>
    <w:multiLevelType w:val="multilevel"/>
    <w:tmpl w:val="2B922E8D"/>
    <w:lvl w:ilvl="0">
      <w:start w:val="1"/>
      <w:numFmt w:val="decimal"/>
      <w:pStyle w:val="3h3Heading3-oldLevel3HeadH3level3PIM3sect12"/>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82" w15:restartNumberingAfterBreak="0">
    <w:nsid w:val="2C3A7159"/>
    <w:multiLevelType w:val="multilevel"/>
    <w:tmpl w:val="2C3A7159"/>
    <w:lvl w:ilvl="0">
      <w:start w:val="1"/>
      <w:numFmt w:val="decimal"/>
      <w:pStyle w:val="CM1"/>
      <w:isLgl/>
      <w:suff w:val="space"/>
      <w:lvlText w:val="%1."/>
      <w:lvlJc w:val="left"/>
      <w:pPr>
        <w:ind w:left="0" w:firstLine="0"/>
      </w:pPr>
      <w:rPr>
        <w:rFonts w:ascii="宋体" w:eastAsia="黑体" w:hAnsi="宋体" w:hint="eastAsia"/>
        <w:b w:val="0"/>
        <w:i w:val="0"/>
        <w:sz w:val="44"/>
      </w:rPr>
    </w:lvl>
    <w:lvl w:ilvl="1">
      <w:start w:val="1"/>
      <w:numFmt w:val="decimal"/>
      <w:isLgl/>
      <w:suff w:val="space"/>
      <w:lvlText w:val="%1.%2."/>
      <w:lvlJc w:val="left"/>
      <w:pPr>
        <w:ind w:left="0" w:firstLine="0"/>
      </w:pPr>
      <w:rPr>
        <w:rFonts w:ascii="宋体" w:eastAsia="黑体" w:hAnsi="宋体" w:hint="eastAsia"/>
        <w:b w:val="0"/>
        <w:i w:val="0"/>
        <w:sz w:val="36"/>
      </w:rPr>
    </w:lvl>
    <w:lvl w:ilvl="2">
      <w:start w:val="1"/>
      <w:numFmt w:val="decimal"/>
      <w:isLgl/>
      <w:suff w:val="space"/>
      <w:lvlText w:val="%1.%2.%3."/>
      <w:lvlJc w:val="left"/>
      <w:pPr>
        <w:ind w:left="0" w:firstLine="0"/>
      </w:pPr>
      <w:rPr>
        <w:rFonts w:ascii="宋体" w:eastAsia="黑体" w:hAnsi="宋体" w:cs="Times New Roman" w:hint="eastAsia"/>
        <w:b w:val="0"/>
        <w:i w:val="0"/>
        <w:sz w:val="32"/>
        <w:szCs w:val="28"/>
      </w:rPr>
    </w:lvl>
    <w:lvl w:ilvl="3">
      <w:start w:val="1"/>
      <w:numFmt w:val="decimal"/>
      <w:isLgl/>
      <w:suff w:val="space"/>
      <w:lvlText w:val="%1.%2.%3.%4."/>
      <w:lvlJc w:val="left"/>
      <w:pPr>
        <w:ind w:left="0" w:firstLine="0"/>
      </w:pPr>
      <w:rPr>
        <w:rFonts w:ascii="宋体" w:eastAsia="黑体" w:hAnsi="宋体" w:hint="eastAsia"/>
        <w:b w:val="0"/>
        <w:i w:val="0"/>
        <w:sz w:val="30"/>
      </w:rPr>
    </w:lvl>
    <w:lvl w:ilvl="4">
      <w:start w:val="1"/>
      <w:numFmt w:val="decimal"/>
      <w:isLgl/>
      <w:suff w:val="space"/>
      <w:lvlText w:val="%1.%2.%3.%4.%5."/>
      <w:lvlJc w:val="left"/>
      <w:pPr>
        <w:ind w:left="0" w:firstLine="0"/>
      </w:pPr>
      <w:rPr>
        <w:rFonts w:ascii="宋体" w:eastAsia="黑体" w:hAnsi="宋体" w:hint="eastAsia"/>
        <w:b w:val="0"/>
        <w:i w:val="0"/>
        <w:sz w:val="28"/>
      </w:rPr>
    </w:lvl>
    <w:lvl w:ilvl="5">
      <w:start w:val="1"/>
      <w:numFmt w:val="decimal"/>
      <w:isLgl/>
      <w:suff w:val="space"/>
      <w:lvlText w:val="%1.%2.%3.%4.%5.%6."/>
      <w:lvlJc w:val="left"/>
      <w:pPr>
        <w:ind w:left="0" w:firstLine="0"/>
      </w:pPr>
      <w:rPr>
        <w:rFonts w:ascii="宋体" w:eastAsia="黑体" w:hAnsi="宋体" w:hint="eastAsia"/>
        <w:b w:val="0"/>
        <w:i w:val="0"/>
        <w:sz w:val="28"/>
      </w:rPr>
    </w:lvl>
    <w:lvl w:ilvl="6">
      <w:start w:val="1"/>
      <w:numFmt w:val="decimal"/>
      <w:isLgl/>
      <w:suff w:val="space"/>
      <w:lvlText w:val="%1.%2.%3.%4.%5.%6.%7."/>
      <w:lvlJc w:val="left"/>
      <w:pPr>
        <w:ind w:left="0" w:firstLine="0"/>
      </w:pPr>
      <w:rPr>
        <w:rFonts w:ascii="宋体" w:eastAsia="黑体" w:hAnsi="宋体" w:hint="eastAsia"/>
        <w:b w:val="0"/>
        <w:i w:val="0"/>
        <w:sz w:val="28"/>
      </w:rPr>
    </w:lvl>
    <w:lvl w:ilvl="7">
      <w:start w:val="1"/>
      <w:numFmt w:val="decimal"/>
      <w:pStyle w:val="CM8"/>
      <w:isLgl/>
      <w:suff w:val="space"/>
      <w:lvlText w:val="%1.%2.%3.%4.%5.%6.%7.%8."/>
      <w:lvlJc w:val="left"/>
      <w:pPr>
        <w:ind w:left="0" w:firstLine="0"/>
      </w:pPr>
      <w:rPr>
        <w:rFonts w:ascii="宋体" w:eastAsia="黑体" w:hAnsi="宋体" w:hint="eastAsia"/>
        <w:b w:val="0"/>
        <w:i w:val="0"/>
        <w:sz w:val="24"/>
      </w:rPr>
    </w:lvl>
    <w:lvl w:ilvl="8">
      <w:start w:val="1"/>
      <w:numFmt w:val="decimal"/>
      <w:isLgl/>
      <w:lvlText w:val="%1.%2.%3.%4.%5.%6.%7.%8.%9."/>
      <w:lvlJc w:val="left"/>
      <w:pPr>
        <w:ind w:left="0" w:firstLine="0"/>
      </w:pPr>
      <w:rPr>
        <w:rFonts w:hint="eastAsia"/>
      </w:rPr>
    </w:lvl>
  </w:abstractNum>
  <w:abstractNum w:abstractNumId="83" w15:restartNumberingAfterBreak="0">
    <w:nsid w:val="2C6C6B5E"/>
    <w:multiLevelType w:val="singleLevel"/>
    <w:tmpl w:val="2C6C6B5E"/>
    <w:lvl w:ilvl="0">
      <w:start w:val="1"/>
      <w:numFmt w:val="bullet"/>
      <w:pStyle w:val="bullet2"/>
      <w:lvlText w:val=""/>
      <w:lvlJc w:val="left"/>
      <w:pPr>
        <w:tabs>
          <w:tab w:val="left" w:pos="360"/>
        </w:tabs>
        <w:ind w:left="360" w:hanging="360"/>
      </w:pPr>
      <w:rPr>
        <w:rFonts w:ascii="Symbol" w:hAnsi="Symbol" w:hint="default"/>
        <w:b w:val="0"/>
        <w:i w:val="0"/>
        <w:sz w:val="24"/>
      </w:rPr>
    </w:lvl>
  </w:abstractNum>
  <w:abstractNum w:abstractNumId="84" w15:restartNumberingAfterBreak="0">
    <w:nsid w:val="2D485F39"/>
    <w:multiLevelType w:val="multilevel"/>
    <w:tmpl w:val="2D485F39"/>
    <w:lvl w:ilvl="0">
      <w:start w:val="1"/>
      <w:numFmt w:val="bullet"/>
      <w:pStyle w:val="af4"/>
      <w:lvlText w:val=""/>
      <w:lvlJc w:val="left"/>
      <w:pPr>
        <w:tabs>
          <w:tab w:val="left" w:pos="1049"/>
        </w:tabs>
        <w:ind w:left="1049" w:hanging="420"/>
      </w:pPr>
      <w:rPr>
        <w:rFonts w:ascii="Wingdings 2" w:hAnsi="Wingdings 2" w:hint="default"/>
        <w:sz w:val="16"/>
        <w:szCs w:val="16"/>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85" w15:restartNumberingAfterBreak="0">
    <w:nsid w:val="2D880007"/>
    <w:multiLevelType w:val="multilevel"/>
    <w:tmpl w:val="2D880007"/>
    <w:lvl w:ilvl="0">
      <w:start w:val="1"/>
      <w:numFmt w:val="bullet"/>
      <w:pStyle w:val="af5"/>
      <w:lvlText w:val=""/>
      <w:lvlJc w:val="left"/>
      <w:pPr>
        <w:ind w:left="567" w:hanging="113"/>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6" w15:restartNumberingAfterBreak="0">
    <w:nsid w:val="2E19325F"/>
    <w:multiLevelType w:val="multilevel"/>
    <w:tmpl w:val="2E19325F"/>
    <w:lvl w:ilvl="0">
      <w:start w:val="1"/>
      <w:numFmt w:val="bullet"/>
      <w:pStyle w:val="af6"/>
      <w:lvlText w:val=""/>
      <w:lvlJc w:val="left"/>
      <w:pPr>
        <w:tabs>
          <w:tab w:val="left" w:pos="420"/>
        </w:tabs>
        <w:ind w:left="420" w:hanging="420"/>
      </w:pPr>
      <w:rPr>
        <w:rFonts w:ascii="Wingdings" w:hAnsi="Wingdings" w:hint="default"/>
      </w:rPr>
    </w:lvl>
    <w:lvl w:ilvl="1">
      <w:start w:val="1"/>
      <w:numFmt w:val="decimal"/>
      <w:lvlText w:val="%2."/>
      <w:lvlJc w:val="left"/>
      <w:pPr>
        <w:tabs>
          <w:tab w:val="left" w:pos="540"/>
        </w:tabs>
        <w:ind w:left="540" w:hanging="420"/>
      </w:pPr>
      <w:rPr>
        <w:rFont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87" w15:restartNumberingAfterBreak="0">
    <w:nsid w:val="2ECD3C6C"/>
    <w:multiLevelType w:val="multilevel"/>
    <w:tmpl w:val="2ECD3C6C"/>
    <w:lvl w:ilvl="0">
      <w:start w:val="1"/>
      <w:numFmt w:val="decimal"/>
      <w:pStyle w:val="24"/>
      <w:lvlText w:val="%1)"/>
      <w:lvlJc w:val="left"/>
      <w:pPr>
        <w:tabs>
          <w:tab w:val="left" w:pos="840"/>
        </w:tabs>
        <w:ind w:left="84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88" w15:restartNumberingAfterBreak="0">
    <w:nsid w:val="2F27372C"/>
    <w:multiLevelType w:val="multilevel"/>
    <w:tmpl w:val="2F27372C"/>
    <w:lvl w:ilvl="0">
      <w:start w:val="1"/>
      <w:numFmt w:val="bullet"/>
      <w:pStyle w:val="af7"/>
      <w:lvlText w:val=""/>
      <w:lvlJc w:val="left"/>
      <w:pPr>
        <w:tabs>
          <w:tab w:val="left" w:pos="839"/>
        </w:tabs>
        <w:ind w:left="839" w:hanging="419"/>
      </w:pPr>
      <w:rPr>
        <w:rFonts w:ascii="Wingdings" w:hAnsi="Wingdings" w:hint="default"/>
        <w:sz w:val="15"/>
        <w:szCs w:val="15"/>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89" w15:restartNumberingAfterBreak="0">
    <w:nsid w:val="304C0305"/>
    <w:multiLevelType w:val="multilevel"/>
    <w:tmpl w:val="304C0305"/>
    <w:lvl w:ilvl="0">
      <w:start w:val="1"/>
      <w:numFmt w:val="bullet"/>
      <w:pStyle w:val="32"/>
      <w:lvlText w:val=""/>
      <w:lvlJc w:val="left"/>
      <w:pPr>
        <w:tabs>
          <w:tab w:val="left" w:pos="737"/>
        </w:tabs>
        <w:ind w:left="737" w:hanging="34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90" w15:restartNumberingAfterBreak="0">
    <w:nsid w:val="309B6FE2"/>
    <w:multiLevelType w:val="multilevel"/>
    <w:tmpl w:val="309B6FE2"/>
    <w:lvl w:ilvl="0">
      <w:start w:val="1"/>
      <w:numFmt w:val="decimal"/>
      <w:pStyle w:val="MMTopic1"/>
      <w:suff w:val="space"/>
      <w:lvlText w:val="第%1章"/>
      <w:lvlJc w:val="left"/>
      <w:pPr>
        <w:ind w:left="1080" w:firstLine="0"/>
      </w:pPr>
      <w:rPr>
        <w:rFonts w:hint="eastAsia"/>
        <w:lang w:val="en-US"/>
      </w:rPr>
    </w:lvl>
    <w:lvl w:ilvl="1">
      <w:start w:val="1"/>
      <w:numFmt w:val="decimal"/>
      <w:suff w:val="space"/>
      <w:lvlText w:val="%1.%2"/>
      <w:lvlJc w:val="left"/>
      <w:pPr>
        <w:ind w:left="0" w:firstLine="0"/>
      </w:pPr>
      <w:rPr>
        <w:rFonts w:hint="eastAsia"/>
      </w:rPr>
    </w:lvl>
    <w:lvl w:ilvl="2">
      <w:start w:val="1"/>
      <w:numFmt w:val="decimal"/>
      <w:suff w:val="space"/>
      <w:lvlText w:val="%1.%2.%3"/>
      <w:lvlJc w:val="left"/>
      <w:pPr>
        <w:ind w:left="0" w:firstLine="0"/>
      </w:pPr>
      <w:rPr>
        <w:rFonts w:hint="eastAsia"/>
      </w:rPr>
    </w:lvl>
    <w:lvl w:ilvl="3">
      <w:start w:val="1"/>
      <w:numFmt w:val="decimal"/>
      <w:suff w:val="space"/>
      <w:lvlText w:val="%1.%2.%3.%4"/>
      <w:lvlJc w:val="left"/>
      <w:pPr>
        <w:ind w:left="0" w:firstLine="0"/>
      </w:pPr>
      <w:rPr>
        <w:rFonts w:hint="eastAsia"/>
      </w:rPr>
    </w:lvl>
    <w:lvl w:ilvl="4">
      <w:start w:val="1"/>
      <w:numFmt w:val="decimal"/>
      <w:suff w:val="space"/>
      <w:lvlText w:val="%1.%2.%3.%4.%5"/>
      <w:lvlJc w:val="left"/>
      <w:pPr>
        <w:ind w:left="0" w:firstLine="0"/>
      </w:pPr>
      <w:rPr>
        <w:rFonts w:hint="eastAsia"/>
      </w:rPr>
    </w:lvl>
    <w:lvl w:ilvl="5">
      <w:start w:val="1"/>
      <w:numFmt w:val="decimal"/>
      <w:suff w:val="space"/>
      <w:lvlText w:val="%1.%2.%3.%4.%5.%6"/>
      <w:lvlJc w:val="left"/>
      <w:pPr>
        <w:ind w:left="0" w:firstLine="0"/>
      </w:pPr>
      <w:rPr>
        <w:rFonts w:hint="eastAsia"/>
      </w:rPr>
    </w:lvl>
    <w:lvl w:ilvl="6">
      <w:start w:val="1"/>
      <w:numFmt w:val="decimal"/>
      <w:lvlText w:val="%1.%2.%3.%4.%5.%6.%7"/>
      <w:lvlJc w:val="left"/>
      <w:pPr>
        <w:tabs>
          <w:tab w:val="left" w:pos="3827"/>
        </w:tabs>
        <w:ind w:left="3827" w:hanging="1276"/>
      </w:pPr>
      <w:rPr>
        <w:rFonts w:hint="eastAsia"/>
      </w:rPr>
    </w:lvl>
    <w:lvl w:ilvl="7">
      <w:start w:val="1"/>
      <w:numFmt w:val="decimal"/>
      <w:lvlText w:val="%1.%2.%3.%4.%5.%6.%7.%8"/>
      <w:lvlJc w:val="left"/>
      <w:pPr>
        <w:tabs>
          <w:tab w:val="left" w:pos="4394"/>
        </w:tabs>
        <w:ind w:left="4394" w:hanging="1418"/>
      </w:pPr>
      <w:rPr>
        <w:rFonts w:hint="eastAsia"/>
      </w:rPr>
    </w:lvl>
    <w:lvl w:ilvl="8">
      <w:start w:val="1"/>
      <w:numFmt w:val="decimal"/>
      <w:lvlText w:val="%1.%2.%3.%4.%5.%6.%7.%8.%9"/>
      <w:lvlJc w:val="left"/>
      <w:pPr>
        <w:tabs>
          <w:tab w:val="left" w:pos="5102"/>
        </w:tabs>
        <w:ind w:left="5102" w:hanging="1700"/>
      </w:pPr>
      <w:rPr>
        <w:rFonts w:hint="eastAsia"/>
      </w:rPr>
    </w:lvl>
  </w:abstractNum>
  <w:abstractNum w:abstractNumId="91" w15:restartNumberingAfterBreak="0">
    <w:nsid w:val="30E576B0"/>
    <w:multiLevelType w:val="singleLevel"/>
    <w:tmpl w:val="30E576B0"/>
    <w:lvl w:ilvl="0">
      <w:start w:val="1"/>
      <w:numFmt w:val="bullet"/>
      <w:pStyle w:val="af8"/>
      <w:lvlText w:val=""/>
      <w:lvlJc w:val="left"/>
      <w:pPr>
        <w:tabs>
          <w:tab w:val="left" w:pos="792"/>
        </w:tabs>
        <w:ind w:left="792" w:hanging="360"/>
      </w:pPr>
      <w:rPr>
        <w:rFonts w:ascii="Symbol" w:hAnsi="Symbol" w:hint="default"/>
        <w:b w:val="0"/>
        <w:i w:val="0"/>
        <w:sz w:val="24"/>
      </w:rPr>
    </w:lvl>
  </w:abstractNum>
  <w:abstractNum w:abstractNumId="92" w15:restartNumberingAfterBreak="0">
    <w:nsid w:val="3191384B"/>
    <w:multiLevelType w:val="multilevel"/>
    <w:tmpl w:val="3191384B"/>
    <w:lvl w:ilvl="0">
      <w:start w:val="1"/>
      <w:numFmt w:val="decimal"/>
      <w:pStyle w:val="260"/>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3" w15:restartNumberingAfterBreak="0">
    <w:nsid w:val="320076C3"/>
    <w:multiLevelType w:val="multilevel"/>
    <w:tmpl w:val="320076C3"/>
    <w:lvl w:ilvl="0">
      <w:start w:val="1"/>
      <w:numFmt w:val="decimal"/>
      <w:pStyle w:val="31731"/>
      <w:suff w:val="space"/>
      <w:lvlText w:val="第%1章"/>
      <w:lvlJc w:val="left"/>
      <w:pPr>
        <w:ind w:left="0" w:firstLine="0"/>
      </w:pPr>
      <w:rPr>
        <w:rFonts w:hint="eastAsia"/>
      </w:rPr>
    </w:lvl>
    <w:lvl w:ilvl="1">
      <w:start w:val="1"/>
      <w:numFmt w:val="decimal"/>
      <w:suff w:val="space"/>
      <w:lvlText w:val="%1.%2"/>
      <w:lvlJc w:val="left"/>
      <w:pPr>
        <w:ind w:left="0" w:firstLine="0"/>
      </w:pPr>
      <w:rPr>
        <w:rFonts w:hint="eastAsia"/>
      </w:rPr>
    </w:lvl>
    <w:lvl w:ilvl="2">
      <w:start w:val="1"/>
      <w:numFmt w:val="decimal"/>
      <w:suff w:val="space"/>
      <w:lvlText w:val="%1.%2.%3"/>
      <w:lvlJc w:val="left"/>
      <w:pPr>
        <w:ind w:left="0" w:firstLine="0"/>
      </w:pPr>
      <w:rPr>
        <w:rFonts w:hint="eastAsia"/>
      </w:rPr>
    </w:lvl>
    <w:lvl w:ilvl="3">
      <w:start w:val="1"/>
      <w:numFmt w:val="decimal"/>
      <w:suff w:val="space"/>
      <w:lvlText w:val="%1.%2.%3.%4"/>
      <w:lvlJc w:val="left"/>
      <w:pPr>
        <w:ind w:left="0" w:firstLine="0"/>
      </w:pPr>
      <w:rPr>
        <w:rFonts w:hint="eastAsia"/>
      </w:rPr>
    </w:lvl>
    <w:lvl w:ilvl="4">
      <w:start w:val="1"/>
      <w:numFmt w:val="decimal"/>
      <w:suff w:val="space"/>
      <w:lvlText w:val="%1.%2.%3.%4.%5"/>
      <w:lvlJc w:val="left"/>
      <w:pPr>
        <w:ind w:left="0" w:firstLine="0"/>
      </w:pPr>
      <w:rPr>
        <w:rFonts w:hint="eastAsia"/>
      </w:rPr>
    </w:lvl>
    <w:lvl w:ilvl="5">
      <w:start w:val="1"/>
      <w:numFmt w:val="decimal"/>
      <w:suff w:val="space"/>
      <w:lvlText w:val="%1.%2.%3.%4.%5.%6"/>
      <w:lvlJc w:val="left"/>
      <w:pPr>
        <w:ind w:left="0" w:firstLine="0"/>
      </w:pPr>
      <w:rPr>
        <w:rFonts w:hint="eastAsia"/>
      </w:rPr>
    </w:lvl>
    <w:lvl w:ilvl="6">
      <w:start w:val="1"/>
      <w:numFmt w:val="decimal"/>
      <w:suff w:val="space"/>
      <w:lvlText w:val="%1.%2.%3.%4.%5.%6.%7"/>
      <w:lvlJc w:val="left"/>
      <w:pPr>
        <w:ind w:left="0" w:firstLine="0"/>
      </w:pPr>
      <w:rPr>
        <w:rFonts w:hint="eastAsia"/>
      </w:rPr>
    </w:lvl>
    <w:lvl w:ilvl="7">
      <w:start w:val="1"/>
      <w:numFmt w:val="decimal"/>
      <w:suff w:val="space"/>
      <w:lvlText w:val="%1.%2.%3.%4.%5.%6.%7.%8"/>
      <w:lvlJc w:val="left"/>
      <w:pPr>
        <w:ind w:left="0" w:firstLine="0"/>
      </w:pPr>
      <w:rPr>
        <w:rFonts w:hint="eastAsia"/>
      </w:rPr>
    </w:lvl>
    <w:lvl w:ilvl="8">
      <w:start w:val="1"/>
      <w:numFmt w:val="decimal"/>
      <w:suff w:val="space"/>
      <w:lvlText w:val="%1.%2.%3.%4.%5.%6.%7.%8.%9"/>
      <w:lvlJc w:val="left"/>
      <w:pPr>
        <w:ind w:left="0" w:firstLine="0"/>
      </w:pPr>
      <w:rPr>
        <w:rFonts w:hint="eastAsia"/>
      </w:rPr>
    </w:lvl>
  </w:abstractNum>
  <w:abstractNum w:abstractNumId="94" w15:restartNumberingAfterBreak="0">
    <w:nsid w:val="32D54D99"/>
    <w:multiLevelType w:val="multilevel"/>
    <w:tmpl w:val="32D54D99"/>
    <w:lvl w:ilvl="0">
      <w:start w:val="1"/>
      <w:numFmt w:val="decimal"/>
      <w:pStyle w:val="17"/>
      <w:lvlText w:val="图%1"/>
      <w:lvlJc w:val="left"/>
      <w:pPr>
        <w:tabs>
          <w:tab w:val="left" w:pos="0"/>
        </w:tabs>
        <w:ind w:left="0" w:firstLine="1256"/>
      </w:pPr>
      <w:rPr>
        <w:rFonts w:hint="eastAsia"/>
        <w:b w:val="0"/>
        <w:i/>
        <w:sz w:val="20"/>
        <w:szCs w:val="20"/>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95" w15:restartNumberingAfterBreak="0">
    <w:nsid w:val="330A523E"/>
    <w:multiLevelType w:val="multilevel"/>
    <w:tmpl w:val="330A523E"/>
    <w:lvl w:ilvl="0">
      <w:start w:val="1"/>
      <w:numFmt w:val="bullet"/>
      <w:pStyle w:val="33"/>
      <w:lvlText w:val=""/>
      <w:lvlJc w:val="left"/>
      <w:pPr>
        <w:tabs>
          <w:tab w:val="left" w:pos="60"/>
        </w:tabs>
        <w:ind w:left="60" w:hanging="420"/>
      </w:pPr>
      <w:rPr>
        <w:rFonts w:ascii="Wingdings" w:hAnsi="Wingdings" w:hint="default"/>
      </w:rPr>
    </w:lvl>
    <w:lvl w:ilvl="1">
      <w:start w:val="1"/>
      <w:numFmt w:val="bullet"/>
      <w:lvlText w:val=""/>
      <w:lvlJc w:val="left"/>
      <w:pPr>
        <w:tabs>
          <w:tab w:val="left" w:pos="480"/>
        </w:tabs>
        <w:ind w:left="480" w:hanging="420"/>
      </w:pPr>
      <w:rPr>
        <w:rFonts w:ascii="Wingdings" w:hAnsi="Wingdings" w:hint="default"/>
      </w:rPr>
    </w:lvl>
    <w:lvl w:ilvl="2">
      <w:start w:val="1"/>
      <w:numFmt w:val="bullet"/>
      <w:lvlText w:val=""/>
      <w:lvlJc w:val="left"/>
      <w:pPr>
        <w:tabs>
          <w:tab w:val="left" w:pos="900"/>
        </w:tabs>
        <w:ind w:left="900" w:hanging="420"/>
      </w:pPr>
      <w:rPr>
        <w:rFonts w:ascii="Wingdings" w:hAnsi="Wingdings" w:hint="default"/>
      </w:rPr>
    </w:lvl>
    <w:lvl w:ilvl="3">
      <w:start w:val="1"/>
      <w:numFmt w:val="bullet"/>
      <w:lvlText w:val=""/>
      <w:lvlJc w:val="left"/>
      <w:pPr>
        <w:tabs>
          <w:tab w:val="left" w:pos="1320"/>
        </w:tabs>
        <w:ind w:left="1320" w:hanging="420"/>
      </w:pPr>
      <w:rPr>
        <w:rFonts w:ascii="Wingdings" w:hAnsi="Wingdings" w:hint="default"/>
      </w:rPr>
    </w:lvl>
    <w:lvl w:ilvl="4">
      <w:start w:val="1"/>
      <w:numFmt w:val="bullet"/>
      <w:lvlText w:val=""/>
      <w:lvlJc w:val="left"/>
      <w:pPr>
        <w:tabs>
          <w:tab w:val="left" w:pos="1740"/>
        </w:tabs>
        <w:ind w:left="1740" w:hanging="420"/>
      </w:pPr>
      <w:rPr>
        <w:rFonts w:ascii="Wingdings" w:hAnsi="Wingdings" w:hint="default"/>
      </w:rPr>
    </w:lvl>
    <w:lvl w:ilvl="5">
      <w:start w:val="1"/>
      <w:numFmt w:val="bullet"/>
      <w:lvlText w:val=""/>
      <w:lvlJc w:val="left"/>
      <w:pPr>
        <w:tabs>
          <w:tab w:val="left" w:pos="2160"/>
        </w:tabs>
        <w:ind w:left="2160" w:hanging="420"/>
      </w:pPr>
      <w:rPr>
        <w:rFonts w:ascii="Wingdings" w:hAnsi="Wingdings" w:hint="default"/>
      </w:rPr>
    </w:lvl>
    <w:lvl w:ilvl="6">
      <w:start w:val="1"/>
      <w:numFmt w:val="bullet"/>
      <w:lvlText w:val=""/>
      <w:lvlJc w:val="left"/>
      <w:pPr>
        <w:tabs>
          <w:tab w:val="left" w:pos="2580"/>
        </w:tabs>
        <w:ind w:left="2580" w:hanging="420"/>
      </w:pPr>
      <w:rPr>
        <w:rFonts w:ascii="Wingdings" w:hAnsi="Wingdings" w:hint="default"/>
      </w:rPr>
    </w:lvl>
    <w:lvl w:ilvl="7">
      <w:start w:val="1"/>
      <w:numFmt w:val="bullet"/>
      <w:lvlText w:val=""/>
      <w:lvlJc w:val="left"/>
      <w:pPr>
        <w:tabs>
          <w:tab w:val="left" w:pos="3000"/>
        </w:tabs>
        <w:ind w:left="3000" w:hanging="420"/>
      </w:pPr>
      <w:rPr>
        <w:rFonts w:ascii="Wingdings" w:hAnsi="Wingdings" w:hint="default"/>
      </w:rPr>
    </w:lvl>
    <w:lvl w:ilvl="8">
      <w:start w:val="1"/>
      <w:numFmt w:val="bullet"/>
      <w:lvlText w:val=""/>
      <w:lvlJc w:val="left"/>
      <w:pPr>
        <w:tabs>
          <w:tab w:val="left" w:pos="3420"/>
        </w:tabs>
        <w:ind w:left="3420" w:hanging="420"/>
      </w:pPr>
      <w:rPr>
        <w:rFonts w:ascii="Wingdings" w:hAnsi="Wingdings" w:hint="default"/>
      </w:rPr>
    </w:lvl>
  </w:abstractNum>
  <w:abstractNum w:abstractNumId="96" w15:restartNumberingAfterBreak="0">
    <w:nsid w:val="33574825"/>
    <w:multiLevelType w:val="multilevel"/>
    <w:tmpl w:val="33574825"/>
    <w:lvl w:ilvl="0">
      <w:start w:val="1"/>
      <w:numFmt w:val="decimal"/>
      <w:pStyle w:val="317310"/>
      <w:lvlText w:val="%1."/>
      <w:lvlJc w:val="left"/>
      <w:pPr>
        <w:tabs>
          <w:tab w:val="left" w:pos="425"/>
        </w:tabs>
        <w:ind w:left="425" w:hanging="425"/>
      </w:pPr>
      <w:rPr>
        <w:rFonts w:hint="eastAsia"/>
      </w:rPr>
    </w:lvl>
    <w:lvl w:ilvl="1">
      <w:start w:val="1"/>
      <w:numFmt w:val="decimal"/>
      <w:lvlText w:val="%1.%2."/>
      <w:lvlJc w:val="left"/>
      <w:pPr>
        <w:tabs>
          <w:tab w:val="left" w:pos="567"/>
        </w:tabs>
        <w:ind w:left="567" w:hanging="567"/>
      </w:pPr>
      <w:rPr>
        <w:rFonts w:hint="eastAsia"/>
      </w:rPr>
    </w:lvl>
    <w:lvl w:ilvl="2">
      <w:start w:val="1"/>
      <w:numFmt w:val="decimal"/>
      <w:isLgl/>
      <w:lvlText w:val="%1.%2.%3."/>
      <w:lvlJc w:val="left"/>
      <w:pPr>
        <w:tabs>
          <w:tab w:val="left" w:pos="709"/>
        </w:tabs>
        <w:ind w:left="709" w:hanging="709"/>
      </w:pPr>
      <w:rPr>
        <w:rFonts w:hint="eastAsia"/>
      </w:rPr>
    </w:lvl>
    <w:lvl w:ilvl="3">
      <w:start w:val="1"/>
      <w:numFmt w:val="decimal"/>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97" w15:restartNumberingAfterBreak="0">
    <w:nsid w:val="34625AE7"/>
    <w:multiLevelType w:val="multilevel"/>
    <w:tmpl w:val="34625AE7"/>
    <w:lvl w:ilvl="0">
      <w:start w:val="1"/>
      <w:numFmt w:val="bullet"/>
      <w:pStyle w:val="156156152"/>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98" w15:restartNumberingAfterBreak="0">
    <w:nsid w:val="362D2411"/>
    <w:multiLevelType w:val="multilevel"/>
    <w:tmpl w:val="362D2411"/>
    <w:lvl w:ilvl="0">
      <w:start w:val="1"/>
      <w:numFmt w:val="bullet"/>
      <w:pStyle w:val="StepBody"/>
      <w:lvlText w:val=""/>
      <w:lvlJc w:val="left"/>
      <w:pPr>
        <w:tabs>
          <w:tab w:val="left" w:pos="1701"/>
        </w:tabs>
        <w:ind w:left="1701" w:hanging="283"/>
      </w:pPr>
      <w:rPr>
        <w:rFonts w:ascii="Wingdings" w:hAnsi="Wingdings" w:hint="default"/>
        <w:lang w:val="en-US"/>
      </w:rPr>
    </w:lvl>
    <w:lvl w:ilvl="1">
      <w:start w:val="1"/>
      <w:numFmt w:val="bullet"/>
      <w:lvlText w:val=""/>
      <w:lvlJc w:val="left"/>
      <w:pPr>
        <w:tabs>
          <w:tab w:val="left" w:pos="1985"/>
        </w:tabs>
        <w:ind w:left="1985" w:hanging="284"/>
      </w:pPr>
      <w:rPr>
        <w:rFonts w:ascii="Wingdings" w:hAnsi="Wingdings" w:hint="default"/>
      </w:rPr>
    </w:lvl>
    <w:lvl w:ilvl="2">
      <w:start w:val="1"/>
      <w:numFmt w:val="bullet"/>
      <w:lvlText w:val=""/>
      <w:lvlJc w:val="left"/>
      <w:pPr>
        <w:tabs>
          <w:tab w:val="left" w:pos="2268"/>
        </w:tabs>
        <w:ind w:left="2268" w:hanging="283"/>
      </w:pPr>
      <w:rPr>
        <w:rFonts w:ascii="Wingdings" w:hAnsi="Wingdings" w:hint="default"/>
      </w:rPr>
    </w:lvl>
    <w:lvl w:ilvl="3">
      <w:start w:val="1"/>
      <w:numFmt w:val="bullet"/>
      <w:lvlText w:val=""/>
      <w:lvlJc w:val="left"/>
      <w:pPr>
        <w:tabs>
          <w:tab w:val="left" w:pos="1440"/>
        </w:tabs>
        <w:ind w:left="1440" w:hanging="360"/>
      </w:pPr>
      <w:rPr>
        <w:rFonts w:ascii="Symbol" w:hAnsi="Symbol" w:hint="default"/>
      </w:rPr>
    </w:lvl>
    <w:lvl w:ilvl="4">
      <w:start w:val="1"/>
      <w:numFmt w:val="bullet"/>
      <w:lvlText w:val=""/>
      <w:lvlJc w:val="left"/>
      <w:pPr>
        <w:tabs>
          <w:tab w:val="left" w:pos="1800"/>
        </w:tabs>
        <w:ind w:left="1800" w:hanging="360"/>
      </w:pPr>
      <w:rPr>
        <w:rFonts w:ascii="Symbol" w:hAnsi="Symbol" w:hint="default"/>
      </w:rPr>
    </w:lvl>
    <w:lvl w:ilvl="5">
      <w:start w:val="1"/>
      <w:numFmt w:val="bullet"/>
      <w:lvlText w:val=""/>
      <w:lvlJc w:val="left"/>
      <w:pPr>
        <w:tabs>
          <w:tab w:val="left" w:pos="2160"/>
        </w:tabs>
        <w:ind w:left="2160" w:hanging="360"/>
      </w:pPr>
      <w:rPr>
        <w:rFonts w:ascii="Wingdings" w:hAnsi="Wingdings" w:hint="default"/>
      </w:rPr>
    </w:lvl>
    <w:lvl w:ilvl="6">
      <w:start w:val="1"/>
      <w:numFmt w:val="bullet"/>
      <w:lvlText w:val=""/>
      <w:lvlJc w:val="left"/>
      <w:pPr>
        <w:tabs>
          <w:tab w:val="left" w:pos="2520"/>
        </w:tabs>
        <w:ind w:left="2520" w:hanging="360"/>
      </w:pPr>
      <w:rPr>
        <w:rFonts w:ascii="Wingdings" w:hAnsi="Wingdings" w:hint="default"/>
      </w:rPr>
    </w:lvl>
    <w:lvl w:ilvl="7">
      <w:start w:val="1"/>
      <w:numFmt w:val="bullet"/>
      <w:lvlText w:val=""/>
      <w:lvlJc w:val="left"/>
      <w:pPr>
        <w:tabs>
          <w:tab w:val="left" w:pos="2880"/>
        </w:tabs>
        <w:ind w:left="2880" w:hanging="360"/>
      </w:pPr>
      <w:rPr>
        <w:rFonts w:ascii="Symbol" w:hAnsi="Symbol" w:hint="default"/>
      </w:rPr>
    </w:lvl>
    <w:lvl w:ilvl="8">
      <w:start w:val="1"/>
      <w:numFmt w:val="bullet"/>
      <w:lvlText w:val=""/>
      <w:lvlJc w:val="left"/>
      <w:pPr>
        <w:tabs>
          <w:tab w:val="left" w:pos="3240"/>
        </w:tabs>
        <w:ind w:left="3240" w:hanging="360"/>
      </w:pPr>
      <w:rPr>
        <w:rFonts w:ascii="Symbol" w:hAnsi="Symbol" w:hint="default"/>
      </w:rPr>
    </w:lvl>
  </w:abstractNum>
  <w:abstractNum w:abstractNumId="99" w15:restartNumberingAfterBreak="0">
    <w:nsid w:val="36A767CE"/>
    <w:multiLevelType w:val="multilevel"/>
    <w:tmpl w:val="36A767CE"/>
    <w:lvl w:ilvl="0">
      <w:start w:val="1"/>
      <w:numFmt w:val="bullet"/>
      <w:pStyle w:val="af9"/>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00" w15:restartNumberingAfterBreak="0">
    <w:nsid w:val="372C54A4"/>
    <w:multiLevelType w:val="multilevel"/>
    <w:tmpl w:val="372C54A4"/>
    <w:lvl w:ilvl="0">
      <w:start w:val="1"/>
      <w:numFmt w:val="decimal"/>
      <w:pStyle w:val="16"/>
      <w:lvlText w:val="第%1章"/>
      <w:lvlJc w:val="center"/>
      <w:pPr>
        <w:tabs>
          <w:tab w:val="left" w:pos="360"/>
        </w:tabs>
        <w:ind w:left="0" w:firstLine="288"/>
      </w:pPr>
      <w:rPr>
        <w:b w:val="0"/>
        <w:bCs w:val="0"/>
        <w:i w:val="0"/>
        <w:iCs w:val="0"/>
        <w:caps w:val="0"/>
        <w:smallCaps w:val="0"/>
        <w:strike w:val="0"/>
        <w:dstrike w:val="0"/>
        <w:vanish w:val="0"/>
        <w:color w:val="000000"/>
        <w:spacing w:val="0"/>
        <w:position w:val="0"/>
        <w:u w:val="none"/>
        <w:vertAlign w:val="baseline"/>
      </w:rPr>
    </w:lvl>
    <w:lvl w:ilvl="1">
      <w:start w:val="1"/>
      <w:numFmt w:val="decimal"/>
      <w:lvlText w:val="%1.%2."/>
      <w:lvlJc w:val="left"/>
      <w:pPr>
        <w:tabs>
          <w:tab w:val="left" w:pos="360"/>
        </w:tabs>
        <w:ind w:left="0" w:firstLine="0"/>
      </w:pPr>
      <w:rPr>
        <w:rFonts w:ascii="Times New Roman" w:eastAsia="仿宋_GB2312" w:hAnsi="Times New Roman" w:hint="default"/>
        <w:b/>
        <w:i w:val="0"/>
        <w:sz w:val="32"/>
      </w:rPr>
    </w:lvl>
    <w:lvl w:ilvl="2">
      <w:start w:val="1"/>
      <w:numFmt w:val="decimal"/>
      <w:lvlText w:val="%1.%2.%3."/>
      <w:lvlJc w:val="left"/>
      <w:pPr>
        <w:tabs>
          <w:tab w:val="left" w:pos="720"/>
        </w:tabs>
        <w:ind w:left="0" w:firstLine="0"/>
      </w:pPr>
      <w:rPr>
        <w:rFonts w:ascii="Times New Roman" w:eastAsia="仿宋_GB2312" w:hAnsi="Times New Roman" w:cs="Times New Roman" w:hint="default"/>
        <w:b/>
        <w:bCs w:val="0"/>
        <w:i w:val="0"/>
        <w:iCs w:val="0"/>
        <w:caps w:val="0"/>
        <w:smallCaps w:val="0"/>
        <w:strike w:val="0"/>
        <w:dstrike w:val="0"/>
        <w:vanish w:val="0"/>
        <w:color w:val="000000"/>
        <w:spacing w:val="0"/>
        <w:position w:val="0"/>
        <w:u w:val="none"/>
        <w:vertAlign w:val="baseline"/>
      </w:rPr>
    </w:lvl>
    <w:lvl w:ilvl="3">
      <w:start w:val="1"/>
      <w:numFmt w:val="decimal"/>
      <w:lvlText w:val="%1.%2.%3.%4."/>
      <w:lvlJc w:val="left"/>
      <w:pPr>
        <w:tabs>
          <w:tab w:val="left" w:pos="1080"/>
        </w:tabs>
        <w:ind w:left="0" w:firstLine="0"/>
      </w:pPr>
      <w:rPr>
        <w:rFonts w:ascii="Times New Roman" w:eastAsia="仿宋_GB2312" w:hAnsi="Times New Roman" w:cs="Times New Roman" w:hint="default"/>
        <w:b/>
        <w:bCs w:val="0"/>
        <w:i w:val="0"/>
        <w:iCs w:val="0"/>
        <w:caps w:val="0"/>
        <w:smallCaps w:val="0"/>
        <w:strike w:val="0"/>
        <w:dstrike w:val="0"/>
        <w:vanish w:val="0"/>
        <w:color w:val="000000"/>
        <w:spacing w:val="0"/>
        <w:position w:val="0"/>
        <w:u w:val="none"/>
        <w:vertAlign w:val="baseline"/>
      </w:rPr>
    </w:lvl>
    <w:lvl w:ilvl="4">
      <w:start w:val="1"/>
      <w:numFmt w:val="decimal"/>
      <w:lvlText w:val="%1.%2.%3.%4.%5."/>
      <w:lvlJc w:val="left"/>
      <w:pPr>
        <w:tabs>
          <w:tab w:val="left" w:pos="1440"/>
        </w:tabs>
        <w:ind w:left="0" w:firstLine="0"/>
      </w:pPr>
      <w:rPr>
        <w:rFonts w:ascii="Times New Roman" w:eastAsia="仿宋_GB2312" w:hAnsi="Times New Roman" w:cs="Times New Roman" w:hint="default"/>
        <w:b/>
        <w:bCs w:val="0"/>
        <w:i w:val="0"/>
        <w:iCs w:val="0"/>
        <w:caps w:val="0"/>
        <w:smallCaps w:val="0"/>
        <w:strike w:val="0"/>
        <w:dstrike w:val="0"/>
        <w:vanish w:val="0"/>
        <w:color w:val="000000"/>
        <w:spacing w:val="0"/>
        <w:position w:val="0"/>
        <w:u w:val="none"/>
        <w:vertAlign w:val="baseline"/>
      </w:rPr>
    </w:lvl>
    <w:lvl w:ilvl="5">
      <w:start w:val="1"/>
      <w:numFmt w:val="decimal"/>
      <w:lvlText w:val="%1.%2.%3.%4.%5.%6."/>
      <w:lvlJc w:val="left"/>
      <w:pPr>
        <w:tabs>
          <w:tab w:val="left" w:pos="1440"/>
        </w:tabs>
        <w:ind w:left="0" w:firstLine="0"/>
      </w:pPr>
      <w:rPr>
        <w:rFonts w:ascii="Times New Roman" w:eastAsia="仿宋_GB2312" w:hAnsi="Times New Roman" w:cs="Times New Roman" w:hint="default"/>
        <w:b/>
        <w:bCs w:val="0"/>
        <w:i w:val="0"/>
        <w:iCs w:val="0"/>
        <w:caps w:val="0"/>
        <w:smallCaps w:val="0"/>
        <w:strike w:val="0"/>
        <w:dstrike w:val="0"/>
        <w:vanish w:val="0"/>
        <w:color w:val="000000"/>
        <w:spacing w:val="0"/>
        <w:position w:val="0"/>
        <w:u w:val="none"/>
        <w:vertAlign w:val="baseline"/>
      </w:rPr>
    </w:lvl>
    <w:lvl w:ilvl="6">
      <w:start w:val="1"/>
      <w:numFmt w:val="decimal"/>
      <w:lvlText w:val="%1.%2.%3.%4.%5.%6.%7."/>
      <w:lvlJc w:val="left"/>
      <w:pPr>
        <w:tabs>
          <w:tab w:val="left" w:pos="1800"/>
        </w:tabs>
        <w:ind w:left="0" w:firstLine="0"/>
      </w:pPr>
      <w:rPr>
        <w:rFonts w:ascii="Times New Roman" w:eastAsia="仿宋_GB2312" w:hAnsi="Times New Roman" w:hint="default"/>
        <w:b/>
        <w:i w:val="0"/>
        <w:sz w:val="28"/>
      </w:rPr>
    </w:lvl>
    <w:lvl w:ilvl="7">
      <w:start w:val="1"/>
      <w:numFmt w:val="decimal"/>
      <w:lvlRestart w:val="1"/>
      <w:isLgl/>
      <w:lvlText w:val="表%1-%8"/>
      <w:lvlJc w:val="left"/>
      <w:pPr>
        <w:ind w:left="3255" w:firstLine="0"/>
      </w:pPr>
      <w:rPr>
        <w:rFonts w:ascii="Times New Roman" w:eastAsia="仿宋_GB2312" w:hAnsi="Times New Roman" w:hint="default"/>
        <w:b/>
        <w:i w:val="0"/>
        <w:lang w:val="en-US"/>
      </w:rPr>
    </w:lvl>
    <w:lvl w:ilvl="8">
      <w:start w:val="1"/>
      <w:numFmt w:val="decimal"/>
      <w:lvlRestart w:val="1"/>
      <w:isLgl/>
      <w:lvlText w:val="图%1-%9"/>
      <w:lvlJc w:val="left"/>
      <w:pPr>
        <w:ind w:left="0" w:firstLine="0"/>
      </w:pPr>
      <w:rPr>
        <w:rFonts w:ascii="Times New Roman" w:eastAsia="仿宋_GB2312" w:hAnsi="Times New Roman" w:hint="default"/>
        <w:b/>
        <w:i w:val="0"/>
      </w:rPr>
    </w:lvl>
  </w:abstractNum>
  <w:abstractNum w:abstractNumId="101" w15:restartNumberingAfterBreak="0">
    <w:nsid w:val="376B443E"/>
    <w:multiLevelType w:val="multilevel"/>
    <w:tmpl w:val="376B443E"/>
    <w:lvl w:ilvl="0">
      <w:start w:val="1"/>
      <w:numFmt w:val="decimal"/>
      <w:pStyle w:val="90"/>
      <w:lvlText w:val="Table %1  "/>
      <w:lvlJc w:val="left"/>
      <w:pPr>
        <w:tabs>
          <w:tab w:val="left" w:pos="1259"/>
        </w:tabs>
        <w:ind w:left="0" w:firstLine="1259"/>
      </w:pPr>
      <w:rPr>
        <w:rFonts w:hint="eastAsia"/>
        <w:sz w:val="20"/>
        <w:szCs w:val="20"/>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02" w15:restartNumberingAfterBreak="0">
    <w:nsid w:val="38C933D2"/>
    <w:multiLevelType w:val="multilevel"/>
    <w:tmpl w:val="38C933D2"/>
    <w:lvl w:ilvl="0">
      <w:start w:val="1"/>
      <w:numFmt w:val="bullet"/>
      <w:pStyle w:val="afa"/>
      <w:lvlText w:val=""/>
      <w:lvlJc w:val="left"/>
      <w:pPr>
        <w:tabs>
          <w:tab w:val="left" w:pos="987"/>
        </w:tabs>
        <w:ind w:left="987" w:hanging="420"/>
      </w:pPr>
      <w:rPr>
        <w:rFonts w:ascii="Wingdings" w:hAnsi="Wingdings" w:hint="default"/>
      </w:rPr>
    </w:lvl>
    <w:lvl w:ilvl="1">
      <w:start w:val="1"/>
      <w:numFmt w:val="bullet"/>
      <w:lvlText w:val=""/>
      <w:lvlJc w:val="left"/>
      <w:pPr>
        <w:tabs>
          <w:tab w:val="left" w:pos="1407"/>
        </w:tabs>
        <w:ind w:left="1407" w:hanging="420"/>
      </w:pPr>
      <w:rPr>
        <w:rFonts w:ascii="Wingdings" w:hAnsi="Wingdings" w:hint="default"/>
      </w:rPr>
    </w:lvl>
    <w:lvl w:ilvl="2">
      <w:start w:val="1"/>
      <w:numFmt w:val="bullet"/>
      <w:lvlText w:val=""/>
      <w:lvlJc w:val="left"/>
      <w:pPr>
        <w:tabs>
          <w:tab w:val="left" w:pos="1827"/>
        </w:tabs>
        <w:ind w:left="1827" w:hanging="420"/>
      </w:pPr>
      <w:rPr>
        <w:rFonts w:ascii="Wingdings" w:hAnsi="Wingdings" w:hint="default"/>
      </w:rPr>
    </w:lvl>
    <w:lvl w:ilvl="3">
      <w:start w:val="1"/>
      <w:numFmt w:val="bullet"/>
      <w:lvlText w:val=""/>
      <w:lvlJc w:val="left"/>
      <w:pPr>
        <w:tabs>
          <w:tab w:val="left" w:pos="2247"/>
        </w:tabs>
        <w:ind w:left="2247" w:hanging="420"/>
      </w:pPr>
      <w:rPr>
        <w:rFonts w:ascii="Wingdings" w:hAnsi="Wingdings" w:hint="default"/>
      </w:rPr>
    </w:lvl>
    <w:lvl w:ilvl="4">
      <w:start w:val="1"/>
      <w:numFmt w:val="bullet"/>
      <w:lvlText w:val=""/>
      <w:lvlJc w:val="left"/>
      <w:pPr>
        <w:tabs>
          <w:tab w:val="left" w:pos="2667"/>
        </w:tabs>
        <w:ind w:left="2667" w:hanging="420"/>
      </w:pPr>
      <w:rPr>
        <w:rFonts w:ascii="Wingdings" w:hAnsi="Wingdings" w:hint="default"/>
      </w:rPr>
    </w:lvl>
    <w:lvl w:ilvl="5">
      <w:start w:val="1"/>
      <w:numFmt w:val="bullet"/>
      <w:lvlText w:val=""/>
      <w:lvlJc w:val="left"/>
      <w:pPr>
        <w:tabs>
          <w:tab w:val="left" w:pos="3087"/>
        </w:tabs>
        <w:ind w:left="3087" w:hanging="420"/>
      </w:pPr>
      <w:rPr>
        <w:rFonts w:ascii="Wingdings" w:hAnsi="Wingdings" w:hint="default"/>
      </w:rPr>
    </w:lvl>
    <w:lvl w:ilvl="6">
      <w:start w:val="1"/>
      <w:numFmt w:val="bullet"/>
      <w:lvlText w:val=""/>
      <w:lvlJc w:val="left"/>
      <w:pPr>
        <w:tabs>
          <w:tab w:val="left" w:pos="3507"/>
        </w:tabs>
        <w:ind w:left="3507" w:hanging="420"/>
      </w:pPr>
      <w:rPr>
        <w:rFonts w:ascii="Wingdings" w:hAnsi="Wingdings" w:hint="default"/>
      </w:rPr>
    </w:lvl>
    <w:lvl w:ilvl="7">
      <w:start w:val="1"/>
      <w:numFmt w:val="bullet"/>
      <w:lvlText w:val=""/>
      <w:lvlJc w:val="left"/>
      <w:pPr>
        <w:tabs>
          <w:tab w:val="left" w:pos="3927"/>
        </w:tabs>
        <w:ind w:left="3927" w:hanging="420"/>
      </w:pPr>
      <w:rPr>
        <w:rFonts w:ascii="Wingdings" w:hAnsi="Wingdings" w:hint="default"/>
      </w:rPr>
    </w:lvl>
    <w:lvl w:ilvl="8">
      <w:start w:val="1"/>
      <w:numFmt w:val="bullet"/>
      <w:lvlText w:val=""/>
      <w:lvlJc w:val="left"/>
      <w:pPr>
        <w:tabs>
          <w:tab w:val="left" w:pos="4347"/>
        </w:tabs>
        <w:ind w:left="4347" w:hanging="420"/>
      </w:pPr>
      <w:rPr>
        <w:rFonts w:ascii="Wingdings" w:hAnsi="Wingdings" w:hint="default"/>
      </w:rPr>
    </w:lvl>
  </w:abstractNum>
  <w:abstractNum w:abstractNumId="103" w15:restartNumberingAfterBreak="0">
    <w:nsid w:val="39B62F5B"/>
    <w:multiLevelType w:val="multilevel"/>
    <w:tmpl w:val="39B62F5B"/>
    <w:lvl w:ilvl="0">
      <w:start w:val="1"/>
      <w:numFmt w:val="decimal"/>
      <w:pStyle w:val="25"/>
      <w:lvlText w:val="%1. "/>
      <w:lvlJc w:val="left"/>
      <w:pPr>
        <w:tabs>
          <w:tab w:val="left" w:pos="620"/>
        </w:tabs>
        <w:ind w:left="620" w:hanging="420"/>
      </w:pPr>
      <w:rPr>
        <w:rFonts w:hint="eastAsia"/>
      </w:rPr>
    </w:lvl>
    <w:lvl w:ilvl="1">
      <w:start w:val="1"/>
      <w:numFmt w:val="decimal"/>
      <w:lvlText w:val="%2、"/>
      <w:lvlJc w:val="left"/>
      <w:pPr>
        <w:tabs>
          <w:tab w:val="left" w:pos="780"/>
        </w:tabs>
        <w:ind w:left="780" w:hanging="360"/>
      </w:pPr>
      <w:rPr>
        <w:rFonts w:hint="default"/>
      </w:r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04" w15:restartNumberingAfterBreak="0">
    <w:nsid w:val="3B0D17B4"/>
    <w:multiLevelType w:val="multilevel"/>
    <w:tmpl w:val="3B0D17B4"/>
    <w:lvl w:ilvl="0">
      <w:start w:val="1"/>
      <w:numFmt w:val="lowerLetter"/>
      <w:pStyle w:val="afb"/>
      <w:lvlText w:val="(%1)"/>
      <w:lvlJc w:val="left"/>
      <w:pPr>
        <w:tabs>
          <w:tab w:val="left" w:pos="0"/>
        </w:tabs>
        <w:ind w:left="0" w:firstLine="482"/>
      </w:pPr>
      <w:rPr>
        <w:rFonts w:hint="eastAsia"/>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105" w15:restartNumberingAfterBreak="0">
    <w:nsid w:val="3B7C51EC"/>
    <w:multiLevelType w:val="multilevel"/>
    <w:tmpl w:val="3B7C51EC"/>
    <w:lvl w:ilvl="0">
      <w:start w:val="1"/>
      <w:numFmt w:val="bullet"/>
      <w:pStyle w:val="156"/>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06" w15:restartNumberingAfterBreak="0">
    <w:nsid w:val="3C64098E"/>
    <w:multiLevelType w:val="multilevel"/>
    <w:tmpl w:val="3C64098E"/>
    <w:lvl w:ilvl="0">
      <w:start w:val="1"/>
      <w:numFmt w:val="bullet"/>
      <w:pStyle w:val="afc"/>
      <w:lvlText w:val=""/>
      <w:lvlJc w:val="left"/>
      <w:pPr>
        <w:tabs>
          <w:tab w:val="left" w:pos="851"/>
        </w:tabs>
        <w:ind w:left="851" w:hanging="284"/>
      </w:pPr>
      <w:rPr>
        <w:rFonts w:ascii="Wingdings" w:hAnsi="Wingdings" w:hint="default"/>
        <w:b w:val="0"/>
        <w:i w:val="0"/>
        <w:sz w:val="13"/>
        <w:szCs w:val="13"/>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07" w15:restartNumberingAfterBreak="0">
    <w:nsid w:val="3D5A5F54"/>
    <w:multiLevelType w:val="multilevel"/>
    <w:tmpl w:val="3D5A5F54"/>
    <w:lvl w:ilvl="0">
      <w:start w:val="1"/>
      <w:numFmt w:val="decimal"/>
      <w:pStyle w:val="18"/>
      <w:lvlText w:val="%1."/>
      <w:lvlJc w:val="left"/>
      <w:pPr>
        <w:ind w:left="420" w:hanging="42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16"/>
        <w:szCs w:val="0"/>
        <w:u w:val="none" w:color="000000"/>
        <w:shd w:val="clear" w:color="000000" w:fill="000000"/>
        <w:vertAlign w:val="baseline"/>
      </w:rPr>
    </w:lvl>
    <w:lvl w:ilvl="1">
      <w:start w:val="1"/>
      <w:numFmt w:val="decimal"/>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8" w15:restartNumberingAfterBreak="0">
    <w:nsid w:val="3E1268BD"/>
    <w:multiLevelType w:val="multilevel"/>
    <w:tmpl w:val="3E1268BD"/>
    <w:lvl w:ilvl="0">
      <w:start w:val="1"/>
      <w:numFmt w:val="chineseCountingThousand"/>
      <w:pStyle w:val="00"/>
      <w:lvlText w:val="(%1)"/>
      <w:lvlJc w:val="left"/>
      <w:pPr>
        <w:tabs>
          <w:tab w:val="left" w:pos="420"/>
        </w:tabs>
        <w:ind w:left="420" w:hanging="420"/>
      </w:p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09" w15:restartNumberingAfterBreak="0">
    <w:nsid w:val="3EBB3C91"/>
    <w:multiLevelType w:val="multilevel"/>
    <w:tmpl w:val="3EBB3C91"/>
    <w:lvl w:ilvl="0">
      <w:start w:val="1"/>
      <w:numFmt w:val="chineseCountingThousand"/>
      <w:pStyle w:val="1360"/>
      <w:suff w:val="space"/>
      <w:lvlText w:val="%1. "/>
      <w:lvlJc w:val="left"/>
      <w:pPr>
        <w:ind w:left="1191" w:hanging="907"/>
      </w:pPr>
      <w:rPr>
        <w:lang w:val="en-US"/>
      </w:rPr>
    </w:lvl>
    <w:lvl w:ilvl="1">
      <w:start w:val="1"/>
      <w:numFmt w:val="decimal"/>
      <w:isLgl/>
      <w:suff w:val="space"/>
      <w:lvlText w:val="%1.%2 "/>
      <w:lvlJc w:val="left"/>
      <w:pPr>
        <w:ind w:left="2921" w:hanging="794"/>
      </w:pPr>
    </w:lvl>
    <w:lvl w:ilvl="2">
      <w:start w:val="1"/>
      <w:numFmt w:val="decimal"/>
      <w:isLgl/>
      <w:suff w:val="space"/>
      <w:lvlText w:val="%1.%2.%3 "/>
      <w:lvlJc w:val="left"/>
      <w:pPr>
        <w:ind w:left="1191" w:hanging="907"/>
      </w:pPr>
    </w:lvl>
    <w:lvl w:ilvl="3">
      <w:start w:val="1"/>
      <w:numFmt w:val="decimal"/>
      <w:isLgl/>
      <w:suff w:val="space"/>
      <w:lvlText w:val="%1.%2.%3.%4 "/>
      <w:lvlJc w:val="left"/>
      <w:pPr>
        <w:ind w:left="1730" w:hanging="1021"/>
      </w:pPr>
    </w:lvl>
    <w:lvl w:ilvl="4">
      <w:start w:val="1"/>
      <w:numFmt w:val="decimal"/>
      <w:isLgl/>
      <w:suff w:val="space"/>
      <w:lvlText w:val="%1.%2.%3.%4.%5 "/>
      <w:lvlJc w:val="left"/>
      <w:pPr>
        <w:ind w:left="1134" w:hanging="1134"/>
      </w:pPr>
    </w:lvl>
    <w:lvl w:ilvl="5">
      <w:start w:val="1"/>
      <w:numFmt w:val="decimal"/>
      <w:isLgl/>
      <w:suff w:val="space"/>
      <w:lvlText w:val="%1.%2.%3.%4.%5.%6 "/>
      <w:lvlJc w:val="left"/>
      <w:pPr>
        <w:ind w:left="1247" w:hanging="1247"/>
      </w:pPr>
    </w:lvl>
    <w:lvl w:ilvl="6">
      <w:start w:val="1"/>
      <w:numFmt w:val="decimal"/>
      <w:lvlRestart w:val="1"/>
      <w:isLgl/>
      <w:suff w:val="space"/>
      <w:lvlText w:val="图 %1.%7 "/>
      <w:lvlJc w:val="left"/>
      <w:pPr>
        <w:ind w:left="0" w:firstLine="0"/>
      </w:pPr>
    </w:lvl>
    <w:lvl w:ilvl="7">
      <w:start w:val="1"/>
      <w:numFmt w:val="decimal"/>
      <w:lvlRestart w:val="1"/>
      <w:isLgl/>
      <w:suff w:val="space"/>
      <w:lvlText w:val="表 %1.%8 "/>
      <w:lvlJc w:val="left"/>
      <w:pPr>
        <w:ind w:left="0" w:firstLine="0"/>
      </w:pPr>
    </w:lvl>
    <w:lvl w:ilvl="8">
      <w:start w:val="1"/>
      <w:numFmt w:val="none"/>
      <w:suff w:val="nothing"/>
      <w:lvlText w:val=""/>
      <w:lvlJc w:val="left"/>
      <w:pPr>
        <w:ind w:left="0" w:firstLine="0"/>
      </w:pPr>
    </w:lvl>
  </w:abstractNum>
  <w:abstractNum w:abstractNumId="110" w15:restartNumberingAfterBreak="0">
    <w:nsid w:val="3F403E15"/>
    <w:multiLevelType w:val="multilevel"/>
    <w:tmpl w:val="3F403E15"/>
    <w:lvl w:ilvl="0">
      <w:start w:val="1"/>
      <w:numFmt w:val="chineseCountingThousand"/>
      <w:pStyle w:val="1GB2312GB231215"/>
      <w:suff w:val="space"/>
      <w:lvlText w:val="第%1章"/>
      <w:lvlJc w:val="center"/>
      <w:pPr>
        <w:ind w:left="1" w:firstLine="288"/>
      </w:pPr>
      <w:rPr>
        <w:rFonts w:ascii="黑体" w:eastAsia="黑体" w:hint="eastAsia"/>
      </w:rPr>
    </w:lvl>
    <w:lvl w:ilvl="1">
      <w:start w:val="1"/>
      <w:numFmt w:val="decimal"/>
      <w:isLgl/>
      <w:suff w:val="space"/>
      <w:lvlText w:val="%1.%2"/>
      <w:lvlJc w:val="left"/>
      <w:pPr>
        <w:ind w:left="1" w:firstLine="0"/>
      </w:pPr>
      <w:rPr>
        <w:rFonts w:ascii="Arial" w:hAnsi="Arial" w:cs="Arial" w:hint="default"/>
      </w:rPr>
    </w:lvl>
    <w:lvl w:ilvl="2">
      <w:start w:val="1"/>
      <w:numFmt w:val="decimal"/>
      <w:pStyle w:val="34"/>
      <w:isLgl/>
      <w:suff w:val="space"/>
      <w:lvlText w:val="%1.%2.%3"/>
      <w:lvlJc w:val="left"/>
      <w:pPr>
        <w:ind w:left="1" w:firstLine="0"/>
      </w:pPr>
      <w:rPr>
        <w:rFonts w:hint="eastAsia"/>
      </w:rPr>
    </w:lvl>
    <w:lvl w:ilvl="3">
      <w:start w:val="1"/>
      <w:numFmt w:val="decimal"/>
      <w:isLgl/>
      <w:suff w:val="space"/>
      <w:lvlText w:val="%1.%2.%3.%4"/>
      <w:lvlJc w:val="left"/>
      <w:pPr>
        <w:ind w:left="1" w:firstLine="0"/>
      </w:pPr>
      <w:rPr>
        <w:rFonts w:ascii="Arial" w:hAnsi="Arial" w:cs="Arial" w:hint="default"/>
      </w:rPr>
    </w:lvl>
    <w:lvl w:ilvl="4">
      <w:start w:val="1"/>
      <w:numFmt w:val="decimal"/>
      <w:isLgl/>
      <w:suff w:val="space"/>
      <w:lvlText w:val="%1.%2.%3.%4.%5"/>
      <w:lvlJc w:val="left"/>
      <w:pPr>
        <w:ind w:left="1" w:firstLine="0"/>
      </w:pPr>
      <w:rPr>
        <w:rFonts w:ascii="Arial" w:hAnsi="Arial" w:cs="Arial" w:hint="default"/>
        <w:b/>
        <w:bCs w:val="0"/>
      </w:rPr>
    </w:lvl>
    <w:lvl w:ilvl="5">
      <w:start w:val="1"/>
      <w:numFmt w:val="decimal"/>
      <w:isLgl/>
      <w:suff w:val="space"/>
      <w:lvlText w:val="%1.%2.%3.%4.%5.%6"/>
      <w:lvlJc w:val="left"/>
      <w:pPr>
        <w:ind w:left="1" w:firstLine="0"/>
      </w:pPr>
      <w:rPr>
        <w:rFonts w:hint="eastAsia"/>
      </w:rPr>
    </w:lvl>
    <w:lvl w:ilvl="6">
      <w:start w:val="1"/>
      <w:numFmt w:val="none"/>
      <w:suff w:val="nothing"/>
      <w:lvlText w:val=""/>
      <w:lvlJc w:val="left"/>
      <w:pPr>
        <w:ind w:left="1" w:firstLine="0"/>
      </w:pPr>
      <w:rPr>
        <w:rFonts w:hint="eastAsia"/>
      </w:rPr>
    </w:lvl>
    <w:lvl w:ilvl="7">
      <w:start w:val="1"/>
      <w:numFmt w:val="none"/>
      <w:suff w:val="nothing"/>
      <w:lvlText w:val=""/>
      <w:lvlJc w:val="left"/>
      <w:pPr>
        <w:ind w:left="1" w:firstLine="0"/>
      </w:pPr>
      <w:rPr>
        <w:rFonts w:hint="eastAsia"/>
      </w:rPr>
    </w:lvl>
    <w:lvl w:ilvl="8">
      <w:start w:val="1"/>
      <w:numFmt w:val="none"/>
      <w:suff w:val="nothing"/>
      <w:lvlText w:val=""/>
      <w:lvlJc w:val="left"/>
      <w:pPr>
        <w:ind w:left="1" w:firstLine="0"/>
      </w:pPr>
      <w:rPr>
        <w:rFonts w:hint="eastAsia"/>
      </w:rPr>
    </w:lvl>
  </w:abstractNum>
  <w:abstractNum w:abstractNumId="111" w15:restartNumberingAfterBreak="0">
    <w:nsid w:val="3F7E7986"/>
    <w:multiLevelType w:val="multilevel"/>
    <w:tmpl w:val="3F7E7986"/>
    <w:lvl w:ilvl="0">
      <w:start w:val="1"/>
      <w:numFmt w:val="decimal"/>
      <w:pStyle w:val="Bullet-Number"/>
      <w:lvlText w:val="%1."/>
      <w:lvlJc w:val="left"/>
      <w:pPr>
        <w:tabs>
          <w:tab w:val="left" w:pos="540"/>
        </w:tabs>
        <w:ind w:left="540" w:hanging="360"/>
      </w:pPr>
    </w:lvl>
    <w:lvl w:ilvl="1">
      <w:start w:val="1"/>
      <w:numFmt w:val="lowerLetter"/>
      <w:lvlText w:val="%2."/>
      <w:lvlJc w:val="left"/>
      <w:pPr>
        <w:tabs>
          <w:tab w:val="left" w:pos="1440"/>
        </w:tabs>
        <w:ind w:left="1440" w:hanging="360"/>
      </w:pPr>
    </w:lvl>
    <w:lvl w:ilvl="2">
      <w:start w:val="1"/>
      <w:numFmt w:val="decimal"/>
      <w:lvlText w:val="%3)"/>
      <w:lvlJc w:val="left"/>
      <w:pPr>
        <w:tabs>
          <w:tab w:val="left" w:pos="2400"/>
        </w:tabs>
        <w:ind w:left="2400" w:hanging="42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12" w15:restartNumberingAfterBreak="0">
    <w:nsid w:val="407E65F9"/>
    <w:multiLevelType w:val="multilevel"/>
    <w:tmpl w:val="407E65F9"/>
    <w:lvl w:ilvl="0">
      <w:start w:val="1"/>
      <w:numFmt w:val="none"/>
      <w:pStyle w:val="afd"/>
      <w:lvlText w:val="%1·　"/>
      <w:lvlJc w:val="left"/>
      <w:pPr>
        <w:tabs>
          <w:tab w:val="left" w:pos="1140"/>
        </w:tabs>
        <w:ind w:left="737" w:hanging="317"/>
      </w:pPr>
      <w:rPr>
        <w:rFonts w:ascii="宋体" w:eastAsia="宋体" w:hAnsi="Times New Roman" w:hint="eastAsia"/>
        <w:b w:val="0"/>
        <w:i w:val="0"/>
        <w:sz w:val="21"/>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13" w15:restartNumberingAfterBreak="0">
    <w:nsid w:val="41035C90"/>
    <w:multiLevelType w:val="multilevel"/>
    <w:tmpl w:val="41035C90"/>
    <w:lvl w:ilvl="0">
      <w:start w:val="1"/>
      <w:numFmt w:val="bullet"/>
      <w:pStyle w:val="26"/>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14" w15:restartNumberingAfterBreak="0">
    <w:nsid w:val="412748DE"/>
    <w:multiLevelType w:val="multilevel"/>
    <w:tmpl w:val="412748DE"/>
    <w:lvl w:ilvl="0">
      <w:start w:val="1"/>
      <w:numFmt w:val="decimal"/>
      <w:pStyle w:val="-"/>
      <w:lvlText w:val="%1、"/>
      <w:lvlJc w:val="left"/>
      <w:pPr>
        <w:ind w:left="420" w:hanging="420"/>
      </w:pPr>
      <w:rPr>
        <w:b w:val="0"/>
        <w:color w:val="auto"/>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115" w15:restartNumberingAfterBreak="0">
    <w:nsid w:val="412F76A3"/>
    <w:multiLevelType w:val="multilevel"/>
    <w:tmpl w:val="412F76A3"/>
    <w:lvl w:ilvl="0">
      <w:start w:val="1"/>
      <w:numFmt w:val="decimal"/>
      <w:pStyle w:val="Heading2"/>
      <w:lvlText w:val="附录 %1. "/>
      <w:lvlJc w:val="left"/>
      <w:pPr>
        <w:tabs>
          <w:tab w:val="left" w:pos="1440"/>
        </w:tabs>
        <w:ind w:left="0" w:firstLine="0"/>
      </w:pPr>
      <w:rPr>
        <w:rFonts w:hint="eastAsia"/>
      </w:rPr>
    </w:lvl>
    <w:lvl w:ilvl="1">
      <w:start w:val="1"/>
      <w:numFmt w:val="decimal"/>
      <w:isLgl/>
      <w:lvlText w:val="%1.%2. "/>
      <w:lvlJc w:val="left"/>
      <w:pPr>
        <w:tabs>
          <w:tab w:val="left" w:pos="720"/>
        </w:tabs>
        <w:ind w:left="0" w:firstLine="0"/>
      </w:pPr>
      <w:rPr>
        <w:rFonts w:hint="eastAsia"/>
      </w:rPr>
    </w:lvl>
    <w:lvl w:ilvl="2">
      <w:start w:val="1"/>
      <w:numFmt w:val="decimal"/>
      <w:isLgl/>
      <w:lvlText w:val="%1.%2.%3. "/>
      <w:lvlJc w:val="left"/>
      <w:pPr>
        <w:tabs>
          <w:tab w:val="left" w:pos="1080"/>
        </w:tabs>
        <w:ind w:left="0" w:firstLine="0"/>
      </w:pPr>
      <w:rPr>
        <w:rFonts w:hint="eastAsia"/>
      </w:rPr>
    </w:lvl>
    <w:lvl w:ilvl="3">
      <w:start w:val="1"/>
      <w:numFmt w:val="decimal"/>
      <w:isLgl/>
      <w:lvlText w:val="%1.%2.%3.%4. "/>
      <w:lvlJc w:val="left"/>
      <w:pPr>
        <w:tabs>
          <w:tab w:val="left" w:pos="1553"/>
        </w:tabs>
        <w:ind w:left="113" w:firstLine="0"/>
      </w:pPr>
      <w:rPr>
        <w:rFonts w:hint="eastAsia"/>
      </w:rPr>
    </w:lvl>
    <w:lvl w:ilvl="4">
      <w:start w:val="1"/>
      <w:numFmt w:val="decimal"/>
      <w:isLgl/>
      <w:lvlText w:val="%1.%2.%3.%4.%5. "/>
      <w:lvlJc w:val="left"/>
      <w:pPr>
        <w:tabs>
          <w:tab w:val="left" w:pos="2026"/>
        </w:tabs>
        <w:ind w:left="226" w:firstLine="0"/>
      </w:pPr>
      <w:rPr>
        <w:rFonts w:hint="eastAsia"/>
      </w:rPr>
    </w:lvl>
    <w:lvl w:ilvl="5">
      <w:start w:val="1"/>
      <w:numFmt w:val="decimal"/>
      <w:isLgl/>
      <w:lvlText w:val="%1.%2.%3.%4.%5.%6. "/>
      <w:lvlJc w:val="left"/>
      <w:pPr>
        <w:tabs>
          <w:tab w:val="left" w:pos="2500"/>
        </w:tabs>
        <w:ind w:left="340" w:firstLine="0"/>
      </w:pPr>
      <w:rPr>
        <w:rFonts w:hint="eastAsia"/>
      </w:rPr>
    </w:lvl>
    <w:lvl w:ilvl="6">
      <w:start w:val="1"/>
      <w:numFmt w:val="decimal"/>
      <w:isLgl/>
      <w:lvlText w:val="%1.%2.%3.%4.%5.%6.%7. "/>
      <w:lvlJc w:val="left"/>
      <w:pPr>
        <w:tabs>
          <w:tab w:val="left" w:pos="2520"/>
        </w:tabs>
        <w:ind w:left="1296" w:hanging="1296"/>
      </w:pPr>
      <w:rPr>
        <w:rFonts w:hint="eastAsia"/>
      </w:rPr>
    </w:lvl>
    <w:lvl w:ilvl="7">
      <w:start w:val="1"/>
      <w:numFmt w:val="decimal"/>
      <w:isLgl/>
      <w:lvlText w:val="%1.%2.%3.%4.%5.%6.%7.%8. "/>
      <w:lvlJc w:val="left"/>
      <w:pPr>
        <w:tabs>
          <w:tab w:val="left" w:pos="2520"/>
        </w:tabs>
        <w:ind w:left="1440" w:hanging="1440"/>
      </w:pPr>
      <w:rPr>
        <w:rFonts w:hint="eastAsia"/>
      </w:rPr>
    </w:lvl>
    <w:lvl w:ilvl="8">
      <w:start w:val="1"/>
      <w:numFmt w:val="decimal"/>
      <w:isLgl/>
      <w:lvlText w:val="%1.%2.%3.%4.%5.%6.%7.%8.%9. "/>
      <w:lvlJc w:val="left"/>
      <w:pPr>
        <w:tabs>
          <w:tab w:val="left" w:pos="2880"/>
        </w:tabs>
        <w:ind w:left="1584" w:hanging="1584"/>
      </w:pPr>
      <w:rPr>
        <w:rFonts w:hint="eastAsia"/>
      </w:rPr>
    </w:lvl>
  </w:abstractNum>
  <w:abstractNum w:abstractNumId="116" w15:restartNumberingAfterBreak="0">
    <w:nsid w:val="41313941"/>
    <w:multiLevelType w:val="multilevel"/>
    <w:tmpl w:val="41313941"/>
    <w:lvl w:ilvl="0">
      <w:start w:val="1"/>
      <w:numFmt w:val="decimal"/>
      <w:pStyle w:val="011"/>
      <w:suff w:val="space"/>
      <w:lvlText w:val="%1."/>
      <w:lvlJc w:val="left"/>
      <w:pPr>
        <w:ind w:left="0" w:firstLine="0"/>
      </w:pPr>
      <w:rPr>
        <w:rFonts w:hint="eastAsia"/>
        <w:b w:val="0"/>
        <w:bCs w:val="0"/>
        <w:i w:val="0"/>
        <w:iCs w:val="0"/>
        <w:caps w:val="0"/>
        <w:smallCaps w:val="0"/>
        <w:strike w:val="0"/>
        <w:dstrike w:val="0"/>
        <w:vanish w:val="0"/>
        <w:spacing w:val="0"/>
        <w:position w:val="0"/>
        <w:u w:val="none"/>
        <w:vertAlign w:val="baseline"/>
      </w:rPr>
    </w:lvl>
    <w:lvl w:ilvl="1">
      <w:start w:val="1"/>
      <w:numFmt w:val="decimal"/>
      <w:pStyle w:val="022"/>
      <w:isLgl/>
      <w:suff w:val="space"/>
      <w:lvlText w:val="%1.%2"/>
      <w:lvlJc w:val="left"/>
      <w:pPr>
        <w:ind w:left="142" w:firstLine="0"/>
      </w:pPr>
      <w:rPr>
        <w:rFonts w:cs="Times New Roman" w:hint="eastAsia"/>
        <w:b w:val="0"/>
        <w:bCs w:val="0"/>
        <w:i w:val="0"/>
        <w:iCs w:val="0"/>
        <w:caps w:val="0"/>
        <w:smallCaps w:val="0"/>
        <w:strike w:val="0"/>
        <w:dstrike w:val="0"/>
        <w:vanish w:val="0"/>
        <w:spacing w:val="0"/>
        <w:position w:val="0"/>
        <w:u w:val="none"/>
        <w:vertAlign w:val="baseline"/>
      </w:rPr>
    </w:lvl>
    <w:lvl w:ilvl="2">
      <w:start w:val="1"/>
      <w:numFmt w:val="decimal"/>
      <w:pStyle w:val="033"/>
      <w:isLgl/>
      <w:suff w:val="space"/>
      <w:lvlText w:val="%1.%2.%3"/>
      <w:lvlJc w:val="left"/>
      <w:pPr>
        <w:ind w:left="284" w:firstLine="0"/>
      </w:pPr>
      <w:rPr>
        <w:rFonts w:eastAsia="黑体" w:cs="Times New Roman" w:hint="eastAsia"/>
        <w:b w:val="0"/>
        <w:bCs w:val="0"/>
        <w:i w:val="0"/>
        <w:iCs w:val="0"/>
        <w:caps w:val="0"/>
        <w:smallCaps w:val="0"/>
        <w:strike w:val="0"/>
        <w:dstrike w:val="0"/>
        <w:vanish w:val="0"/>
        <w:spacing w:val="0"/>
        <w:position w:val="0"/>
        <w:sz w:val="28"/>
        <w:u w:val="none"/>
        <w:vertAlign w:val="baseline"/>
      </w:rPr>
    </w:lvl>
    <w:lvl w:ilvl="3">
      <w:start w:val="1"/>
      <w:numFmt w:val="decimal"/>
      <w:pStyle w:val="044"/>
      <w:isLgl/>
      <w:lvlText w:val="%1.%2.%3.%4"/>
      <w:lvlJc w:val="left"/>
      <w:pPr>
        <w:tabs>
          <w:tab w:val="left" w:pos="2495"/>
        </w:tabs>
        <w:ind w:left="426" w:firstLine="0"/>
      </w:pPr>
      <w:rPr>
        <w:rFonts w:hint="eastAsia"/>
      </w:rPr>
    </w:lvl>
    <w:lvl w:ilvl="4">
      <w:start w:val="1"/>
      <w:numFmt w:val="decimal"/>
      <w:lvlText w:val="%1.%2.%3.%4.%5"/>
      <w:lvlJc w:val="left"/>
      <w:pPr>
        <w:tabs>
          <w:tab w:val="left" w:pos="0"/>
        </w:tabs>
        <w:ind w:left="568" w:firstLine="0"/>
      </w:pPr>
      <w:rPr>
        <w:rFonts w:hint="eastAsia"/>
      </w:rPr>
    </w:lvl>
    <w:lvl w:ilvl="5">
      <w:start w:val="1"/>
      <w:numFmt w:val="decimal"/>
      <w:lvlText w:val="%1.%2.%3.%4.%5.%6"/>
      <w:lvlJc w:val="left"/>
      <w:pPr>
        <w:tabs>
          <w:tab w:val="left" w:pos="0"/>
        </w:tabs>
        <w:ind w:left="710" w:firstLine="0"/>
      </w:pPr>
      <w:rPr>
        <w:rFonts w:hint="eastAsia"/>
      </w:rPr>
    </w:lvl>
    <w:lvl w:ilvl="6">
      <w:start w:val="1"/>
      <w:numFmt w:val="decimal"/>
      <w:lvlText w:val="%1.%2.%3.%4.%5.%6.%7"/>
      <w:lvlJc w:val="left"/>
      <w:pPr>
        <w:tabs>
          <w:tab w:val="left" w:pos="0"/>
        </w:tabs>
        <w:ind w:left="852" w:firstLine="0"/>
      </w:pPr>
      <w:rPr>
        <w:rFonts w:hint="eastAsia"/>
      </w:rPr>
    </w:lvl>
    <w:lvl w:ilvl="7">
      <w:start w:val="1"/>
      <w:numFmt w:val="decimal"/>
      <w:lvlText w:val="（%8）"/>
      <w:lvlJc w:val="left"/>
      <w:pPr>
        <w:tabs>
          <w:tab w:val="left" w:pos="1245"/>
        </w:tabs>
        <w:ind w:left="994" w:firstLine="0"/>
      </w:pPr>
      <w:rPr>
        <w:rFonts w:hint="default"/>
      </w:rPr>
    </w:lvl>
    <w:lvl w:ilvl="8">
      <w:start w:val="1"/>
      <w:numFmt w:val="decimal"/>
      <w:lvlText w:val="%1.%2.%3.%4.%5.%6.%7.%8.%9"/>
      <w:lvlJc w:val="left"/>
      <w:pPr>
        <w:tabs>
          <w:tab w:val="left" w:pos="0"/>
        </w:tabs>
        <w:ind w:left="1136" w:firstLine="0"/>
      </w:pPr>
      <w:rPr>
        <w:rFonts w:hint="eastAsia"/>
      </w:rPr>
    </w:lvl>
  </w:abstractNum>
  <w:abstractNum w:abstractNumId="117" w15:restartNumberingAfterBreak="0">
    <w:nsid w:val="420C153B"/>
    <w:multiLevelType w:val="multilevel"/>
    <w:tmpl w:val="420C153B"/>
    <w:lvl w:ilvl="0">
      <w:start w:val="1"/>
      <w:numFmt w:val="decimal"/>
      <w:pStyle w:val="22Heading2HiddenHeading2CCBSheading2H2h2"/>
      <w:lvlText w:val="%1."/>
      <w:lvlJc w:val="left"/>
      <w:pPr>
        <w:tabs>
          <w:tab w:val="left" w:pos="709"/>
        </w:tabs>
        <w:ind w:left="709" w:hanging="709"/>
      </w:pPr>
      <w:rPr>
        <w:rFonts w:hint="eastAsia"/>
      </w:rPr>
    </w:lvl>
    <w:lvl w:ilvl="1">
      <w:start w:val="1"/>
      <w:numFmt w:val="decimal"/>
      <w:lvlText w:val="%1.%2"/>
      <w:lvlJc w:val="left"/>
      <w:pPr>
        <w:tabs>
          <w:tab w:val="left" w:pos="709"/>
        </w:tabs>
        <w:ind w:left="709" w:hanging="709"/>
      </w:pPr>
      <w:rPr>
        <w:rFonts w:hint="eastAsia"/>
      </w:rPr>
    </w:lvl>
    <w:lvl w:ilvl="2">
      <w:start w:val="1"/>
      <w:numFmt w:val="decimal"/>
      <w:lvlText w:val="%1.%2.%3."/>
      <w:lvlJc w:val="left"/>
      <w:pPr>
        <w:tabs>
          <w:tab w:val="left" w:pos="425"/>
        </w:tabs>
        <w:ind w:left="425" w:hanging="425"/>
      </w:pPr>
      <w:rPr>
        <w:rFonts w:hint="eastAsia"/>
      </w:rPr>
    </w:lvl>
    <w:lvl w:ilvl="3">
      <w:start w:val="1"/>
      <w:numFmt w:val="decimal"/>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118" w15:restartNumberingAfterBreak="0">
    <w:nsid w:val="42130F7E"/>
    <w:multiLevelType w:val="multilevel"/>
    <w:tmpl w:val="42130F7E"/>
    <w:lvl w:ilvl="0">
      <w:start w:val="1"/>
      <w:numFmt w:val="decimal"/>
      <w:isLgl/>
      <w:lvlText w:val="第%1章"/>
      <w:lvlJc w:val="center"/>
      <w:pPr>
        <w:tabs>
          <w:tab w:val="left" w:pos="907"/>
        </w:tabs>
        <w:ind w:left="907" w:hanging="619"/>
      </w:pPr>
      <w:rPr>
        <w:rFonts w:ascii="Times New Roman" w:hAnsi="Times New Roman" w:cs="Times New Roman" w:hint="eastAsia"/>
        <w:b w:val="0"/>
        <w:bCs w:val="0"/>
        <w:i w:val="0"/>
        <w:iCs w:val="0"/>
        <w:caps w:val="0"/>
        <w:smallCaps w:val="0"/>
        <w:strike w:val="0"/>
        <w:dstrike w:val="0"/>
        <w:vanish w:val="0"/>
        <w:color w:val="000000"/>
        <w:spacing w:val="0"/>
        <w:position w:val="0"/>
        <w:u w:val="none"/>
        <w:vertAlign w:val="baseline"/>
      </w:rPr>
    </w:lvl>
    <w:lvl w:ilvl="1">
      <w:start w:val="1"/>
      <w:numFmt w:val="decimal"/>
      <w:lvlText w:val="%1.%2"/>
      <w:lvlJc w:val="left"/>
      <w:pPr>
        <w:tabs>
          <w:tab w:val="left" w:pos="756"/>
        </w:tabs>
        <w:ind w:left="756" w:hanging="576"/>
      </w:pPr>
      <w:rPr>
        <w:rFonts w:ascii="Arial Unicode MS" w:hAnsi="Arial Unicode MS" w:hint="eastAsia"/>
      </w:rPr>
    </w:lvl>
    <w:lvl w:ilvl="2">
      <w:start w:val="1"/>
      <w:numFmt w:val="decimal"/>
      <w:lvlText w:val="%1.%2.%3"/>
      <w:lvlJc w:val="left"/>
      <w:pPr>
        <w:tabs>
          <w:tab w:val="left" w:pos="720"/>
        </w:tabs>
        <w:ind w:left="720" w:hanging="720"/>
      </w:pPr>
      <w:rPr>
        <w:rFonts w:ascii="Arial Unicode MS" w:hAnsi="Arial Unicode MS" w:hint="eastAsia"/>
      </w:rPr>
    </w:lvl>
    <w:lvl w:ilvl="3">
      <w:start w:val="1"/>
      <w:numFmt w:val="decimal"/>
      <w:pStyle w:val="h10"/>
      <w:lvlText w:val="%1.%2.%3.%4"/>
      <w:lvlJc w:val="left"/>
      <w:pPr>
        <w:tabs>
          <w:tab w:val="left" w:pos="1704"/>
        </w:tabs>
        <w:ind w:left="0" w:firstLine="0"/>
      </w:pPr>
      <w:rPr>
        <w:rFonts w:hint="eastAsia"/>
      </w:rPr>
    </w:lvl>
    <w:lvl w:ilvl="4">
      <w:start w:val="1"/>
      <w:numFmt w:val="decimal"/>
      <w:lvlText w:val="%1.%2.%3.%4.%5"/>
      <w:lvlJc w:val="left"/>
      <w:pPr>
        <w:tabs>
          <w:tab w:val="left" w:pos="2628"/>
        </w:tabs>
        <w:ind w:left="2628" w:hanging="1008"/>
      </w:pPr>
      <w:rPr>
        <w:rFonts w:hint="eastAsia"/>
      </w:rPr>
    </w:lvl>
    <w:lvl w:ilvl="5">
      <w:start w:val="1"/>
      <w:numFmt w:val="decimal"/>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119" w15:restartNumberingAfterBreak="0">
    <w:nsid w:val="422C4878"/>
    <w:multiLevelType w:val="multilevel"/>
    <w:tmpl w:val="422C4878"/>
    <w:lvl w:ilvl="0">
      <w:start w:val="1"/>
      <w:numFmt w:val="decimal"/>
      <w:pStyle w:val="Style2Firstline2ch"/>
      <w:lvlText w:val="%1、"/>
      <w:lvlJc w:val="left"/>
      <w:pPr>
        <w:tabs>
          <w:tab w:val="left" w:pos="780"/>
        </w:tabs>
        <w:ind w:left="780" w:hanging="36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20" w15:restartNumberingAfterBreak="0">
    <w:nsid w:val="423B09D1"/>
    <w:multiLevelType w:val="multilevel"/>
    <w:tmpl w:val="423B09D1"/>
    <w:lvl w:ilvl="0">
      <w:start w:val="1"/>
      <w:numFmt w:val="decimal"/>
      <w:suff w:val="nothing"/>
      <w:lvlText w:val="第%1章  "/>
      <w:lvlJc w:val="left"/>
      <w:pPr>
        <w:ind w:left="0" w:firstLine="0"/>
      </w:pPr>
      <w:rPr>
        <w:rFonts w:ascii="Arial" w:hAnsi="Arial" w:hint="default"/>
        <w:b/>
        <w:i w:val="0"/>
        <w:caps w:val="0"/>
        <w:strike w:val="0"/>
        <w:dstrike w:val="0"/>
        <w:vanish w:val="0"/>
        <w:color w:val="000000"/>
        <w:sz w:val="36"/>
        <w:vertAlign w:val="baseline"/>
      </w:rPr>
    </w:lvl>
    <w:lvl w:ilvl="1">
      <w:start w:val="1"/>
      <w:numFmt w:val="decimal"/>
      <w:suff w:val="nothing"/>
      <w:lvlText w:val="%1.%2  "/>
      <w:lvlJc w:val="left"/>
      <w:pPr>
        <w:ind w:left="0" w:firstLine="0"/>
      </w:pPr>
      <w:rPr>
        <w:rFonts w:ascii="Arial" w:hAnsi="Arial" w:hint="default"/>
        <w:b w:val="0"/>
        <w:i w:val="0"/>
        <w:caps w:val="0"/>
        <w:strike w:val="0"/>
        <w:dstrike w:val="0"/>
        <w:vanish w:val="0"/>
        <w:color w:val="000000"/>
        <w:sz w:val="30"/>
        <w:vertAlign w:val="baseline"/>
      </w:rPr>
    </w:lvl>
    <w:lvl w:ilvl="2">
      <w:start w:val="1"/>
      <w:numFmt w:val="decimal"/>
      <w:suff w:val="nothing"/>
      <w:lvlText w:val="%1.%2.%3  "/>
      <w:lvlJc w:val="left"/>
      <w:pPr>
        <w:ind w:left="0" w:firstLine="0"/>
      </w:pPr>
      <w:rPr>
        <w:rFonts w:ascii="Arial" w:hAnsi="Arial" w:hint="default"/>
        <w:b w:val="0"/>
        <w:i w:val="0"/>
        <w:caps w:val="0"/>
        <w:strike w:val="0"/>
        <w:dstrike w:val="0"/>
        <w:vanish w:val="0"/>
        <w:color w:val="000000"/>
        <w:sz w:val="24"/>
        <w:vertAlign w:val="baseline"/>
      </w:rPr>
    </w:lvl>
    <w:lvl w:ilvl="3">
      <w:start w:val="1"/>
      <w:numFmt w:val="decimal"/>
      <w:suff w:val="nothing"/>
      <w:lvlText w:val="%4. "/>
      <w:lvlJc w:val="left"/>
      <w:pPr>
        <w:ind w:left="1701" w:firstLine="0"/>
      </w:pPr>
      <w:rPr>
        <w:rFonts w:ascii="Arial" w:hAnsi="Arial" w:hint="default"/>
        <w:b w:val="0"/>
        <w:i w:val="0"/>
        <w:caps w:val="0"/>
        <w:strike w:val="0"/>
        <w:dstrike w:val="0"/>
        <w:vanish w:val="0"/>
        <w:color w:val="000000"/>
        <w:sz w:val="21"/>
        <w:vertAlign w:val="baseline"/>
      </w:rPr>
    </w:lvl>
    <w:lvl w:ilvl="4">
      <w:start w:val="1"/>
      <w:numFmt w:val="decimal"/>
      <w:lvlRestart w:val="0"/>
      <w:suff w:val="space"/>
      <w:lvlText w:val="图%1-%5"/>
      <w:lvlJc w:val="center"/>
      <w:pPr>
        <w:ind w:left="1701" w:firstLine="0"/>
      </w:pPr>
      <w:rPr>
        <w:rFonts w:hint="eastAsia"/>
      </w:rPr>
    </w:lvl>
    <w:lvl w:ilvl="5">
      <w:start w:val="1"/>
      <w:numFmt w:val="decimal"/>
      <w:lvlRestart w:val="0"/>
      <w:pStyle w:val="TableDescriptionChar"/>
      <w:suff w:val="space"/>
      <w:lvlText w:val="表%1-%6"/>
      <w:lvlJc w:val="center"/>
      <w:pPr>
        <w:ind w:left="1701" w:firstLine="0"/>
      </w:pPr>
      <w:rPr>
        <w:rFonts w:hint="eastAsia"/>
      </w:rPr>
    </w:lvl>
    <w:lvl w:ilvl="6">
      <w:start w:val="1"/>
      <w:numFmt w:val="none"/>
      <w:suff w:val="nothing"/>
      <w:lvlText w:val=""/>
      <w:lvlJc w:val="left"/>
      <w:pPr>
        <w:ind w:left="0" w:firstLine="0"/>
      </w:pPr>
      <w:rPr>
        <w:rFonts w:hint="eastAsia"/>
      </w:rPr>
    </w:lvl>
    <w:lvl w:ilvl="7">
      <w:start w:val="1"/>
      <w:numFmt w:val="none"/>
      <w:lvlRestart w:val="0"/>
      <w:suff w:val="space"/>
      <w:lvlText w:val=""/>
      <w:lvlJc w:val="left"/>
      <w:pPr>
        <w:ind w:left="567" w:firstLine="1134"/>
      </w:pPr>
      <w:rPr>
        <w:rFonts w:hint="eastAsia"/>
      </w:rPr>
    </w:lvl>
    <w:lvl w:ilvl="8">
      <w:start w:val="1"/>
      <w:numFmt w:val="none"/>
      <w:lvlRestart w:val="0"/>
      <w:suff w:val="space"/>
      <w:lvlText w:val=""/>
      <w:lvlJc w:val="left"/>
      <w:pPr>
        <w:ind w:left="567" w:firstLine="1134"/>
      </w:pPr>
      <w:rPr>
        <w:rFonts w:hint="eastAsia"/>
      </w:rPr>
    </w:lvl>
  </w:abstractNum>
  <w:abstractNum w:abstractNumId="121" w15:restartNumberingAfterBreak="0">
    <w:nsid w:val="42FE570A"/>
    <w:multiLevelType w:val="multilevel"/>
    <w:tmpl w:val="42FE570A"/>
    <w:lvl w:ilvl="0">
      <w:start w:val="1"/>
      <w:numFmt w:val="decimal"/>
      <w:suff w:val="nothing"/>
      <w:lvlText w:val="%1  "/>
      <w:lvlJc w:val="left"/>
      <w:pPr>
        <w:ind w:left="0" w:firstLine="0"/>
      </w:pPr>
      <w:rPr>
        <w:rFonts w:ascii="Arial" w:eastAsia="黑体" w:hAnsi="Arial" w:hint="default"/>
        <w:b w:val="0"/>
        <w:i w:val="0"/>
        <w:sz w:val="36"/>
        <w:szCs w:val="36"/>
      </w:rPr>
    </w:lvl>
    <w:lvl w:ilvl="1">
      <w:start w:val="1"/>
      <w:numFmt w:val="decimal"/>
      <w:suff w:val="nothing"/>
      <w:lvlText w:val="%1.%2  "/>
      <w:lvlJc w:val="left"/>
      <w:pPr>
        <w:ind w:left="0" w:firstLine="0"/>
      </w:pPr>
      <w:rPr>
        <w:rFonts w:ascii="Arial" w:hAnsi="Arial" w:hint="default"/>
        <w:b w:val="0"/>
        <w:i w:val="0"/>
        <w:sz w:val="30"/>
        <w:szCs w:val="30"/>
      </w:rPr>
    </w:lvl>
    <w:lvl w:ilvl="2">
      <w:start w:val="1"/>
      <w:numFmt w:val="decimal"/>
      <w:suff w:val="nothing"/>
      <w:lvlText w:val="%1.%2.%3  "/>
      <w:lvlJc w:val="left"/>
      <w:pPr>
        <w:ind w:left="0" w:firstLine="0"/>
      </w:pPr>
      <w:rPr>
        <w:rFonts w:ascii="Arial" w:hAnsi="Arial" w:hint="default"/>
        <w:b w:val="0"/>
        <w:i w:val="0"/>
        <w:sz w:val="24"/>
        <w:szCs w:val="24"/>
      </w:rPr>
    </w:lvl>
    <w:lvl w:ilvl="3">
      <w:start w:val="1"/>
      <w:numFmt w:val="decimal"/>
      <w:suff w:val="nothing"/>
      <w:lvlText w:val="%1.%2.%3.%4  "/>
      <w:lvlJc w:val="left"/>
      <w:pPr>
        <w:ind w:left="0" w:firstLine="0"/>
      </w:pPr>
      <w:rPr>
        <w:rFonts w:ascii="Arial" w:hAnsi="Arial" w:hint="default"/>
        <w:b w:val="0"/>
        <w:i w:val="0"/>
        <w:sz w:val="21"/>
        <w:szCs w:val="21"/>
      </w:rPr>
    </w:lvl>
    <w:lvl w:ilvl="4">
      <w:start w:val="1"/>
      <w:numFmt w:val="decimal"/>
      <w:lvlText w:val="%5."/>
      <w:lvlJc w:val="left"/>
      <w:pPr>
        <w:tabs>
          <w:tab w:val="left" w:pos="1134"/>
        </w:tabs>
        <w:ind w:left="1134" w:hanging="312"/>
      </w:pPr>
      <w:rPr>
        <w:rFonts w:ascii="Arial" w:hAnsi="Arial" w:hint="default"/>
        <w:b w:val="0"/>
        <w:i w:val="0"/>
        <w:sz w:val="21"/>
        <w:szCs w:val="21"/>
      </w:rPr>
    </w:lvl>
    <w:lvl w:ilvl="5">
      <w:start w:val="1"/>
      <w:numFmt w:val="decimal"/>
      <w:lvlText w:val="%6)"/>
      <w:lvlJc w:val="left"/>
      <w:pPr>
        <w:tabs>
          <w:tab w:val="left" w:pos="1134"/>
        </w:tabs>
        <w:ind w:left="1134" w:hanging="312"/>
      </w:pPr>
      <w:rPr>
        <w:rFonts w:ascii="Arial" w:hAnsi="Arial" w:hint="default"/>
        <w:b w:val="0"/>
        <w:i w:val="0"/>
        <w:sz w:val="21"/>
        <w:szCs w:val="21"/>
      </w:rPr>
    </w:lvl>
    <w:lvl w:ilvl="6">
      <w:start w:val="1"/>
      <w:numFmt w:val="lowerLetter"/>
      <w:lvlText w:val="%7."/>
      <w:lvlJc w:val="left"/>
      <w:pPr>
        <w:tabs>
          <w:tab w:val="left" w:pos="1134"/>
        </w:tabs>
        <w:ind w:left="1134" w:hanging="312"/>
      </w:pPr>
      <w:rPr>
        <w:rFonts w:ascii="Arial" w:hAnsi="Arial" w:hint="default"/>
        <w:b w:val="0"/>
        <w:i w:val="0"/>
        <w:sz w:val="21"/>
        <w:szCs w:val="21"/>
      </w:rPr>
    </w:lvl>
    <w:lvl w:ilvl="7">
      <w:start w:val="1"/>
      <w:numFmt w:val="decimal"/>
      <w:lvlRestart w:val="0"/>
      <w:suff w:val="space"/>
      <w:lvlText w:val="图%8"/>
      <w:lvlJc w:val="center"/>
      <w:pPr>
        <w:ind w:left="0" w:firstLine="0"/>
      </w:pPr>
      <w:rPr>
        <w:rFonts w:ascii="Arial" w:eastAsia="黑体" w:hAnsi="Arial" w:hint="default"/>
        <w:b w:val="0"/>
        <w:i w:val="0"/>
        <w:sz w:val="18"/>
        <w:szCs w:val="18"/>
      </w:rPr>
    </w:lvl>
    <w:lvl w:ilvl="8">
      <w:start w:val="1"/>
      <w:numFmt w:val="decimal"/>
      <w:lvlRestart w:val="0"/>
      <w:pStyle w:val="4H4h4PIM4sect1234RefHeading1rh1sect12341"/>
      <w:suff w:val="space"/>
      <w:lvlText w:val="表%9"/>
      <w:lvlJc w:val="center"/>
      <w:pPr>
        <w:ind w:left="0" w:firstLine="0"/>
      </w:pPr>
      <w:rPr>
        <w:rFonts w:ascii="Arial" w:eastAsia="黑体" w:hAnsi="Arial" w:hint="default"/>
        <w:b w:val="0"/>
        <w:i w:val="0"/>
        <w:sz w:val="18"/>
        <w:szCs w:val="18"/>
      </w:rPr>
    </w:lvl>
  </w:abstractNum>
  <w:abstractNum w:abstractNumId="122" w15:restartNumberingAfterBreak="0">
    <w:nsid w:val="437E7288"/>
    <w:multiLevelType w:val="multilevel"/>
    <w:tmpl w:val="437E7288"/>
    <w:lvl w:ilvl="0">
      <w:start w:val="1"/>
      <w:numFmt w:val="bullet"/>
      <w:pStyle w:val="o"/>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23" w15:restartNumberingAfterBreak="0">
    <w:nsid w:val="43AB2BBE"/>
    <w:multiLevelType w:val="multilevel"/>
    <w:tmpl w:val="43AB2BBE"/>
    <w:lvl w:ilvl="0">
      <w:start w:val="1"/>
      <w:numFmt w:val="decimal"/>
      <w:pStyle w:val="7"/>
      <w:lvlText w:val="Table %1"/>
      <w:lvlJc w:val="left"/>
      <w:pPr>
        <w:tabs>
          <w:tab w:val="left" w:pos="0"/>
        </w:tabs>
        <w:ind w:left="0" w:firstLine="0"/>
      </w:pPr>
      <w:rPr>
        <w:rFonts w:hint="eastAsia"/>
        <w:sz w:val="20"/>
        <w:szCs w:val="20"/>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24" w15:restartNumberingAfterBreak="0">
    <w:nsid w:val="43AD7BC2"/>
    <w:multiLevelType w:val="multilevel"/>
    <w:tmpl w:val="43AD7BC2"/>
    <w:lvl w:ilvl="0">
      <w:start w:val="1"/>
      <w:numFmt w:val="decimal"/>
      <w:pStyle w:val="2H2Heading2HiddenHeading2CCBSPIM22ndlevelh22H1"/>
      <w:lvlText w:val="%1."/>
      <w:lvlJc w:val="left"/>
      <w:pPr>
        <w:tabs>
          <w:tab w:val="left" w:pos="425"/>
        </w:tabs>
        <w:ind w:left="425" w:hanging="425"/>
      </w:pPr>
      <w:rPr>
        <w:rFonts w:hint="eastAsia"/>
      </w:rPr>
    </w:lvl>
    <w:lvl w:ilvl="1">
      <w:start w:val="1"/>
      <w:numFmt w:val="decimal"/>
      <w:lvlText w:val="%1.%2."/>
      <w:lvlJc w:val="left"/>
      <w:pPr>
        <w:tabs>
          <w:tab w:val="left" w:pos="567"/>
        </w:tabs>
        <w:ind w:left="567" w:hanging="567"/>
      </w:pPr>
      <w:rPr>
        <w:rFonts w:hint="eastAsia"/>
      </w:rPr>
    </w:lvl>
    <w:lvl w:ilvl="2">
      <w:start w:val="1"/>
      <w:numFmt w:val="decimal"/>
      <w:lvlRestart w:val="0"/>
      <w:lvlText w:val="%1.%2.%3."/>
      <w:lvlJc w:val="left"/>
      <w:pPr>
        <w:tabs>
          <w:tab w:val="left" w:pos="709"/>
        </w:tabs>
        <w:ind w:left="709" w:hanging="709"/>
      </w:pPr>
      <w:rPr>
        <w:rFonts w:hint="eastAsia"/>
      </w:rPr>
    </w:lvl>
    <w:lvl w:ilvl="3">
      <w:start w:val="1"/>
      <w:numFmt w:val="decimal"/>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125" w15:restartNumberingAfterBreak="0">
    <w:nsid w:val="44121AA6"/>
    <w:multiLevelType w:val="multilevel"/>
    <w:tmpl w:val="44121AA6"/>
    <w:lvl w:ilvl="0">
      <w:start w:val="1"/>
      <w:numFmt w:val="decimal"/>
      <w:pStyle w:val="ItemStepinTable"/>
      <w:lvlText w:val="(%1)"/>
      <w:lvlJc w:val="left"/>
      <w:pPr>
        <w:tabs>
          <w:tab w:val="left" w:pos="397"/>
        </w:tabs>
        <w:ind w:left="397" w:hanging="397"/>
      </w:pPr>
      <w:rPr>
        <w:rFonts w:ascii="Arial" w:eastAsia="宋体" w:hAnsi="Arial" w:hint="default"/>
        <w:b w:val="0"/>
        <w:i w:val="0"/>
        <w:color w:val="auto"/>
        <w:sz w:val="18"/>
        <w:szCs w:val="18"/>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26" w15:restartNumberingAfterBreak="0">
    <w:nsid w:val="442875E8"/>
    <w:multiLevelType w:val="multilevel"/>
    <w:tmpl w:val="442875E8"/>
    <w:lvl w:ilvl="0">
      <w:start w:val="1"/>
      <w:numFmt w:val="decimal"/>
      <w:pStyle w:val="with"/>
      <w:lvlText w:val="%1."/>
      <w:lvlJc w:val="left"/>
      <w:pPr>
        <w:tabs>
          <w:tab w:val="left" w:pos="425"/>
        </w:tabs>
        <w:ind w:left="425" w:hanging="425"/>
      </w:pPr>
    </w:lvl>
    <w:lvl w:ilvl="1">
      <w:start w:val="1"/>
      <w:numFmt w:val="decimal"/>
      <w:lvlText w:val="%1.%2."/>
      <w:lvlJc w:val="left"/>
      <w:pPr>
        <w:tabs>
          <w:tab w:val="left" w:pos="567"/>
        </w:tabs>
        <w:ind w:left="567" w:hanging="567"/>
      </w:pPr>
    </w:lvl>
    <w:lvl w:ilvl="2">
      <w:start w:val="1"/>
      <w:numFmt w:val="decimal"/>
      <w:lvlText w:val="%1.%2.%3."/>
      <w:lvlJc w:val="left"/>
      <w:pPr>
        <w:tabs>
          <w:tab w:val="left" w:pos="709"/>
        </w:tabs>
        <w:ind w:left="709" w:hanging="709"/>
      </w:pPr>
    </w:lvl>
    <w:lvl w:ilvl="3">
      <w:start w:val="1"/>
      <w:numFmt w:val="decimal"/>
      <w:lvlText w:val="%1.%2.%3.%4."/>
      <w:lvlJc w:val="left"/>
      <w:pPr>
        <w:tabs>
          <w:tab w:val="left" w:pos="851"/>
        </w:tabs>
        <w:ind w:left="851" w:hanging="851"/>
      </w:pPr>
    </w:lvl>
    <w:lvl w:ilvl="4">
      <w:start w:val="1"/>
      <w:numFmt w:val="decimal"/>
      <w:lvlText w:val="%1.%2.%3.%4.%5."/>
      <w:lvlJc w:val="left"/>
      <w:pPr>
        <w:tabs>
          <w:tab w:val="left" w:pos="992"/>
        </w:tabs>
        <w:ind w:left="992" w:hanging="992"/>
      </w:pPr>
    </w:lvl>
    <w:lvl w:ilvl="5">
      <w:start w:val="1"/>
      <w:numFmt w:val="decimal"/>
      <w:lvlText w:val="%1.%2.%3.%4.%5.%6."/>
      <w:lvlJc w:val="left"/>
      <w:pPr>
        <w:tabs>
          <w:tab w:val="left" w:pos="1134"/>
        </w:tabs>
        <w:ind w:left="1134" w:hanging="1134"/>
      </w:pPr>
    </w:lvl>
    <w:lvl w:ilvl="6">
      <w:start w:val="1"/>
      <w:numFmt w:val="decimal"/>
      <w:lvlText w:val="%1.%2.%3.%4.%5.%6.%7."/>
      <w:lvlJc w:val="left"/>
      <w:pPr>
        <w:tabs>
          <w:tab w:val="left" w:pos="1276"/>
        </w:tabs>
        <w:ind w:left="1276" w:hanging="1276"/>
      </w:pPr>
    </w:lvl>
    <w:lvl w:ilvl="7">
      <w:start w:val="1"/>
      <w:numFmt w:val="decimal"/>
      <w:lvlText w:val="%1.%2.%3.%4.%5.%6.%7.%8."/>
      <w:lvlJc w:val="left"/>
      <w:pPr>
        <w:tabs>
          <w:tab w:val="left" w:pos="1418"/>
        </w:tabs>
        <w:ind w:left="1418" w:hanging="1418"/>
      </w:pPr>
    </w:lvl>
    <w:lvl w:ilvl="8">
      <w:start w:val="1"/>
      <w:numFmt w:val="decimal"/>
      <w:lvlText w:val="%1.%2.%3.%4.%5.%6.%7.%8.%9."/>
      <w:lvlJc w:val="left"/>
      <w:pPr>
        <w:tabs>
          <w:tab w:val="left" w:pos="1559"/>
        </w:tabs>
        <w:ind w:left="1559" w:hanging="1559"/>
      </w:pPr>
    </w:lvl>
  </w:abstractNum>
  <w:abstractNum w:abstractNumId="127" w15:restartNumberingAfterBreak="0">
    <w:nsid w:val="443D25A9"/>
    <w:multiLevelType w:val="multilevel"/>
    <w:tmpl w:val="443D25A9"/>
    <w:lvl w:ilvl="0">
      <w:start w:val="1"/>
      <w:numFmt w:val="bullet"/>
      <w:pStyle w:val="159"/>
      <w:lvlText w:val=""/>
      <w:lvlJc w:val="left"/>
      <w:pPr>
        <w:tabs>
          <w:tab w:val="left" w:pos="960"/>
        </w:tabs>
        <w:ind w:left="960" w:hanging="420"/>
      </w:pPr>
      <w:rPr>
        <w:rFonts w:ascii="Wingdings" w:hAnsi="Wingdings" w:hint="default"/>
      </w:rPr>
    </w:lvl>
    <w:lvl w:ilvl="1">
      <w:start w:val="1"/>
      <w:numFmt w:val="bullet"/>
      <w:lvlText w:val=""/>
      <w:lvlJc w:val="left"/>
      <w:pPr>
        <w:tabs>
          <w:tab w:val="left" w:pos="1380"/>
        </w:tabs>
        <w:ind w:left="1380" w:hanging="420"/>
      </w:pPr>
      <w:rPr>
        <w:rFonts w:ascii="Wingdings" w:hAnsi="Wingdings" w:hint="default"/>
      </w:rPr>
    </w:lvl>
    <w:lvl w:ilvl="2">
      <w:start w:val="1"/>
      <w:numFmt w:val="bullet"/>
      <w:lvlText w:val=""/>
      <w:lvlJc w:val="left"/>
      <w:pPr>
        <w:tabs>
          <w:tab w:val="left" w:pos="1800"/>
        </w:tabs>
        <w:ind w:left="1800" w:hanging="420"/>
      </w:pPr>
      <w:rPr>
        <w:rFonts w:ascii="Wingdings" w:hAnsi="Wingdings" w:hint="default"/>
      </w:rPr>
    </w:lvl>
    <w:lvl w:ilvl="3">
      <w:start w:val="1"/>
      <w:numFmt w:val="bullet"/>
      <w:lvlText w:val=""/>
      <w:lvlJc w:val="left"/>
      <w:pPr>
        <w:tabs>
          <w:tab w:val="left" w:pos="2220"/>
        </w:tabs>
        <w:ind w:left="2220" w:hanging="420"/>
      </w:pPr>
      <w:rPr>
        <w:rFonts w:ascii="Wingdings" w:hAnsi="Wingdings" w:hint="default"/>
      </w:rPr>
    </w:lvl>
    <w:lvl w:ilvl="4">
      <w:start w:val="1"/>
      <w:numFmt w:val="bullet"/>
      <w:lvlText w:val=""/>
      <w:lvlJc w:val="left"/>
      <w:pPr>
        <w:tabs>
          <w:tab w:val="left" w:pos="2640"/>
        </w:tabs>
        <w:ind w:left="2640" w:hanging="420"/>
      </w:pPr>
      <w:rPr>
        <w:rFonts w:ascii="Wingdings" w:hAnsi="Wingdings" w:hint="default"/>
      </w:rPr>
    </w:lvl>
    <w:lvl w:ilvl="5">
      <w:start w:val="1"/>
      <w:numFmt w:val="bullet"/>
      <w:lvlText w:val=""/>
      <w:lvlJc w:val="left"/>
      <w:pPr>
        <w:tabs>
          <w:tab w:val="left" w:pos="3060"/>
        </w:tabs>
        <w:ind w:left="3060" w:hanging="420"/>
      </w:pPr>
      <w:rPr>
        <w:rFonts w:ascii="Wingdings" w:hAnsi="Wingdings" w:hint="default"/>
      </w:rPr>
    </w:lvl>
    <w:lvl w:ilvl="6">
      <w:start w:val="1"/>
      <w:numFmt w:val="bullet"/>
      <w:lvlText w:val=""/>
      <w:lvlJc w:val="left"/>
      <w:pPr>
        <w:tabs>
          <w:tab w:val="left" w:pos="3480"/>
        </w:tabs>
        <w:ind w:left="3480" w:hanging="420"/>
      </w:pPr>
      <w:rPr>
        <w:rFonts w:ascii="Wingdings" w:hAnsi="Wingdings" w:hint="default"/>
      </w:rPr>
    </w:lvl>
    <w:lvl w:ilvl="7">
      <w:start w:val="1"/>
      <w:numFmt w:val="bullet"/>
      <w:lvlText w:val=""/>
      <w:lvlJc w:val="left"/>
      <w:pPr>
        <w:tabs>
          <w:tab w:val="left" w:pos="3900"/>
        </w:tabs>
        <w:ind w:left="3900" w:hanging="420"/>
      </w:pPr>
      <w:rPr>
        <w:rFonts w:ascii="Wingdings" w:hAnsi="Wingdings" w:hint="default"/>
      </w:rPr>
    </w:lvl>
    <w:lvl w:ilvl="8">
      <w:start w:val="1"/>
      <w:numFmt w:val="bullet"/>
      <w:lvlText w:val=""/>
      <w:lvlJc w:val="left"/>
      <w:pPr>
        <w:tabs>
          <w:tab w:val="left" w:pos="4320"/>
        </w:tabs>
        <w:ind w:left="4320" w:hanging="420"/>
      </w:pPr>
      <w:rPr>
        <w:rFonts w:ascii="Wingdings" w:hAnsi="Wingdings" w:hint="default"/>
      </w:rPr>
    </w:lvl>
  </w:abstractNum>
  <w:abstractNum w:abstractNumId="128" w15:restartNumberingAfterBreak="0">
    <w:nsid w:val="44792774"/>
    <w:multiLevelType w:val="multilevel"/>
    <w:tmpl w:val="44792774"/>
    <w:lvl w:ilvl="0">
      <w:start w:val="1"/>
      <w:numFmt w:val="bullet"/>
      <w:pStyle w:val="afe"/>
      <w:lvlText w:val=""/>
      <w:lvlJc w:val="left"/>
      <w:pPr>
        <w:tabs>
          <w:tab w:val="left" w:pos="1860"/>
        </w:tabs>
        <w:ind w:left="1860" w:hanging="420"/>
      </w:pPr>
      <w:rPr>
        <w:rFonts w:ascii="Wingdings" w:hAnsi="Wingdings" w:hint="default"/>
      </w:rPr>
    </w:lvl>
    <w:lvl w:ilvl="1">
      <w:start w:val="1"/>
      <w:numFmt w:val="bullet"/>
      <w:lvlText w:val=""/>
      <w:lvlJc w:val="left"/>
      <w:pPr>
        <w:tabs>
          <w:tab w:val="left" w:pos="2280"/>
        </w:tabs>
        <w:ind w:left="2280" w:hanging="420"/>
      </w:pPr>
      <w:rPr>
        <w:rFonts w:ascii="Wingdings" w:hAnsi="Wingdings" w:hint="default"/>
      </w:rPr>
    </w:lvl>
    <w:lvl w:ilvl="2">
      <w:start w:val="1"/>
      <w:numFmt w:val="bullet"/>
      <w:lvlText w:val=""/>
      <w:lvlJc w:val="left"/>
      <w:pPr>
        <w:tabs>
          <w:tab w:val="left" w:pos="2700"/>
        </w:tabs>
        <w:ind w:left="2700" w:hanging="420"/>
      </w:pPr>
      <w:rPr>
        <w:rFonts w:ascii="Wingdings" w:hAnsi="Wingdings" w:hint="default"/>
      </w:rPr>
    </w:lvl>
    <w:lvl w:ilvl="3">
      <w:start w:val="1"/>
      <w:numFmt w:val="bullet"/>
      <w:lvlText w:val=""/>
      <w:lvlJc w:val="left"/>
      <w:pPr>
        <w:tabs>
          <w:tab w:val="left" w:pos="3120"/>
        </w:tabs>
        <w:ind w:left="3120" w:hanging="420"/>
      </w:pPr>
      <w:rPr>
        <w:rFonts w:ascii="Wingdings" w:hAnsi="Wingdings" w:hint="default"/>
      </w:rPr>
    </w:lvl>
    <w:lvl w:ilvl="4">
      <w:start w:val="1"/>
      <w:numFmt w:val="bullet"/>
      <w:lvlText w:val=""/>
      <w:lvlJc w:val="left"/>
      <w:pPr>
        <w:tabs>
          <w:tab w:val="left" w:pos="3540"/>
        </w:tabs>
        <w:ind w:left="3540" w:hanging="420"/>
      </w:pPr>
      <w:rPr>
        <w:rFonts w:ascii="Wingdings" w:hAnsi="Wingdings" w:hint="default"/>
      </w:rPr>
    </w:lvl>
    <w:lvl w:ilvl="5">
      <w:start w:val="1"/>
      <w:numFmt w:val="bullet"/>
      <w:lvlText w:val=""/>
      <w:lvlJc w:val="left"/>
      <w:pPr>
        <w:tabs>
          <w:tab w:val="left" w:pos="3960"/>
        </w:tabs>
        <w:ind w:left="3960" w:hanging="420"/>
      </w:pPr>
      <w:rPr>
        <w:rFonts w:ascii="Wingdings" w:hAnsi="Wingdings" w:hint="default"/>
      </w:rPr>
    </w:lvl>
    <w:lvl w:ilvl="6">
      <w:start w:val="1"/>
      <w:numFmt w:val="bullet"/>
      <w:lvlText w:val=""/>
      <w:lvlJc w:val="left"/>
      <w:pPr>
        <w:tabs>
          <w:tab w:val="left" w:pos="4380"/>
        </w:tabs>
        <w:ind w:left="4380" w:hanging="420"/>
      </w:pPr>
      <w:rPr>
        <w:rFonts w:ascii="Wingdings" w:hAnsi="Wingdings" w:hint="default"/>
      </w:rPr>
    </w:lvl>
    <w:lvl w:ilvl="7">
      <w:start w:val="1"/>
      <w:numFmt w:val="bullet"/>
      <w:lvlText w:val=""/>
      <w:lvlJc w:val="left"/>
      <w:pPr>
        <w:tabs>
          <w:tab w:val="left" w:pos="4800"/>
        </w:tabs>
        <w:ind w:left="4800" w:hanging="420"/>
      </w:pPr>
      <w:rPr>
        <w:rFonts w:ascii="Wingdings" w:hAnsi="Wingdings" w:hint="default"/>
      </w:rPr>
    </w:lvl>
    <w:lvl w:ilvl="8">
      <w:start w:val="1"/>
      <w:numFmt w:val="bullet"/>
      <w:lvlText w:val=""/>
      <w:lvlJc w:val="left"/>
      <w:pPr>
        <w:tabs>
          <w:tab w:val="left" w:pos="5220"/>
        </w:tabs>
        <w:ind w:left="5220" w:hanging="420"/>
      </w:pPr>
      <w:rPr>
        <w:rFonts w:ascii="Wingdings" w:hAnsi="Wingdings" w:hint="default"/>
      </w:rPr>
    </w:lvl>
  </w:abstractNum>
  <w:abstractNum w:abstractNumId="129" w15:restartNumberingAfterBreak="0">
    <w:nsid w:val="44E5419C"/>
    <w:multiLevelType w:val="multilevel"/>
    <w:tmpl w:val="44E5419C"/>
    <w:lvl w:ilvl="0">
      <w:start w:val="1"/>
      <w:numFmt w:val="bullet"/>
      <w:pStyle w:val="3315"/>
      <w:lvlText w:val=""/>
      <w:lvlJc w:val="left"/>
      <w:pPr>
        <w:tabs>
          <w:tab w:val="left" w:pos="960"/>
        </w:tabs>
        <w:ind w:left="960" w:hanging="420"/>
      </w:pPr>
      <w:rPr>
        <w:rFonts w:ascii="Wingdings" w:hAnsi="Wingdings" w:hint="default"/>
      </w:rPr>
    </w:lvl>
    <w:lvl w:ilvl="1">
      <w:start w:val="1"/>
      <w:numFmt w:val="bullet"/>
      <w:lvlText w:val=""/>
      <w:lvlJc w:val="left"/>
      <w:pPr>
        <w:tabs>
          <w:tab w:val="left" w:pos="1380"/>
        </w:tabs>
        <w:ind w:left="1380" w:hanging="420"/>
      </w:pPr>
      <w:rPr>
        <w:rFonts w:ascii="Wingdings" w:hAnsi="Wingdings" w:hint="default"/>
      </w:rPr>
    </w:lvl>
    <w:lvl w:ilvl="2">
      <w:start w:val="1"/>
      <w:numFmt w:val="bullet"/>
      <w:pStyle w:val="22205"/>
      <w:lvlText w:val=""/>
      <w:lvlJc w:val="left"/>
      <w:pPr>
        <w:tabs>
          <w:tab w:val="left" w:pos="1800"/>
        </w:tabs>
        <w:ind w:left="1800" w:hanging="420"/>
      </w:pPr>
      <w:rPr>
        <w:rFonts w:ascii="Wingdings" w:hAnsi="Wingdings" w:hint="default"/>
      </w:rPr>
    </w:lvl>
    <w:lvl w:ilvl="3">
      <w:start w:val="1"/>
      <w:numFmt w:val="bullet"/>
      <w:lvlText w:val=""/>
      <w:lvlJc w:val="left"/>
      <w:pPr>
        <w:tabs>
          <w:tab w:val="left" w:pos="2220"/>
        </w:tabs>
        <w:ind w:left="2220" w:hanging="420"/>
      </w:pPr>
      <w:rPr>
        <w:rFonts w:ascii="Wingdings" w:hAnsi="Wingdings" w:hint="default"/>
      </w:rPr>
    </w:lvl>
    <w:lvl w:ilvl="4">
      <w:start w:val="1"/>
      <w:numFmt w:val="bullet"/>
      <w:lvlText w:val=""/>
      <w:lvlJc w:val="left"/>
      <w:pPr>
        <w:tabs>
          <w:tab w:val="left" w:pos="2640"/>
        </w:tabs>
        <w:ind w:left="2640" w:hanging="420"/>
      </w:pPr>
      <w:rPr>
        <w:rFonts w:ascii="Wingdings" w:hAnsi="Wingdings" w:hint="default"/>
      </w:rPr>
    </w:lvl>
    <w:lvl w:ilvl="5">
      <w:start w:val="1"/>
      <w:numFmt w:val="bullet"/>
      <w:lvlText w:val=""/>
      <w:lvlJc w:val="left"/>
      <w:pPr>
        <w:tabs>
          <w:tab w:val="left" w:pos="3060"/>
        </w:tabs>
        <w:ind w:left="3060" w:hanging="420"/>
      </w:pPr>
      <w:rPr>
        <w:rFonts w:ascii="Wingdings" w:hAnsi="Wingdings" w:hint="default"/>
      </w:rPr>
    </w:lvl>
    <w:lvl w:ilvl="6">
      <w:start w:val="1"/>
      <w:numFmt w:val="bullet"/>
      <w:lvlText w:val=""/>
      <w:lvlJc w:val="left"/>
      <w:pPr>
        <w:tabs>
          <w:tab w:val="left" w:pos="3480"/>
        </w:tabs>
        <w:ind w:left="3480" w:hanging="420"/>
      </w:pPr>
      <w:rPr>
        <w:rFonts w:ascii="Wingdings" w:hAnsi="Wingdings" w:hint="default"/>
      </w:rPr>
    </w:lvl>
    <w:lvl w:ilvl="7">
      <w:start w:val="1"/>
      <w:numFmt w:val="bullet"/>
      <w:lvlText w:val=""/>
      <w:lvlJc w:val="left"/>
      <w:pPr>
        <w:tabs>
          <w:tab w:val="left" w:pos="3900"/>
        </w:tabs>
        <w:ind w:left="3900" w:hanging="420"/>
      </w:pPr>
      <w:rPr>
        <w:rFonts w:ascii="Wingdings" w:hAnsi="Wingdings" w:hint="default"/>
      </w:rPr>
    </w:lvl>
    <w:lvl w:ilvl="8">
      <w:start w:val="1"/>
      <w:numFmt w:val="bullet"/>
      <w:lvlText w:val=""/>
      <w:lvlJc w:val="left"/>
      <w:pPr>
        <w:tabs>
          <w:tab w:val="left" w:pos="4320"/>
        </w:tabs>
        <w:ind w:left="4320" w:hanging="420"/>
      </w:pPr>
      <w:rPr>
        <w:rFonts w:ascii="Wingdings" w:hAnsi="Wingdings" w:hint="default"/>
      </w:rPr>
    </w:lvl>
  </w:abstractNum>
  <w:abstractNum w:abstractNumId="130" w15:restartNumberingAfterBreak="0">
    <w:nsid w:val="45C13B2F"/>
    <w:multiLevelType w:val="multilevel"/>
    <w:tmpl w:val="45C13B2F"/>
    <w:lvl w:ilvl="0">
      <w:start w:val="1"/>
      <w:numFmt w:val="bullet"/>
      <w:pStyle w:val="19"/>
      <w:lvlText w:val=""/>
      <w:lvlJc w:val="left"/>
      <w:pPr>
        <w:tabs>
          <w:tab w:val="left" w:pos="360"/>
        </w:tabs>
        <w:ind w:left="360" w:hanging="360"/>
      </w:pPr>
      <w:rPr>
        <w:rFonts w:ascii="Wingdings" w:hAnsi="Wingdings" w:hint="default"/>
      </w:rPr>
    </w:lvl>
    <w:lvl w:ilvl="1">
      <w:start w:val="1"/>
      <w:numFmt w:val="bullet"/>
      <w:pStyle w:val="27"/>
      <w:lvlText w:val=""/>
      <w:lvlJc w:val="left"/>
      <w:pPr>
        <w:tabs>
          <w:tab w:val="left" w:pos="720"/>
        </w:tabs>
        <w:ind w:left="720" w:hanging="360"/>
      </w:pPr>
      <w:rPr>
        <w:rFonts w:ascii="Wingdings" w:hAnsi="Wingdings" w:hint="default"/>
      </w:rPr>
    </w:lvl>
    <w:lvl w:ilvl="2">
      <w:start w:val="1"/>
      <w:numFmt w:val="bullet"/>
      <w:pStyle w:val="35"/>
      <w:lvlText w:val=""/>
      <w:lvlJc w:val="left"/>
      <w:pPr>
        <w:tabs>
          <w:tab w:val="left" w:pos="1080"/>
        </w:tabs>
        <w:ind w:left="1080" w:hanging="360"/>
      </w:pPr>
      <w:rPr>
        <w:rFonts w:ascii="Wingdings" w:hAnsi="Wingdings" w:hint="default"/>
      </w:rPr>
    </w:lvl>
    <w:lvl w:ilvl="3">
      <w:start w:val="1"/>
      <w:numFmt w:val="bullet"/>
      <w:lvlText w:val=""/>
      <w:lvlJc w:val="left"/>
      <w:pPr>
        <w:tabs>
          <w:tab w:val="left" w:pos="1440"/>
        </w:tabs>
        <w:ind w:left="1440" w:hanging="360"/>
      </w:pPr>
      <w:rPr>
        <w:rFonts w:ascii="Symbol" w:hAnsi="Symbol" w:hint="default"/>
      </w:rPr>
    </w:lvl>
    <w:lvl w:ilvl="4">
      <w:start w:val="1"/>
      <w:numFmt w:val="bullet"/>
      <w:lvlText w:val=""/>
      <w:lvlJc w:val="left"/>
      <w:pPr>
        <w:tabs>
          <w:tab w:val="left" w:pos="1800"/>
        </w:tabs>
        <w:ind w:left="1800" w:hanging="360"/>
      </w:pPr>
      <w:rPr>
        <w:rFonts w:ascii="Symbol" w:hAnsi="Symbol" w:hint="default"/>
      </w:rPr>
    </w:lvl>
    <w:lvl w:ilvl="5">
      <w:start w:val="1"/>
      <w:numFmt w:val="bullet"/>
      <w:lvlText w:val=""/>
      <w:lvlJc w:val="left"/>
      <w:pPr>
        <w:tabs>
          <w:tab w:val="left" w:pos="2160"/>
        </w:tabs>
        <w:ind w:left="2160" w:hanging="360"/>
      </w:pPr>
      <w:rPr>
        <w:rFonts w:ascii="Wingdings" w:hAnsi="Wingdings" w:hint="default"/>
      </w:rPr>
    </w:lvl>
    <w:lvl w:ilvl="6">
      <w:start w:val="1"/>
      <w:numFmt w:val="bullet"/>
      <w:lvlText w:val=""/>
      <w:lvlJc w:val="left"/>
      <w:pPr>
        <w:tabs>
          <w:tab w:val="left" w:pos="2520"/>
        </w:tabs>
        <w:ind w:left="2520" w:hanging="360"/>
      </w:pPr>
      <w:rPr>
        <w:rFonts w:ascii="Wingdings" w:hAnsi="Wingdings" w:hint="default"/>
      </w:rPr>
    </w:lvl>
    <w:lvl w:ilvl="7">
      <w:start w:val="1"/>
      <w:numFmt w:val="bullet"/>
      <w:lvlText w:val=""/>
      <w:lvlJc w:val="left"/>
      <w:pPr>
        <w:tabs>
          <w:tab w:val="left" w:pos="2880"/>
        </w:tabs>
        <w:ind w:left="2880" w:hanging="360"/>
      </w:pPr>
      <w:rPr>
        <w:rFonts w:ascii="Symbol" w:hAnsi="Symbol" w:hint="default"/>
      </w:rPr>
    </w:lvl>
    <w:lvl w:ilvl="8">
      <w:start w:val="1"/>
      <w:numFmt w:val="bullet"/>
      <w:lvlText w:val=""/>
      <w:lvlJc w:val="left"/>
      <w:pPr>
        <w:tabs>
          <w:tab w:val="left" w:pos="3240"/>
        </w:tabs>
        <w:ind w:left="3240" w:hanging="360"/>
      </w:pPr>
      <w:rPr>
        <w:rFonts w:ascii="Symbol" w:hAnsi="Symbol" w:hint="default"/>
      </w:rPr>
    </w:lvl>
  </w:abstractNum>
  <w:abstractNum w:abstractNumId="131" w15:restartNumberingAfterBreak="0">
    <w:nsid w:val="46BA07E0"/>
    <w:multiLevelType w:val="multilevel"/>
    <w:tmpl w:val="46BA07E0"/>
    <w:lvl w:ilvl="0">
      <w:start w:val="1"/>
      <w:numFmt w:val="bullet"/>
      <w:pStyle w:val="1a"/>
      <w:lvlText w:val=""/>
      <w:lvlJc w:val="left"/>
      <w:pPr>
        <w:tabs>
          <w:tab w:val="left" w:pos="840"/>
        </w:tabs>
        <w:ind w:left="840" w:hanging="420"/>
      </w:pPr>
      <w:rPr>
        <w:rFonts w:ascii="Wingdings" w:hAnsi="Wingdings" w:hint="default"/>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132" w15:restartNumberingAfterBreak="0">
    <w:nsid w:val="481F0D7A"/>
    <w:multiLevelType w:val="multilevel"/>
    <w:tmpl w:val="481F0D7A"/>
    <w:lvl w:ilvl="0">
      <w:start w:val="1"/>
      <w:numFmt w:val="decimal"/>
      <w:pStyle w:val="Style8"/>
      <w:lvlText w:val="%1)"/>
      <w:lvlJc w:val="left"/>
      <w:pPr>
        <w:tabs>
          <w:tab w:val="left" w:pos="1304"/>
        </w:tabs>
        <w:ind w:left="1304" w:hanging="397"/>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33" w15:restartNumberingAfterBreak="0">
    <w:nsid w:val="48C20454"/>
    <w:multiLevelType w:val="multilevel"/>
    <w:tmpl w:val="48C20454"/>
    <w:lvl w:ilvl="0">
      <w:start w:val="1"/>
      <w:numFmt w:val="decimal"/>
      <w:pStyle w:val="aff"/>
      <w:lvlText w:val="表%1."/>
      <w:lvlJc w:val="left"/>
      <w:pPr>
        <w:tabs>
          <w:tab w:val="left" w:pos="800"/>
        </w:tabs>
        <w:ind w:left="800" w:hanging="80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34" w15:restartNumberingAfterBreak="0">
    <w:nsid w:val="48F47CD5"/>
    <w:multiLevelType w:val="multilevel"/>
    <w:tmpl w:val="48F47CD5"/>
    <w:lvl w:ilvl="0">
      <w:start w:val="1"/>
      <w:numFmt w:val="decimal"/>
      <w:pStyle w:val="aff0"/>
      <w:lvlText w:val="%1."/>
      <w:lvlJc w:val="left"/>
      <w:pPr>
        <w:tabs>
          <w:tab w:val="left" w:pos="907"/>
        </w:tabs>
        <w:ind w:left="907" w:hanging="504"/>
      </w:pPr>
      <w:rPr>
        <w:rFonts w:ascii="宋体" w:eastAsia="宋体" w:hAnsi="宋体" w:hint="eastAsia"/>
        <w:b w:val="0"/>
        <w:i w:val="0"/>
        <w:sz w:val="24"/>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35" w15:restartNumberingAfterBreak="0">
    <w:nsid w:val="496E4D7B"/>
    <w:multiLevelType w:val="multilevel"/>
    <w:tmpl w:val="496E4D7B"/>
    <w:lvl w:ilvl="0">
      <w:start w:val="1"/>
      <w:numFmt w:val="none"/>
      <w:pStyle w:val="aff1"/>
      <w:lvlText w:val="%1注"/>
      <w:lvlJc w:val="left"/>
      <w:pPr>
        <w:tabs>
          <w:tab w:val="left" w:pos="900"/>
        </w:tabs>
        <w:ind w:left="900" w:hanging="500"/>
      </w:pPr>
      <w:rPr>
        <w:rFonts w:ascii="宋体" w:eastAsia="宋体" w:hAnsi="Times New Roman" w:hint="eastAsia"/>
        <w:b w:val="0"/>
        <w:i w:val="0"/>
        <w:sz w:val="18"/>
      </w:rPr>
    </w:lvl>
    <w:lvl w:ilvl="1">
      <w:numFmt w:val="decimal"/>
      <w:lvlText w:val="%2"/>
      <w:lvlJc w:val="left"/>
      <w:pPr>
        <w:tabs>
          <w:tab w:val="left" w:pos="780"/>
        </w:tabs>
        <w:ind w:left="780" w:hanging="360"/>
      </w:pPr>
      <w:rPr>
        <w:rFonts w:hint="default"/>
      </w:r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36" w15:restartNumberingAfterBreak="0">
    <w:nsid w:val="49E87FC3"/>
    <w:multiLevelType w:val="multilevel"/>
    <w:tmpl w:val="49E87FC3"/>
    <w:lvl w:ilvl="0">
      <w:start w:val="1"/>
      <w:numFmt w:val="decimal"/>
      <w:pStyle w:val="aff2"/>
      <w:lvlText w:val="%1"/>
      <w:lvlJc w:val="left"/>
      <w:pPr>
        <w:tabs>
          <w:tab w:val="left" w:pos="441"/>
        </w:tabs>
        <w:ind w:left="441" w:hanging="425"/>
      </w:pPr>
      <w:rPr>
        <w:rFonts w:hint="eastAsia"/>
        <w:color w:val="auto"/>
      </w:rPr>
    </w:lvl>
    <w:lvl w:ilvl="1">
      <w:start w:val="1"/>
      <w:numFmt w:val="decimal"/>
      <w:lvlText w:val="%1.%2"/>
      <w:lvlJc w:val="left"/>
      <w:pPr>
        <w:tabs>
          <w:tab w:val="left" w:pos="1145"/>
        </w:tabs>
        <w:ind w:left="992" w:hanging="567"/>
      </w:pPr>
      <w:rPr>
        <w:rFonts w:ascii="黑体" w:eastAsia="黑体" w:hint="eastAsia"/>
      </w:rPr>
    </w:lvl>
    <w:lvl w:ilvl="2">
      <w:start w:val="1"/>
      <w:numFmt w:val="decimal"/>
      <w:lvlText w:val="%1.%2.%3"/>
      <w:lvlJc w:val="left"/>
      <w:pPr>
        <w:tabs>
          <w:tab w:val="left" w:pos="2291"/>
        </w:tabs>
        <w:ind w:left="1418" w:hanging="567"/>
      </w:pPr>
      <w:rPr>
        <w:rFonts w:ascii="黑体" w:eastAsia="黑体" w:hint="eastAsia"/>
        <w:b/>
        <w:sz w:val="30"/>
        <w:szCs w:val="30"/>
      </w:rPr>
    </w:lvl>
    <w:lvl w:ilvl="3">
      <w:start w:val="1"/>
      <w:numFmt w:val="decimal"/>
      <w:lvlText w:val="%1.%2.%3.%4"/>
      <w:lvlJc w:val="left"/>
      <w:pPr>
        <w:tabs>
          <w:tab w:val="left" w:pos="3076"/>
        </w:tabs>
        <w:ind w:left="1984" w:hanging="708"/>
      </w:pPr>
      <w:rPr>
        <w:rFonts w:hint="eastAsia"/>
      </w:rPr>
    </w:lvl>
    <w:lvl w:ilvl="4">
      <w:start w:val="1"/>
      <w:numFmt w:val="decimal"/>
      <w:lvlText w:val="%1.%2.%3.%4.%5"/>
      <w:lvlJc w:val="left"/>
      <w:pPr>
        <w:tabs>
          <w:tab w:val="left" w:pos="3861"/>
        </w:tabs>
        <w:ind w:left="2551" w:hanging="850"/>
      </w:pPr>
      <w:rPr>
        <w:rFonts w:hint="eastAsia"/>
      </w:rPr>
    </w:lvl>
    <w:lvl w:ilvl="5">
      <w:start w:val="1"/>
      <w:numFmt w:val="decimal"/>
      <w:lvlText w:val="%1.%2.%3.%4.%5.%6"/>
      <w:lvlJc w:val="left"/>
      <w:pPr>
        <w:tabs>
          <w:tab w:val="left" w:pos="4646"/>
        </w:tabs>
        <w:ind w:left="3260" w:hanging="1134"/>
      </w:pPr>
      <w:rPr>
        <w:rFonts w:hint="eastAsia"/>
      </w:rPr>
    </w:lvl>
    <w:lvl w:ilvl="6">
      <w:start w:val="1"/>
      <w:numFmt w:val="decimal"/>
      <w:lvlText w:val="%1.%2.%3.%4.%5.%6.%7"/>
      <w:lvlJc w:val="left"/>
      <w:pPr>
        <w:tabs>
          <w:tab w:val="left" w:pos="5791"/>
        </w:tabs>
        <w:ind w:left="3827" w:hanging="1276"/>
      </w:pPr>
      <w:rPr>
        <w:rFonts w:hint="eastAsia"/>
      </w:rPr>
    </w:lvl>
    <w:lvl w:ilvl="7">
      <w:start w:val="1"/>
      <w:numFmt w:val="decimal"/>
      <w:lvlText w:val="%1.%2.%3.%4.%5.%6.%7.%8"/>
      <w:lvlJc w:val="left"/>
      <w:pPr>
        <w:tabs>
          <w:tab w:val="left" w:pos="6576"/>
        </w:tabs>
        <w:ind w:left="4394" w:hanging="1418"/>
      </w:pPr>
      <w:rPr>
        <w:rFonts w:hint="eastAsia"/>
      </w:rPr>
    </w:lvl>
    <w:lvl w:ilvl="8">
      <w:start w:val="1"/>
      <w:numFmt w:val="decimal"/>
      <w:lvlText w:val="%1.%2.%3.%4.%5.%6.%7.%8.%9"/>
      <w:lvlJc w:val="left"/>
      <w:pPr>
        <w:tabs>
          <w:tab w:val="left" w:pos="7362"/>
        </w:tabs>
        <w:ind w:left="5102" w:hanging="1700"/>
      </w:pPr>
      <w:rPr>
        <w:rFonts w:hint="eastAsia"/>
      </w:rPr>
    </w:lvl>
  </w:abstractNum>
  <w:abstractNum w:abstractNumId="137" w15:restartNumberingAfterBreak="0">
    <w:nsid w:val="49ED5F15"/>
    <w:multiLevelType w:val="multilevel"/>
    <w:tmpl w:val="49ED5F15"/>
    <w:lvl w:ilvl="0">
      <w:start w:val="1"/>
      <w:numFmt w:val="decimal"/>
      <w:pStyle w:val="aff3"/>
      <w:lvlText w:val="%1、"/>
      <w:lvlJc w:val="left"/>
      <w:pPr>
        <w:tabs>
          <w:tab w:val="left" w:pos="680"/>
        </w:tabs>
        <w:ind w:left="0" w:firstLine="400"/>
      </w:pPr>
      <w:rPr>
        <w:rFonts w:ascii="Times New Roman" w:eastAsia="微软雅黑" w:hAnsi="Times New Roman" w:hint="default"/>
        <w:sz w:val="24"/>
        <w:szCs w:val="24"/>
      </w:rPr>
    </w:lvl>
    <w:lvl w:ilvl="1">
      <w:start w:val="1"/>
      <w:numFmt w:val="lowerLetter"/>
      <w:lvlText w:val="%2)"/>
      <w:lvlJc w:val="left"/>
      <w:pPr>
        <w:tabs>
          <w:tab w:val="left" w:pos="1400"/>
        </w:tabs>
        <w:ind w:left="1400" w:hanging="420"/>
      </w:pPr>
    </w:lvl>
    <w:lvl w:ilvl="2">
      <w:start w:val="1"/>
      <w:numFmt w:val="lowerRoman"/>
      <w:lvlText w:val="%3."/>
      <w:lvlJc w:val="right"/>
      <w:pPr>
        <w:tabs>
          <w:tab w:val="left" w:pos="1820"/>
        </w:tabs>
        <w:ind w:left="1820" w:hanging="420"/>
      </w:pPr>
    </w:lvl>
    <w:lvl w:ilvl="3">
      <w:start w:val="1"/>
      <w:numFmt w:val="decimal"/>
      <w:lvlText w:val="%4."/>
      <w:lvlJc w:val="left"/>
      <w:pPr>
        <w:tabs>
          <w:tab w:val="left" w:pos="2240"/>
        </w:tabs>
        <w:ind w:left="2240" w:hanging="420"/>
      </w:pPr>
    </w:lvl>
    <w:lvl w:ilvl="4">
      <w:start w:val="1"/>
      <w:numFmt w:val="lowerLetter"/>
      <w:lvlText w:val="%5)"/>
      <w:lvlJc w:val="left"/>
      <w:pPr>
        <w:tabs>
          <w:tab w:val="left" w:pos="2660"/>
        </w:tabs>
        <w:ind w:left="2660" w:hanging="420"/>
      </w:pPr>
    </w:lvl>
    <w:lvl w:ilvl="5">
      <w:start w:val="1"/>
      <w:numFmt w:val="lowerRoman"/>
      <w:lvlText w:val="%6."/>
      <w:lvlJc w:val="right"/>
      <w:pPr>
        <w:tabs>
          <w:tab w:val="left" w:pos="3080"/>
        </w:tabs>
        <w:ind w:left="3080" w:hanging="420"/>
      </w:pPr>
    </w:lvl>
    <w:lvl w:ilvl="6">
      <w:start w:val="1"/>
      <w:numFmt w:val="decimal"/>
      <w:lvlText w:val="%7."/>
      <w:lvlJc w:val="left"/>
      <w:pPr>
        <w:tabs>
          <w:tab w:val="left" w:pos="3500"/>
        </w:tabs>
        <w:ind w:left="3500" w:hanging="420"/>
      </w:pPr>
    </w:lvl>
    <w:lvl w:ilvl="7">
      <w:start w:val="1"/>
      <w:numFmt w:val="lowerLetter"/>
      <w:lvlText w:val="%8)"/>
      <w:lvlJc w:val="left"/>
      <w:pPr>
        <w:tabs>
          <w:tab w:val="left" w:pos="3920"/>
        </w:tabs>
        <w:ind w:left="3920" w:hanging="420"/>
      </w:pPr>
    </w:lvl>
    <w:lvl w:ilvl="8">
      <w:start w:val="1"/>
      <w:numFmt w:val="lowerRoman"/>
      <w:lvlText w:val="%9."/>
      <w:lvlJc w:val="right"/>
      <w:pPr>
        <w:tabs>
          <w:tab w:val="left" w:pos="4340"/>
        </w:tabs>
        <w:ind w:left="4340" w:hanging="420"/>
      </w:pPr>
    </w:lvl>
  </w:abstractNum>
  <w:abstractNum w:abstractNumId="138" w15:restartNumberingAfterBreak="0">
    <w:nsid w:val="4CAE0242"/>
    <w:multiLevelType w:val="multilevel"/>
    <w:tmpl w:val="4CAE0242"/>
    <w:lvl w:ilvl="0">
      <w:start w:val="1"/>
      <w:numFmt w:val="decimal"/>
      <w:pStyle w:val="QB4"/>
      <w:lvlText w:val="%1."/>
      <w:lvlJc w:val="left"/>
      <w:pPr>
        <w:tabs>
          <w:tab w:val="left" w:pos="360"/>
        </w:tabs>
        <w:ind w:left="360" w:hanging="360"/>
      </w:pPr>
      <w:rPr>
        <w:rFonts w:hint="default"/>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39" w15:restartNumberingAfterBreak="0">
    <w:nsid w:val="4DDA66D1"/>
    <w:multiLevelType w:val="multilevel"/>
    <w:tmpl w:val="4DDA66D1"/>
    <w:lvl w:ilvl="0">
      <w:start w:val="1"/>
      <w:numFmt w:val="upperLetter"/>
      <w:suff w:val="nothing"/>
      <w:lvlText w:val="%1 "/>
      <w:lvlJc w:val="left"/>
      <w:pPr>
        <w:ind w:left="0" w:firstLine="0"/>
      </w:pPr>
      <w:rPr>
        <w:rFonts w:ascii="Book Antiqua" w:eastAsia="黑体" w:hAnsi="Book Antiqua" w:cs="Book Antiqua" w:hint="default"/>
        <w:b/>
        <w:bCs/>
        <w:i w:val="0"/>
        <w:iCs w:val="0"/>
        <w:caps w:val="0"/>
        <w:strike w:val="0"/>
        <w:dstrike w:val="0"/>
        <w:vanish w:val="0"/>
        <w:color w:val="000000"/>
        <w:sz w:val="144"/>
        <w:szCs w:val="144"/>
        <w:vertAlign w:val="baseline"/>
      </w:rPr>
    </w:lvl>
    <w:lvl w:ilvl="1">
      <w:start w:val="1"/>
      <w:numFmt w:val="decimal"/>
      <w:suff w:val="nothing"/>
      <w:lvlText w:val="%1.%2 "/>
      <w:lvlJc w:val="left"/>
      <w:pPr>
        <w:ind w:left="0" w:firstLine="0"/>
      </w:pPr>
      <w:rPr>
        <w:rFonts w:ascii="Book Antiqua" w:eastAsia="黑体" w:hAnsi="Book Antiqua" w:cs="Book Antiqua" w:hint="default"/>
        <w:b w:val="0"/>
        <w:bCs/>
        <w:i w:val="0"/>
        <w:iCs w:val="0"/>
        <w:caps w:val="0"/>
        <w:strike w:val="0"/>
        <w:dstrike w:val="0"/>
        <w:snapToGrid w:val="0"/>
        <w:vanish w:val="0"/>
        <w:color w:val="000000"/>
        <w:spacing w:val="0"/>
        <w:kern w:val="0"/>
        <w:sz w:val="36"/>
        <w:szCs w:val="36"/>
        <w:vertAlign w:val="baseline"/>
      </w:rPr>
    </w:lvl>
    <w:lvl w:ilvl="2">
      <w:start w:val="1"/>
      <w:numFmt w:val="decimal"/>
      <w:suff w:val="nothing"/>
      <w:lvlText w:val="%1.%2.%3 "/>
      <w:lvlJc w:val="left"/>
      <w:pPr>
        <w:ind w:left="0" w:firstLine="0"/>
      </w:pPr>
      <w:rPr>
        <w:rFonts w:ascii="Book Antiqua" w:eastAsia="黑体" w:hAnsi="Book Antiqua" w:cs="Book Antiqua" w:hint="default"/>
        <w:b w:val="0"/>
        <w:bCs/>
        <w:i w:val="0"/>
        <w:iCs w:val="0"/>
        <w:caps w:val="0"/>
        <w:strike w:val="0"/>
        <w:dstrike w:val="0"/>
        <w:snapToGrid w:val="0"/>
        <w:vanish w:val="0"/>
        <w:color w:val="000000"/>
        <w:kern w:val="0"/>
        <w:sz w:val="32"/>
        <w:szCs w:val="32"/>
        <w:vertAlign w:val="baseline"/>
      </w:rPr>
    </w:lvl>
    <w:lvl w:ilvl="3">
      <w:start w:val="1"/>
      <w:numFmt w:val="decimal"/>
      <w:suff w:val="nothing"/>
      <w:lvlText w:val="%1.%2.%3.%4 "/>
      <w:lvlJc w:val="left"/>
      <w:pPr>
        <w:ind w:left="0" w:firstLine="0"/>
      </w:pPr>
      <w:rPr>
        <w:rFonts w:ascii="Book Antiqua" w:eastAsia="黑体" w:hAnsi="Book Antiqua" w:cs="Book Antiqua" w:hint="default"/>
        <w:b w:val="0"/>
        <w:bCs/>
        <w:i w:val="0"/>
        <w:iCs w:val="0"/>
        <w:caps w:val="0"/>
        <w:strike w:val="0"/>
        <w:dstrike w:val="0"/>
        <w:snapToGrid w:val="0"/>
        <w:vanish w:val="0"/>
        <w:color w:val="000000"/>
        <w:kern w:val="0"/>
        <w:sz w:val="28"/>
        <w:szCs w:val="28"/>
        <w:vertAlign w:val="baseline"/>
      </w:rPr>
    </w:lvl>
    <w:lvl w:ilvl="4">
      <w:start w:val="1"/>
      <w:numFmt w:val="decimal"/>
      <w:suff w:val="nothing"/>
      <w:lvlText w:val="%1.%2.%3.%4.%5 "/>
      <w:lvlJc w:val="left"/>
      <w:pPr>
        <w:ind w:left="0" w:firstLine="0"/>
      </w:pPr>
      <w:rPr>
        <w:rFonts w:ascii="Book Antiqua" w:eastAsia="黑体" w:hAnsi="Book Antiqua" w:cs="Book Antiqua" w:hint="default"/>
        <w:b w:val="0"/>
        <w:bCs/>
        <w:i w:val="0"/>
        <w:iCs w:val="0"/>
        <w:caps w:val="0"/>
        <w:strike w:val="0"/>
        <w:dstrike w:val="0"/>
        <w:snapToGrid w:val="0"/>
        <w:vanish w:val="0"/>
        <w:color w:val="000000"/>
        <w:kern w:val="0"/>
        <w:sz w:val="24"/>
        <w:szCs w:val="24"/>
        <w:vertAlign w:val="baseline"/>
      </w:rPr>
    </w:lvl>
    <w:lvl w:ilvl="5">
      <w:start w:val="1"/>
      <w:numFmt w:val="decimal"/>
      <w:pStyle w:val="StepinAppendix"/>
      <w:lvlText w:val="步骤 %6"/>
      <w:lvlJc w:val="right"/>
      <w:pPr>
        <w:tabs>
          <w:tab w:val="left" w:pos="1701"/>
        </w:tabs>
        <w:ind w:left="1701" w:hanging="159"/>
      </w:pPr>
      <w:rPr>
        <w:rFonts w:ascii="Book Antiqua" w:eastAsia="黑体" w:hAnsi="Book Antiqua" w:cs="Times New Roman" w:hint="default"/>
        <w:b w:val="0"/>
        <w:bCs/>
        <w:i w:val="0"/>
        <w:iCs w:val="0"/>
        <w:sz w:val="21"/>
        <w:szCs w:val="21"/>
        <w:u w:val="none"/>
      </w:rPr>
    </w:lvl>
    <w:lvl w:ilvl="6">
      <w:start w:val="1"/>
      <w:numFmt w:val="decimal"/>
      <w:pStyle w:val="ItemStepinAppendix"/>
      <w:lvlText w:val="%7."/>
      <w:lvlJc w:val="left"/>
      <w:pPr>
        <w:tabs>
          <w:tab w:val="left" w:pos="2126"/>
        </w:tabs>
        <w:ind w:left="2126" w:hanging="425"/>
      </w:pPr>
      <w:rPr>
        <w:rFonts w:ascii="Times New Roman" w:hAnsi="Times New Roman" w:cs="Times New Roman" w:hint="default"/>
        <w:b w:val="0"/>
        <w:bCs/>
        <w:i w:val="0"/>
        <w:iCs w:val="0"/>
        <w:color w:val="auto"/>
        <w:sz w:val="21"/>
        <w:szCs w:val="21"/>
      </w:rPr>
    </w:lvl>
    <w:lvl w:ilvl="7">
      <w:start w:val="1"/>
      <w:numFmt w:val="decimal"/>
      <w:lvlRestart w:val="1"/>
      <w:pStyle w:val="FigureDescriptioninAppendix"/>
      <w:suff w:val="space"/>
      <w:lvlText w:val="图%1-%8"/>
      <w:lvlJc w:val="left"/>
      <w:pPr>
        <w:ind w:left="1701" w:firstLine="0"/>
      </w:pPr>
      <w:rPr>
        <w:rFonts w:ascii="Times New Roman" w:eastAsia="黑体" w:hAnsi="Times New Roman" w:cs="Book Antiqua" w:hint="default"/>
        <w:b w:val="0"/>
        <w:bCs/>
        <w:i w:val="0"/>
        <w:iCs w:val="0"/>
        <w:sz w:val="21"/>
        <w:szCs w:val="21"/>
        <w:u w:val="none"/>
      </w:rPr>
    </w:lvl>
    <w:lvl w:ilvl="8">
      <w:start w:val="1"/>
      <w:numFmt w:val="decimal"/>
      <w:lvlRestart w:val="1"/>
      <w:pStyle w:val="TableDescriptioninAppendix"/>
      <w:suff w:val="space"/>
      <w:lvlText w:val="表%1-%9"/>
      <w:lvlJc w:val="left"/>
      <w:pPr>
        <w:ind w:left="1701" w:firstLine="0"/>
      </w:pPr>
      <w:rPr>
        <w:rFonts w:ascii="Times New Roman" w:eastAsia="黑体" w:hAnsi="Times New Roman" w:cs="Book Antiqua" w:hint="default"/>
        <w:b w:val="0"/>
        <w:bCs/>
        <w:i w:val="0"/>
        <w:iCs w:val="0"/>
        <w:strike w:val="0"/>
        <w:dstrike w:val="0"/>
        <w:color w:val="auto"/>
        <w:sz w:val="21"/>
        <w:szCs w:val="21"/>
        <w:vertAlign w:val="baseline"/>
      </w:rPr>
    </w:lvl>
  </w:abstractNum>
  <w:abstractNum w:abstractNumId="140" w15:restartNumberingAfterBreak="0">
    <w:nsid w:val="4F7864A0"/>
    <w:multiLevelType w:val="multilevel"/>
    <w:tmpl w:val="4F7864A0"/>
    <w:lvl w:ilvl="0">
      <w:start w:val="1"/>
      <w:numFmt w:val="decimal"/>
      <w:pStyle w:val="B"/>
      <w:lvlText w:val="表%1："/>
      <w:lvlJc w:val="left"/>
      <w:pPr>
        <w:ind w:left="2406" w:hanging="420"/>
      </w:pPr>
      <w:rPr>
        <w:rFonts w:hint="eastAsia"/>
        <w:position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1" w15:restartNumberingAfterBreak="0">
    <w:nsid w:val="4FF76B07"/>
    <w:multiLevelType w:val="multilevel"/>
    <w:tmpl w:val="4FF76B07"/>
    <w:lvl w:ilvl="0">
      <w:start w:val="1"/>
      <w:numFmt w:val="lowerLetter"/>
      <w:pStyle w:val="28"/>
      <w:lvlText w:val="%1)"/>
      <w:lvlJc w:val="left"/>
      <w:pPr>
        <w:tabs>
          <w:tab w:val="left" w:pos="540"/>
        </w:tabs>
        <w:ind w:left="540" w:hanging="420"/>
      </w:pPr>
      <w:rPr>
        <w:rFonts w:hint="eastAsia"/>
      </w:rPr>
    </w:lvl>
    <w:lvl w:ilvl="1">
      <w:start w:val="1"/>
      <w:numFmt w:val="lowerLetter"/>
      <w:lvlText w:val="%2)"/>
      <w:lvlJc w:val="left"/>
      <w:pPr>
        <w:tabs>
          <w:tab w:val="left" w:pos="960"/>
        </w:tabs>
        <w:ind w:left="960" w:hanging="420"/>
      </w:pPr>
    </w:lvl>
    <w:lvl w:ilvl="2">
      <w:start w:val="1"/>
      <w:numFmt w:val="lowerRoman"/>
      <w:lvlText w:val="%3."/>
      <w:lvlJc w:val="right"/>
      <w:pPr>
        <w:tabs>
          <w:tab w:val="left" w:pos="1380"/>
        </w:tabs>
        <w:ind w:left="1380" w:hanging="420"/>
      </w:pPr>
    </w:lvl>
    <w:lvl w:ilvl="3">
      <w:start w:val="1"/>
      <w:numFmt w:val="decimal"/>
      <w:lvlText w:val="%4."/>
      <w:lvlJc w:val="left"/>
      <w:pPr>
        <w:tabs>
          <w:tab w:val="left" w:pos="1800"/>
        </w:tabs>
        <w:ind w:left="1800" w:hanging="420"/>
      </w:pPr>
    </w:lvl>
    <w:lvl w:ilvl="4">
      <w:start w:val="1"/>
      <w:numFmt w:val="lowerLetter"/>
      <w:lvlText w:val="%5)"/>
      <w:lvlJc w:val="left"/>
      <w:pPr>
        <w:tabs>
          <w:tab w:val="left" w:pos="2220"/>
        </w:tabs>
        <w:ind w:left="2220" w:hanging="420"/>
      </w:pPr>
    </w:lvl>
    <w:lvl w:ilvl="5">
      <w:start w:val="1"/>
      <w:numFmt w:val="lowerRoman"/>
      <w:lvlText w:val="%6."/>
      <w:lvlJc w:val="right"/>
      <w:pPr>
        <w:tabs>
          <w:tab w:val="left" w:pos="2640"/>
        </w:tabs>
        <w:ind w:left="2640" w:hanging="420"/>
      </w:pPr>
    </w:lvl>
    <w:lvl w:ilvl="6">
      <w:start w:val="1"/>
      <w:numFmt w:val="decimal"/>
      <w:lvlText w:val="%7."/>
      <w:lvlJc w:val="left"/>
      <w:pPr>
        <w:tabs>
          <w:tab w:val="left" w:pos="3060"/>
        </w:tabs>
        <w:ind w:left="3060" w:hanging="420"/>
      </w:pPr>
    </w:lvl>
    <w:lvl w:ilvl="7">
      <w:start w:val="1"/>
      <w:numFmt w:val="lowerLetter"/>
      <w:lvlText w:val="%8)"/>
      <w:lvlJc w:val="left"/>
      <w:pPr>
        <w:tabs>
          <w:tab w:val="left" w:pos="3480"/>
        </w:tabs>
        <w:ind w:left="3480" w:hanging="420"/>
      </w:pPr>
    </w:lvl>
    <w:lvl w:ilvl="8">
      <w:start w:val="1"/>
      <w:numFmt w:val="lowerRoman"/>
      <w:lvlText w:val="%9."/>
      <w:lvlJc w:val="right"/>
      <w:pPr>
        <w:tabs>
          <w:tab w:val="left" w:pos="3900"/>
        </w:tabs>
        <w:ind w:left="3900" w:hanging="420"/>
      </w:pPr>
    </w:lvl>
  </w:abstractNum>
  <w:abstractNum w:abstractNumId="142" w15:restartNumberingAfterBreak="0">
    <w:nsid w:val="501E5F96"/>
    <w:multiLevelType w:val="multilevel"/>
    <w:tmpl w:val="501E5F96"/>
    <w:lvl w:ilvl="0">
      <w:start w:val="1"/>
      <w:numFmt w:val="decimal"/>
      <w:pStyle w:val="1PIM1H1h11Huvudrubrikappheading1appheadi"/>
      <w:lvlText w:val="%1.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3" w15:restartNumberingAfterBreak="0">
    <w:nsid w:val="50A34D4E"/>
    <w:multiLevelType w:val="multilevel"/>
    <w:tmpl w:val="50A34D4E"/>
    <w:lvl w:ilvl="0">
      <w:start w:val="1"/>
      <w:numFmt w:val="bullet"/>
      <w:pStyle w:val="aff4"/>
      <w:lvlText w:val=""/>
      <w:lvlJc w:val="left"/>
      <w:pPr>
        <w:ind w:left="846" w:hanging="420"/>
      </w:pPr>
      <w:rPr>
        <w:rFonts w:ascii="Wingdings" w:hAnsi="Wingdings" w:hint="default"/>
      </w:rPr>
    </w:lvl>
    <w:lvl w:ilvl="1">
      <w:start w:val="1"/>
      <w:numFmt w:val="bullet"/>
      <w:lvlText w:val=""/>
      <w:lvlJc w:val="left"/>
      <w:pPr>
        <w:ind w:left="1266" w:hanging="420"/>
      </w:pPr>
      <w:rPr>
        <w:rFonts w:ascii="Wingdings" w:hAnsi="Wingdings" w:hint="default"/>
      </w:rPr>
    </w:lvl>
    <w:lvl w:ilvl="2">
      <w:start w:val="1"/>
      <w:numFmt w:val="bullet"/>
      <w:lvlText w:val=""/>
      <w:lvlJc w:val="left"/>
      <w:pPr>
        <w:ind w:left="1686" w:hanging="420"/>
      </w:pPr>
      <w:rPr>
        <w:rFonts w:ascii="Wingdings" w:hAnsi="Wingdings" w:hint="default"/>
      </w:rPr>
    </w:lvl>
    <w:lvl w:ilvl="3">
      <w:start w:val="1"/>
      <w:numFmt w:val="bullet"/>
      <w:lvlText w:val=""/>
      <w:lvlJc w:val="left"/>
      <w:pPr>
        <w:ind w:left="2106" w:hanging="420"/>
      </w:pPr>
      <w:rPr>
        <w:rFonts w:ascii="Wingdings" w:hAnsi="Wingdings" w:hint="default"/>
      </w:rPr>
    </w:lvl>
    <w:lvl w:ilvl="4">
      <w:start w:val="1"/>
      <w:numFmt w:val="bullet"/>
      <w:lvlText w:val=""/>
      <w:lvlJc w:val="left"/>
      <w:pPr>
        <w:ind w:left="2526" w:hanging="420"/>
      </w:pPr>
      <w:rPr>
        <w:rFonts w:ascii="Wingdings" w:hAnsi="Wingdings" w:hint="default"/>
      </w:rPr>
    </w:lvl>
    <w:lvl w:ilvl="5">
      <w:start w:val="1"/>
      <w:numFmt w:val="bullet"/>
      <w:lvlText w:val=""/>
      <w:lvlJc w:val="left"/>
      <w:pPr>
        <w:ind w:left="2946" w:hanging="420"/>
      </w:pPr>
      <w:rPr>
        <w:rFonts w:ascii="Wingdings" w:hAnsi="Wingdings" w:hint="default"/>
      </w:rPr>
    </w:lvl>
    <w:lvl w:ilvl="6">
      <w:start w:val="1"/>
      <w:numFmt w:val="bullet"/>
      <w:lvlText w:val=""/>
      <w:lvlJc w:val="left"/>
      <w:pPr>
        <w:ind w:left="3366" w:hanging="420"/>
      </w:pPr>
      <w:rPr>
        <w:rFonts w:ascii="Wingdings" w:hAnsi="Wingdings" w:hint="default"/>
      </w:rPr>
    </w:lvl>
    <w:lvl w:ilvl="7">
      <w:start w:val="1"/>
      <w:numFmt w:val="bullet"/>
      <w:lvlText w:val=""/>
      <w:lvlJc w:val="left"/>
      <w:pPr>
        <w:ind w:left="3786" w:hanging="420"/>
      </w:pPr>
      <w:rPr>
        <w:rFonts w:ascii="Wingdings" w:hAnsi="Wingdings" w:hint="default"/>
      </w:rPr>
    </w:lvl>
    <w:lvl w:ilvl="8">
      <w:start w:val="1"/>
      <w:numFmt w:val="bullet"/>
      <w:lvlText w:val=""/>
      <w:lvlJc w:val="left"/>
      <w:pPr>
        <w:ind w:left="4206" w:hanging="420"/>
      </w:pPr>
      <w:rPr>
        <w:rFonts w:ascii="Wingdings" w:hAnsi="Wingdings" w:hint="default"/>
      </w:rPr>
    </w:lvl>
  </w:abstractNum>
  <w:abstractNum w:abstractNumId="144" w15:restartNumberingAfterBreak="0">
    <w:nsid w:val="50AD4A85"/>
    <w:multiLevelType w:val="multilevel"/>
    <w:tmpl w:val="50AD4A85"/>
    <w:lvl w:ilvl="0">
      <w:start w:val="1"/>
      <w:numFmt w:val="decimal"/>
      <w:lvlText w:val="%1．"/>
      <w:lvlJc w:val="left"/>
      <w:pPr>
        <w:tabs>
          <w:tab w:val="left" w:pos="1200"/>
        </w:tabs>
        <w:ind w:left="1200" w:hanging="360"/>
      </w:pPr>
      <w:rPr>
        <w:rFonts w:hint="eastAsia"/>
      </w:rPr>
    </w:lvl>
    <w:lvl w:ilvl="1">
      <w:start w:val="1"/>
      <w:numFmt w:val="decimal"/>
      <w:lvlText w:val="%2）"/>
      <w:lvlJc w:val="left"/>
      <w:pPr>
        <w:tabs>
          <w:tab w:val="left" w:pos="1620"/>
        </w:tabs>
        <w:ind w:left="1620" w:hanging="360"/>
      </w:pPr>
      <w:rPr>
        <w:rFonts w:hint="eastAsia"/>
      </w:rPr>
    </w:lvl>
    <w:lvl w:ilvl="2">
      <w:start w:val="1"/>
      <w:numFmt w:val="decimal"/>
      <w:pStyle w:val="c2"/>
      <w:lvlText w:val="%3．"/>
      <w:lvlJc w:val="left"/>
      <w:pPr>
        <w:tabs>
          <w:tab w:val="left" w:pos="2040"/>
        </w:tabs>
        <w:ind w:left="2040" w:hanging="360"/>
      </w:pPr>
      <w:rPr>
        <w:rFonts w:hint="eastAsia"/>
      </w:rPr>
    </w:lvl>
    <w:lvl w:ilvl="3">
      <w:start w:val="1"/>
      <w:numFmt w:val="decimal"/>
      <w:lvlText w:val="（%4）"/>
      <w:lvlJc w:val="left"/>
      <w:pPr>
        <w:tabs>
          <w:tab w:val="left" w:pos="2820"/>
        </w:tabs>
        <w:ind w:left="2820" w:hanging="720"/>
      </w:pPr>
      <w:rPr>
        <w:rFonts w:hint="eastAsia"/>
      </w:rPr>
    </w:lvl>
    <w:lvl w:ilvl="4">
      <w:start w:val="1"/>
      <w:numFmt w:val="decimal"/>
      <w:lvlText w:val="%5、"/>
      <w:lvlJc w:val="left"/>
      <w:pPr>
        <w:tabs>
          <w:tab w:val="left" w:pos="2895"/>
        </w:tabs>
        <w:ind w:left="2895" w:hanging="375"/>
      </w:pPr>
      <w:rPr>
        <w:rFonts w:hint="eastAsia"/>
      </w:rPr>
    </w:lvl>
    <w:lvl w:ilvl="5">
      <w:start w:val="1"/>
      <w:numFmt w:val="lowerRoman"/>
      <w:lvlText w:val="%6."/>
      <w:lvlJc w:val="right"/>
      <w:pPr>
        <w:tabs>
          <w:tab w:val="left" w:pos="3360"/>
        </w:tabs>
        <w:ind w:left="3360" w:hanging="420"/>
      </w:pPr>
    </w:lvl>
    <w:lvl w:ilvl="6">
      <w:start w:val="1"/>
      <w:numFmt w:val="decimal"/>
      <w:lvlText w:val="%7."/>
      <w:lvlJc w:val="left"/>
      <w:pPr>
        <w:tabs>
          <w:tab w:val="left" w:pos="3780"/>
        </w:tabs>
        <w:ind w:left="3780" w:hanging="420"/>
      </w:pPr>
    </w:lvl>
    <w:lvl w:ilvl="7">
      <w:start w:val="1"/>
      <w:numFmt w:val="lowerLetter"/>
      <w:lvlText w:val="%8)"/>
      <w:lvlJc w:val="left"/>
      <w:pPr>
        <w:tabs>
          <w:tab w:val="left" w:pos="4200"/>
        </w:tabs>
        <w:ind w:left="4200" w:hanging="420"/>
      </w:pPr>
    </w:lvl>
    <w:lvl w:ilvl="8">
      <w:start w:val="1"/>
      <w:numFmt w:val="lowerRoman"/>
      <w:lvlText w:val="%9."/>
      <w:lvlJc w:val="right"/>
      <w:pPr>
        <w:tabs>
          <w:tab w:val="left" w:pos="4620"/>
        </w:tabs>
        <w:ind w:left="4620" w:hanging="420"/>
      </w:pPr>
    </w:lvl>
  </w:abstractNum>
  <w:abstractNum w:abstractNumId="145" w15:restartNumberingAfterBreak="0">
    <w:nsid w:val="513A5394"/>
    <w:multiLevelType w:val="multilevel"/>
    <w:tmpl w:val="513A5394"/>
    <w:lvl w:ilvl="0">
      <w:start w:val="1"/>
      <w:numFmt w:val="decimal"/>
      <w:pStyle w:val="aff5"/>
      <w:lvlText w:val="%1."/>
      <w:lvlJc w:val="left"/>
      <w:pPr>
        <w:ind w:left="980" w:hanging="420"/>
      </w:p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146" w15:restartNumberingAfterBreak="0">
    <w:nsid w:val="517A7195"/>
    <w:multiLevelType w:val="multilevel"/>
    <w:tmpl w:val="517A7195"/>
    <w:lvl w:ilvl="0">
      <w:start w:val="1"/>
      <w:numFmt w:val="decimal"/>
      <w:pStyle w:val="29"/>
      <w:lvlText w:val="%1)"/>
      <w:lvlJc w:val="left"/>
      <w:pPr>
        <w:ind w:left="1200" w:hanging="420"/>
      </w:pPr>
      <w:rPr>
        <w:rFonts w:ascii="Times New Roman" w:hAnsi="Times New Roman" w:cs="Times New Roman" w:hint="eastAsia"/>
        <w:b w:val="0"/>
        <w:bCs w:val="0"/>
        <w:i w:val="0"/>
        <w:iCs w:val="0"/>
        <w:caps w:val="0"/>
        <w:smallCaps w:val="0"/>
        <w:strike w:val="0"/>
        <w:dstrike w:val="0"/>
        <w:vanish w:val="0"/>
        <w:color w:val="000000"/>
        <w:spacing w:val="0"/>
        <w:position w:val="0"/>
        <w:u w:val="none"/>
        <w:vertAlign w:val="baseline"/>
      </w:rPr>
    </w:lvl>
    <w:lvl w:ilvl="1">
      <w:start w:val="1"/>
      <w:numFmt w:val="lowerLetter"/>
      <w:lvlText w:val="%2)"/>
      <w:lvlJc w:val="left"/>
      <w:pPr>
        <w:ind w:left="1620" w:hanging="420"/>
      </w:pPr>
    </w:lvl>
    <w:lvl w:ilvl="2">
      <w:start w:val="1"/>
      <w:numFmt w:val="decimal"/>
      <w:lvlText w:val="%3、"/>
      <w:lvlJc w:val="left"/>
      <w:pPr>
        <w:tabs>
          <w:tab w:val="left" w:pos="1980"/>
        </w:tabs>
        <w:ind w:left="1980" w:hanging="360"/>
      </w:pPr>
      <w:rPr>
        <w:rFonts w:cs="宋体" w:hint="default"/>
      </w:rPr>
    </w:lvl>
    <w:lvl w:ilvl="3">
      <w:start w:val="1"/>
      <w:numFmt w:val="decimal"/>
      <w:lvlText w:val="%4."/>
      <w:lvlJc w:val="left"/>
      <w:pPr>
        <w:ind w:left="2460" w:hanging="420"/>
      </w:pPr>
    </w:lvl>
    <w:lvl w:ilvl="4">
      <w:start w:val="1"/>
      <w:numFmt w:val="lowerLetter"/>
      <w:lvlText w:val="%5)"/>
      <w:lvlJc w:val="left"/>
      <w:pPr>
        <w:ind w:left="2880" w:hanging="420"/>
      </w:pPr>
    </w:lvl>
    <w:lvl w:ilvl="5">
      <w:start w:val="1"/>
      <w:numFmt w:val="lowerRoman"/>
      <w:lvlText w:val="%6."/>
      <w:lvlJc w:val="right"/>
      <w:pPr>
        <w:ind w:left="3300" w:hanging="420"/>
      </w:pPr>
    </w:lvl>
    <w:lvl w:ilvl="6">
      <w:start w:val="1"/>
      <w:numFmt w:val="decimal"/>
      <w:lvlText w:val="%7."/>
      <w:lvlJc w:val="left"/>
      <w:pPr>
        <w:ind w:left="3720" w:hanging="420"/>
      </w:pPr>
    </w:lvl>
    <w:lvl w:ilvl="7">
      <w:start w:val="1"/>
      <w:numFmt w:val="lowerLetter"/>
      <w:lvlText w:val="%8)"/>
      <w:lvlJc w:val="left"/>
      <w:pPr>
        <w:ind w:left="4140" w:hanging="420"/>
      </w:pPr>
    </w:lvl>
    <w:lvl w:ilvl="8">
      <w:start w:val="1"/>
      <w:numFmt w:val="lowerRoman"/>
      <w:lvlText w:val="%9."/>
      <w:lvlJc w:val="right"/>
      <w:pPr>
        <w:ind w:left="4560" w:hanging="420"/>
      </w:pPr>
    </w:lvl>
  </w:abstractNum>
  <w:abstractNum w:abstractNumId="147" w15:restartNumberingAfterBreak="0">
    <w:nsid w:val="51ED3FD6"/>
    <w:multiLevelType w:val="multilevel"/>
    <w:tmpl w:val="51ED3FD6"/>
    <w:lvl w:ilvl="0">
      <w:start w:val="1"/>
      <w:numFmt w:val="bullet"/>
      <w:pStyle w:val="120"/>
      <w:lvlText w:val=""/>
      <w:lvlJc w:val="left"/>
      <w:pPr>
        <w:ind w:left="2416" w:hanging="147"/>
      </w:pPr>
      <w:rPr>
        <w:rFonts w:ascii="Symbol" w:hAnsi="Symbol" w:hint="default"/>
        <w:color w:val="auto"/>
      </w:rPr>
    </w:lvl>
    <w:lvl w:ilvl="1">
      <w:start w:val="1"/>
      <w:numFmt w:val="bullet"/>
      <w:lvlText w:val=""/>
      <w:lvlJc w:val="left"/>
      <w:pPr>
        <w:tabs>
          <w:tab w:val="left" w:pos="1066"/>
        </w:tabs>
        <w:ind w:left="1066" w:hanging="420"/>
      </w:pPr>
      <w:rPr>
        <w:rFonts w:ascii="Wingdings" w:hAnsi="Wingdings" w:hint="default"/>
      </w:rPr>
    </w:lvl>
    <w:lvl w:ilvl="2">
      <w:start w:val="1"/>
      <w:numFmt w:val="bullet"/>
      <w:lvlText w:val=""/>
      <w:lvlJc w:val="left"/>
      <w:pPr>
        <w:tabs>
          <w:tab w:val="left" w:pos="1486"/>
        </w:tabs>
        <w:ind w:left="1486" w:hanging="420"/>
      </w:pPr>
      <w:rPr>
        <w:rFonts w:ascii="Wingdings" w:hAnsi="Wingdings" w:hint="default"/>
      </w:rPr>
    </w:lvl>
    <w:lvl w:ilvl="3">
      <w:start w:val="1"/>
      <w:numFmt w:val="bullet"/>
      <w:lvlText w:val=""/>
      <w:lvlJc w:val="left"/>
      <w:pPr>
        <w:tabs>
          <w:tab w:val="left" w:pos="1906"/>
        </w:tabs>
        <w:ind w:left="1906" w:hanging="420"/>
      </w:pPr>
      <w:rPr>
        <w:rFonts w:ascii="Wingdings" w:hAnsi="Wingdings" w:hint="default"/>
      </w:rPr>
    </w:lvl>
    <w:lvl w:ilvl="4">
      <w:start w:val="1"/>
      <w:numFmt w:val="bullet"/>
      <w:lvlText w:val=""/>
      <w:lvlJc w:val="left"/>
      <w:pPr>
        <w:tabs>
          <w:tab w:val="left" w:pos="2326"/>
        </w:tabs>
        <w:ind w:left="2326" w:hanging="420"/>
      </w:pPr>
      <w:rPr>
        <w:rFonts w:ascii="Wingdings" w:hAnsi="Wingdings" w:hint="default"/>
      </w:rPr>
    </w:lvl>
    <w:lvl w:ilvl="5">
      <w:start w:val="1"/>
      <w:numFmt w:val="bullet"/>
      <w:lvlText w:val=""/>
      <w:lvlJc w:val="left"/>
      <w:pPr>
        <w:tabs>
          <w:tab w:val="left" w:pos="2746"/>
        </w:tabs>
        <w:ind w:left="2746" w:hanging="420"/>
      </w:pPr>
      <w:rPr>
        <w:rFonts w:ascii="Wingdings" w:hAnsi="Wingdings" w:hint="default"/>
      </w:rPr>
    </w:lvl>
    <w:lvl w:ilvl="6">
      <w:start w:val="1"/>
      <w:numFmt w:val="bullet"/>
      <w:lvlText w:val=""/>
      <w:lvlJc w:val="left"/>
      <w:pPr>
        <w:tabs>
          <w:tab w:val="left" w:pos="3166"/>
        </w:tabs>
        <w:ind w:left="3166" w:hanging="420"/>
      </w:pPr>
      <w:rPr>
        <w:rFonts w:ascii="Wingdings" w:hAnsi="Wingdings" w:hint="default"/>
      </w:rPr>
    </w:lvl>
    <w:lvl w:ilvl="7">
      <w:start w:val="1"/>
      <w:numFmt w:val="bullet"/>
      <w:lvlText w:val=""/>
      <w:lvlJc w:val="left"/>
      <w:pPr>
        <w:tabs>
          <w:tab w:val="left" w:pos="3586"/>
        </w:tabs>
        <w:ind w:left="3586" w:hanging="420"/>
      </w:pPr>
      <w:rPr>
        <w:rFonts w:ascii="Wingdings" w:hAnsi="Wingdings" w:hint="default"/>
      </w:rPr>
    </w:lvl>
    <w:lvl w:ilvl="8">
      <w:start w:val="1"/>
      <w:numFmt w:val="bullet"/>
      <w:lvlText w:val=""/>
      <w:lvlJc w:val="left"/>
      <w:pPr>
        <w:tabs>
          <w:tab w:val="left" w:pos="4006"/>
        </w:tabs>
        <w:ind w:left="4006" w:hanging="420"/>
      </w:pPr>
      <w:rPr>
        <w:rFonts w:ascii="Wingdings" w:hAnsi="Wingdings" w:hint="default"/>
      </w:rPr>
    </w:lvl>
  </w:abstractNum>
  <w:abstractNum w:abstractNumId="148" w15:restartNumberingAfterBreak="0">
    <w:nsid w:val="523F0EDE"/>
    <w:multiLevelType w:val="multilevel"/>
    <w:tmpl w:val="523F0EDE"/>
    <w:lvl w:ilvl="0">
      <w:start w:val="1"/>
      <w:numFmt w:val="decimal"/>
      <w:pStyle w:val="3H3Heading3-oldlevel3PIM3Level3Headh33rdlev1"/>
      <w:lvlText w:val="%1."/>
      <w:lvlJc w:val="left"/>
      <w:pPr>
        <w:tabs>
          <w:tab w:val="left" w:pos="425"/>
        </w:tabs>
        <w:ind w:left="425" w:hanging="425"/>
      </w:pPr>
      <w:rPr>
        <w:rFonts w:hint="eastAsia"/>
      </w:rPr>
    </w:lvl>
    <w:lvl w:ilvl="1">
      <w:start w:val="1"/>
      <w:numFmt w:val="decimal"/>
      <w:lvlText w:val="%1.%2."/>
      <w:lvlJc w:val="left"/>
      <w:pPr>
        <w:tabs>
          <w:tab w:val="left" w:pos="567"/>
        </w:tabs>
        <w:ind w:left="567" w:hanging="567"/>
      </w:pPr>
      <w:rPr>
        <w:rFonts w:hint="eastAsia"/>
      </w:rPr>
    </w:lvl>
    <w:lvl w:ilvl="2">
      <w:start w:val="1"/>
      <w:numFmt w:val="decimal"/>
      <w:lvlRestart w:val="0"/>
      <w:lvlText w:val="%1.%2.%3."/>
      <w:lvlJc w:val="left"/>
      <w:pPr>
        <w:tabs>
          <w:tab w:val="left" w:pos="709"/>
        </w:tabs>
        <w:ind w:left="709" w:hanging="709"/>
      </w:pPr>
      <w:rPr>
        <w:rFonts w:hint="eastAsia"/>
      </w:rPr>
    </w:lvl>
    <w:lvl w:ilvl="3">
      <w:start w:val="1"/>
      <w:numFmt w:val="decimal"/>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149" w15:restartNumberingAfterBreak="0">
    <w:nsid w:val="52B35F21"/>
    <w:multiLevelType w:val="multilevel"/>
    <w:tmpl w:val="52B35F21"/>
    <w:lvl w:ilvl="0">
      <w:start w:val="1"/>
      <w:numFmt w:val="bullet"/>
      <w:pStyle w:val="1b"/>
      <w:lvlText w:val=""/>
      <w:lvlJc w:val="left"/>
      <w:pPr>
        <w:tabs>
          <w:tab w:val="left" w:pos="680"/>
        </w:tabs>
        <w:ind w:left="624" w:hanging="227"/>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50" w15:restartNumberingAfterBreak="0">
    <w:nsid w:val="53035426"/>
    <w:multiLevelType w:val="multilevel"/>
    <w:tmpl w:val="53035426"/>
    <w:lvl w:ilvl="0">
      <w:start w:val="1"/>
      <w:numFmt w:val="chineseCountingThousand"/>
      <w:lvlText w:val="第%1章"/>
      <w:lvlJc w:val="left"/>
      <w:pPr>
        <w:tabs>
          <w:tab w:val="left" w:pos="1534"/>
        </w:tabs>
        <w:ind w:left="454" w:firstLine="0"/>
      </w:pPr>
      <w:rPr>
        <w:rFonts w:hint="eastAsia"/>
      </w:rPr>
    </w:lvl>
    <w:lvl w:ilvl="1">
      <w:start w:val="1"/>
      <w:numFmt w:val="decimal"/>
      <w:pStyle w:val="Heading3"/>
      <w:isLgl/>
      <w:lvlText w:val="附录%1.%2. "/>
      <w:lvlJc w:val="left"/>
      <w:pPr>
        <w:tabs>
          <w:tab w:val="left" w:pos="2254"/>
        </w:tabs>
        <w:ind w:left="454" w:firstLine="0"/>
      </w:pPr>
      <w:rPr>
        <w:rFonts w:hint="eastAsia"/>
      </w:rPr>
    </w:lvl>
    <w:lvl w:ilvl="2">
      <w:start w:val="1"/>
      <w:numFmt w:val="decimal"/>
      <w:isLgl/>
      <w:lvlText w:val="%1.%2.%3"/>
      <w:lvlJc w:val="left"/>
      <w:pPr>
        <w:tabs>
          <w:tab w:val="left" w:pos="1174"/>
        </w:tabs>
        <w:ind w:left="454" w:firstLine="0"/>
      </w:pPr>
      <w:rPr>
        <w:rFonts w:hint="eastAsia"/>
      </w:rPr>
    </w:lvl>
    <w:lvl w:ilvl="3">
      <w:start w:val="1"/>
      <w:numFmt w:val="decimal"/>
      <w:isLgl/>
      <w:lvlText w:val="%1.%2.%3.%4"/>
      <w:lvlJc w:val="left"/>
      <w:pPr>
        <w:tabs>
          <w:tab w:val="left" w:pos="1647"/>
        </w:tabs>
        <w:ind w:left="567" w:firstLine="0"/>
      </w:pPr>
      <w:rPr>
        <w:rFonts w:hint="eastAsia"/>
      </w:rPr>
    </w:lvl>
    <w:lvl w:ilvl="4">
      <w:start w:val="1"/>
      <w:numFmt w:val="decimal"/>
      <w:isLgl/>
      <w:lvlText w:val="%1.%2.%3.%4.%5"/>
      <w:lvlJc w:val="left"/>
      <w:pPr>
        <w:tabs>
          <w:tab w:val="left" w:pos="2120"/>
        </w:tabs>
        <w:ind w:left="680" w:firstLine="0"/>
      </w:pPr>
      <w:rPr>
        <w:rFonts w:hint="eastAsia"/>
      </w:rPr>
    </w:lvl>
    <w:lvl w:ilvl="5">
      <w:start w:val="1"/>
      <w:numFmt w:val="decimal"/>
      <w:isLgl/>
      <w:lvlText w:val="%1.%2.%3.%4.%5.%6"/>
      <w:lvlJc w:val="left"/>
      <w:pPr>
        <w:tabs>
          <w:tab w:val="left" w:pos="2594"/>
        </w:tabs>
        <w:ind w:left="794" w:firstLine="0"/>
      </w:pPr>
      <w:rPr>
        <w:rFonts w:hint="eastAsia"/>
      </w:rPr>
    </w:lvl>
    <w:lvl w:ilvl="6">
      <w:start w:val="1"/>
      <w:numFmt w:val="decimal"/>
      <w:isLgl/>
      <w:lvlText w:val="%1.%2.%3.%4.%5.%6.%7"/>
      <w:lvlJc w:val="left"/>
      <w:pPr>
        <w:tabs>
          <w:tab w:val="left" w:pos="2254"/>
        </w:tabs>
        <w:ind w:left="1750" w:hanging="1296"/>
      </w:pPr>
      <w:rPr>
        <w:rFonts w:hint="eastAsia"/>
      </w:rPr>
    </w:lvl>
    <w:lvl w:ilvl="7">
      <w:start w:val="1"/>
      <w:numFmt w:val="decimal"/>
      <w:isLgl/>
      <w:lvlText w:val="%1.%2.%3.%4.%5.%6.%7.%8"/>
      <w:lvlJc w:val="left"/>
      <w:pPr>
        <w:tabs>
          <w:tab w:val="left" w:pos="2614"/>
        </w:tabs>
        <w:ind w:left="1894" w:hanging="1440"/>
      </w:pPr>
      <w:rPr>
        <w:rFonts w:hint="eastAsia"/>
      </w:rPr>
    </w:lvl>
    <w:lvl w:ilvl="8">
      <w:start w:val="1"/>
      <w:numFmt w:val="decimal"/>
      <w:isLgl/>
      <w:lvlText w:val="%1.%2.%3.%4.%5.%6.%7.%8.%9"/>
      <w:lvlJc w:val="left"/>
      <w:pPr>
        <w:tabs>
          <w:tab w:val="left" w:pos="2974"/>
        </w:tabs>
        <w:ind w:left="2038" w:hanging="1584"/>
      </w:pPr>
      <w:rPr>
        <w:rFonts w:hint="eastAsia"/>
      </w:rPr>
    </w:lvl>
  </w:abstractNum>
  <w:abstractNum w:abstractNumId="151" w15:restartNumberingAfterBreak="0">
    <w:nsid w:val="531771FD"/>
    <w:multiLevelType w:val="multilevel"/>
    <w:tmpl w:val="531771FD"/>
    <w:lvl w:ilvl="0">
      <w:start w:val="1"/>
      <w:numFmt w:val="decimal"/>
      <w:pStyle w:val="CellStepBody"/>
      <w:lvlText w:val="%1、"/>
      <w:lvlJc w:val="left"/>
      <w:pPr>
        <w:tabs>
          <w:tab w:val="left" w:pos="1202"/>
        </w:tabs>
        <w:ind w:left="1202" w:hanging="720"/>
      </w:pPr>
      <w:rPr>
        <w:rFonts w:hint="eastAsia"/>
      </w:rPr>
    </w:lvl>
    <w:lvl w:ilvl="1">
      <w:start w:val="1"/>
      <w:numFmt w:val="lowerLetter"/>
      <w:lvlText w:val="%2)"/>
      <w:lvlJc w:val="left"/>
      <w:pPr>
        <w:tabs>
          <w:tab w:val="left" w:pos="1322"/>
        </w:tabs>
        <w:ind w:left="1322" w:hanging="420"/>
      </w:pPr>
    </w:lvl>
    <w:lvl w:ilvl="2">
      <w:start w:val="1"/>
      <w:numFmt w:val="lowerRoman"/>
      <w:lvlText w:val="%3."/>
      <w:lvlJc w:val="right"/>
      <w:pPr>
        <w:tabs>
          <w:tab w:val="left" w:pos="1742"/>
        </w:tabs>
        <w:ind w:left="1742" w:hanging="420"/>
      </w:pPr>
    </w:lvl>
    <w:lvl w:ilvl="3">
      <w:start w:val="1"/>
      <w:numFmt w:val="decimal"/>
      <w:lvlText w:val="%4."/>
      <w:lvlJc w:val="left"/>
      <w:pPr>
        <w:tabs>
          <w:tab w:val="left" w:pos="2162"/>
        </w:tabs>
        <w:ind w:left="2162" w:hanging="420"/>
      </w:pPr>
    </w:lvl>
    <w:lvl w:ilvl="4">
      <w:start w:val="1"/>
      <w:numFmt w:val="lowerLetter"/>
      <w:lvlText w:val="%5)"/>
      <w:lvlJc w:val="left"/>
      <w:pPr>
        <w:tabs>
          <w:tab w:val="left" w:pos="2582"/>
        </w:tabs>
        <w:ind w:left="2582" w:hanging="420"/>
      </w:pPr>
    </w:lvl>
    <w:lvl w:ilvl="5">
      <w:start w:val="1"/>
      <w:numFmt w:val="lowerRoman"/>
      <w:lvlText w:val="%6."/>
      <w:lvlJc w:val="right"/>
      <w:pPr>
        <w:tabs>
          <w:tab w:val="left" w:pos="3002"/>
        </w:tabs>
        <w:ind w:left="3002" w:hanging="420"/>
      </w:pPr>
    </w:lvl>
    <w:lvl w:ilvl="6">
      <w:start w:val="1"/>
      <w:numFmt w:val="decimal"/>
      <w:lvlText w:val="%7."/>
      <w:lvlJc w:val="left"/>
      <w:pPr>
        <w:tabs>
          <w:tab w:val="left" w:pos="3422"/>
        </w:tabs>
        <w:ind w:left="3422" w:hanging="420"/>
      </w:pPr>
    </w:lvl>
    <w:lvl w:ilvl="7">
      <w:start w:val="1"/>
      <w:numFmt w:val="lowerLetter"/>
      <w:lvlText w:val="%8)"/>
      <w:lvlJc w:val="left"/>
      <w:pPr>
        <w:tabs>
          <w:tab w:val="left" w:pos="3842"/>
        </w:tabs>
        <w:ind w:left="3842" w:hanging="420"/>
      </w:pPr>
    </w:lvl>
    <w:lvl w:ilvl="8">
      <w:start w:val="1"/>
      <w:numFmt w:val="lowerRoman"/>
      <w:lvlText w:val="%9."/>
      <w:lvlJc w:val="right"/>
      <w:pPr>
        <w:tabs>
          <w:tab w:val="left" w:pos="4262"/>
        </w:tabs>
        <w:ind w:left="4262" w:hanging="420"/>
      </w:pPr>
    </w:lvl>
  </w:abstractNum>
  <w:abstractNum w:abstractNumId="152" w15:restartNumberingAfterBreak="0">
    <w:nsid w:val="533C738B"/>
    <w:multiLevelType w:val="singleLevel"/>
    <w:tmpl w:val="533C738B"/>
    <w:lvl w:ilvl="0">
      <w:start w:val="1"/>
      <w:numFmt w:val="upperLetter"/>
      <w:pStyle w:val="List1"/>
      <w:lvlText w:val="%1．"/>
      <w:lvlJc w:val="left"/>
      <w:pPr>
        <w:tabs>
          <w:tab w:val="left" w:pos="1050"/>
        </w:tabs>
        <w:ind w:left="1050" w:hanging="480"/>
      </w:pPr>
      <w:rPr>
        <w:rFonts w:hint="eastAsia"/>
      </w:rPr>
    </w:lvl>
  </w:abstractNum>
  <w:abstractNum w:abstractNumId="153" w15:restartNumberingAfterBreak="0">
    <w:nsid w:val="53873858"/>
    <w:multiLevelType w:val="multilevel"/>
    <w:tmpl w:val="53873858"/>
    <w:lvl w:ilvl="0">
      <w:start w:val="1"/>
      <w:numFmt w:val="decimal"/>
      <w:pStyle w:val="1H1PIM1SectionHeadh1l1Heading0H11H12H111H13"/>
      <w:lvlText w:val="%1."/>
      <w:lvlJc w:val="left"/>
      <w:pPr>
        <w:tabs>
          <w:tab w:val="left" w:pos="420"/>
        </w:tabs>
        <w:ind w:left="420" w:hanging="420"/>
      </w:pPr>
      <w:rPr>
        <w:rFonts w:eastAsia="Arial Unicode M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54" w15:restartNumberingAfterBreak="0">
    <w:nsid w:val="53D60604"/>
    <w:multiLevelType w:val="multilevel"/>
    <w:tmpl w:val="53D60604"/>
    <w:lvl w:ilvl="0">
      <w:start w:val="5"/>
      <w:numFmt w:val="bullet"/>
      <w:pStyle w:val="aff6"/>
      <w:lvlText w:val="□"/>
      <w:lvlJc w:val="left"/>
      <w:pPr>
        <w:ind w:left="360" w:hanging="360"/>
      </w:pPr>
      <w:rPr>
        <w:rFonts w:ascii="宋体" w:eastAsia="宋体" w:hAnsi="宋体" w:cs="Times New Roman" w:hint="eastAsia"/>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55" w15:restartNumberingAfterBreak="0">
    <w:nsid w:val="540052EE"/>
    <w:multiLevelType w:val="multilevel"/>
    <w:tmpl w:val="540052EE"/>
    <w:lvl w:ilvl="0">
      <w:start w:val="5"/>
      <w:numFmt w:val="decimal"/>
      <w:lvlText w:val="%1."/>
      <w:lvlJc w:val="left"/>
      <w:pPr>
        <w:tabs>
          <w:tab w:val="left" w:pos="720"/>
        </w:tabs>
        <w:ind w:left="720" w:hanging="720"/>
      </w:pPr>
      <w:rPr>
        <w:rFonts w:hint="default"/>
      </w:rPr>
    </w:lvl>
    <w:lvl w:ilvl="1">
      <w:start w:val="2"/>
      <w:numFmt w:val="decimal"/>
      <w:lvlText w:val="%1.%2."/>
      <w:lvlJc w:val="left"/>
      <w:pPr>
        <w:tabs>
          <w:tab w:val="left" w:pos="900"/>
        </w:tabs>
        <w:ind w:left="900" w:hanging="720"/>
      </w:pPr>
      <w:rPr>
        <w:rFonts w:hint="default"/>
      </w:rPr>
    </w:lvl>
    <w:lvl w:ilvl="2">
      <w:start w:val="1"/>
      <w:numFmt w:val="decimal"/>
      <w:pStyle w:val="NDHeading2"/>
      <w:lvlText w:val="%1.%2.%3."/>
      <w:lvlJc w:val="left"/>
      <w:pPr>
        <w:tabs>
          <w:tab w:val="left" w:pos="1080"/>
        </w:tabs>
        <w:ind w:left="1080" w:hanging="720"/>
      </w:pPr>
      <w:rPr>
        <w:rFonts w:hint="default"/>
      </w:rPr>
    </w:lvl>
    <w:lvl w:ilvl="3">
      <w:start w:val="1"/>
      <w:numFmt w:val="decimal"/>
      <w:lvlText w:val="%1.%2.%3.%4."/>
      <w:lvlJc w:val="left"/>
      <w:pPr>
        <w:tabs>
          <w:tab w:val="left" w:pos="1260"/>
        </w:tabs>
        <w:ind w:left="1260" w:hanging="720"/>
      </w:pPr>
      <w:rPr>
        <w:rFonts w:hint="default"/>
      </w:rPr>
    </w:lvl>
    <w:lvl w:ilvl="4">
      <w:start w:val="1"/>
      <w:numFmt w:val="decimal"/>
      <w:lvlText w:val="%1.%2.%3.%4.%5."/>
      <w:lvlJc w:val="left"/>
      <w:pPr>
        <w:tabs>
          <w:tab w:val="left" w:pos="1800"/>
        </w:tabs>
        <w:ind w:left="1800" w:hanging="1080"/>
      </w:pPr>
      <w:rPr>
        <w:rFonts w:hint="default"/>
      </w:rPr>
    </w:lvl>
    <w:lvl w:ilvl="5">
      <w:start w:val="1"/>
      <w:numFmt w:val="decimal"/>
      <w:lvlText w:val="%1.%2.%3.%4.%5.%6."/>
      <w:lvlJc w:val="left"/>
      <w:pPr>
        <w:tabs>
          <w:tab w:val="left" w:pos="1980"/>
        </w:tabs>
        <w:ind w:left="1980" w:hanging="1080"/>
      </w:pPr>
      <w:rPr>
        <w:rFonts w:hint="default"/>
      </w:rPr>
    </w:lvl>
    <w:lvl w:ilvl="6">
      <w:start w:val="1"/>
      <w:numFmt w:val="decimal"/>
      <w:lvlText w:val="%1.%2.%3.%4.%5.%6.%7."/>
      <w:lvlJc w:val="left"/>
      <w:pPr>
        <w:tabs>
          <w:tab w:val="left" w:pos="2520"/>
        </w:tabs>
        <w:ind w:left="2520" w:hanging="1440"/>
      </w:pPr>
      <w:rPr>
        <w:rFonts w:hint="default"/>
      </w:rPr>
    </w:lvl>
    <w:lvl w:ilvl="7">
      <w:start w:val="1"/>
      <w:numFmt w:val="decimal"/>
      <w:lvlText w:val="%1.%2.%3.%4.%5.%6.%7.%8."/>
      <w:lvlJc w:val="left"/>
      <w:pPr>
        <w:tabs>
          <w:tab w:val="left" w:pos="2700"/>
        </w:tabs>
        <w:ind w:left="2700" w:hanging="1440"/>
      </w:pPr>
      <w:rPr>
        <w:rFonts w:hint="default"/>
      </w:rPr>
    </w:lvl>
    <w:lvl w:ilvl="8">
      <w:start w:val="1"/>
      <w:numFmt w:val="decimal"/>
      <w:lvlText w:val="%1.%2.%3.%4.%5.%6.%7.%8.%9."/>
      <w:lvlJc w:val="left"/>
      <w:pPr>
        <w:tabs>
          <w:tab w:val="left" w:pos="3240"/>
        </w:tabs>
        <w:ind w:left="3240" w:hanging="1800"/>
      </w:pPr>
      <w:rPr>
        <w:rFonts w:hint="default"/>
      </w:rPr>
    </w:lvl>
  </w:abstractNum>
  <w:abstractNum w:abstractNumId="156" w15:restartNumberingAfterBreak="0">
    <w:nsid w:val="544E7995"/>
    <w:multiLevelType w:val="multilevel"/>
    <w:tmpl w:val="544E7995"/>
    <w:lvl w:ilvl="0">
      <w:start w:val="1"/>
      <w:numFmt w:val="bullet"/>
      <w:pStyle w:val="1565152"/>
      <w:lvlText w:val=""/>
      <w:lvlJc w:val="left"/>
      <w:pPr>
        <w:tabs>
          <w:tab w:val="left" w:pos="420"/>
        </w:tabs>
        <w:ind w:left="420" w:hanging="420"/>
      </w:pPr>
      <w:rPr>
        <w:rFonts w:ascii="Wingdings" w:hAnsi="Wingdings" w:hint="default"/>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57" w15:restartNumberingAfterBreak="0">
    <w:nsid w:val="555022D7"/>
    <w:multiLevelType w:val="multilevel"/>
    <w:tmpl w:val="555022D7"/>
    <w:lvl w:ilvl="0">
      <w:start w:val="1"/>
      <w:numFmt w:val="decimal"/>
      <w:pStyle w:val="205"/>
      <w:lvlText w:val="%1."/>
      <w:lvlJc w:val="left"/>
      <w:pPr>
        <w:tabs>
          <w:tab w:val="left" w:pos="425"/>
        </w:tabs>
        <w:ind w:left="425" w:hanging="425"/>
      </w:pPr>
      <w:rPr>
        <w:rFonts w:hint="eastAsia"/>
      </w:rPr>
    </w:lvl>
    <w:lvl w:ilvl="1">
      <w:start w:val="1"/>
      <w:numFmt w:val="decimal"/>
      <w:lvlText w:val="%1.%2."/>
      <w:lvlJc w:val="left"/>
      <w:pPr>
        <w:tabs>
          <w:tab w:val="left" w:pos="567"/>
        </w:tabs>
        <w:ind w:left="567" w:hanging="567"/>
      </w:pPr>
      <w:rPr>
        <w:rFonts w:hint="eastAsia"/>
      </w:rPr>
    </w:lvl>
    <w:lvl w:ilvl="2">
      <w:start w:val="1"/>
      <w:numFmt w:val="decimal"/>
      <w:lvlText w:val="%1.%2.%3."/>
      <w:lvlJc w:val="left"/>
      <w:pPr>
        <w:tabs>
          <w:tab w:val="left" w:pos="709"/>
        </w:tabs>
        <w:ind w:left="709" w:hanging="709"/>
      </w:pPr>
      <w:rPr>
        <w:rFonts w:hint="eastAsia"/>
      </w:rPr>
    </w:lvl>
    <w:lvl w:ilvl="3">
      <w:start w:val="1"/>
      <w:numFmt w:val="decimal"/>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158" w15:restartNumberingAfterBreak="0">
    <w:nsid w:val="557C2AF5"/>
    <w:multiLevelType w:val="multilevel"/>
    <w:tmpl w:val="557C2AF5"/>
    <w:lvl w:ilvl="0">
      <w:start w:val="1"/>
      <w:numFmt w:val="decimal"/>
      <w:pStyle w:val="Char"/>
      <w:suff w:val="nothing"/>
      <w:lvlText w:val="图%1　"/>
      <w:lvlJc w:val="left"/>
      <w:pPr>
        <w:ind w:left="0" w:firstLine="0"/>
      </w:pPr>
      <w:rPr>
        <w:rFonts w:ascii="黑体" w:eastAsia="黑体" w:hAnsi="Times New Roman" w:hint="eastAsia"/>
        <w:b w:val="0"/>
        <w:i w:val="0"/>
        <w:sz w:val="21"/>
      </w:rPr>
    </w:lvl>
    <w:lvl w:ilvl="1">
      <w:start w:val="1"/>
      <w:numFmt w:val="decimal"/>
      <w:suff w:val="nothing"/>
      <w:lvlText w:val="%1%2　"/>
      <w:lvlJc w:val="left"/>
      <w:pPr>
        <w:ind w:left="0" w:firstLine="0"/>
      </w:pPr>
      <w:rPr>
        <w:rFonts w:ascii="Times New Roman" w:eastAsia="黑体" w:hAnsi="Times New Roman" w:hint="default"/>
        <w:b w:val="0"/>
        <w:i w:val="0"/>
        <w:sz w:val="21"/>
      </w:rPr>
    </w:lvl>
    <w:lvl w:ilvl="2">
      <w:start w:val="1"/>
      <w:numFmt w:val="decimal"/>
      <w:suff w:val="nothing"/>
      <w:lvlText w:val="%1%2.%3　"/>
      <w:lvlJc w:val="left"/>
      <w:pPr>
        <w:ind w:left="0" w:firstLine="0"/>
      </w:pPr>
      <w:rPr>
        <w:rFonts w:ascii="Times New Roman" w:eastAsia="黑体" w:hAnsi="Times New Roman" w:hint="default"/>
        <w:b w:val="0"/>
        <w:i w:val="0"/>
        <w:sz w:val="21"/>
      </w:rPr>
    </w:lvl>
    <w:lvl w:ilvl="3">
      <w:start w:val="1"/>
      <w:numFmt w:val="decimal"/>
      <w:suff w:val="nothing"/>
      <w:lvlText w:val="%1%2.%3.%4　"/>
      <w:lvlJc w:val="left"/>
      <w:pPr>
        <w:ind w:left="0" w:firstLine="0"/>
      </w:pPr>
      <w:rPr>
        <w:rFonts w:ascii="Times New Roman" w:eastAsia="黑体" w:hAnsi="Times New Roman" w:hint="default"/>
        <w:b w:val="0"/>
        <w:i w:val="0"/>
        <w:sz w:val="21"/>
      </w:rPr>
    </w:lvl>
    <w:lvl w:ilvl="4">
      <w:start w:val="1"/>
      <w:numFmt w:val="decimal"/>
      <w:suff w:val="nothing"/>
      <w:lvlText w:val="%1%2.%3.%4.%5　"/>
      <w:lvlJc w:val="left"/>
      <w:pPr>
        <w:ind w:left="0" w:firstLine="0"/>
      </w:pPr>
      <w:rPr>
        <w:rFonts w:ascii="Times New Roman" w:eastAsia="黑体" w:hAnsi="Times New Roman" w:hint="default"/>
        <w:b w:val="0"/>
        <w:i w:val="0"/>
        <w:sz w:val="21"/>
      </w:rPr>
    </w:lvl>
    <w:lvl w:ilvl="5">
      <w:start w:val="1"/>
      <w:numFmt w:val="decimal"/>
      <w:suff w:val="nothing"/>
      <w:lvlText w:val="%1%2.%3.%4.%5.%6　"/>
      <w:lvlJc w:val="left"/>
      <w:pPr>
        <w:ind w:left="0" w:firstLine="0"/>
      </w:pPr>
      <w:rPr>
        <w:rFonts w:ascii="Times New Roman" w:eastAsia="黑体" w:hAnsi="Times New Roman" w:hint="default"/>
        <w:b w:val="0"/>
        <w:i w:val="0"/>
        <w:sz w:val="21"/>
      </w:rPr>
    </w:lvl>
    <w:lvl w:ilvl="6">
      <w:start w:val="1"/>
      <w:numFmt w:val="decimal"/>
      <w:suff w:val="nothing"/>
      <w:lvlText w:val="%1%2.%3.%4.%5.%6.%7　"/>
      <w:lvlJc w:val="left"/>
      <w:pPr>
        <w:ind w:left="0" w:firstLine="0"/>
      </w:pPr>
      <w:rPr>
        <w:rFonts w:ascii="Times New Roman" w:eastAsia="黑体" w:hAnsi="Times New Roman" w:hint="default"/>
        <w:b w:val="0"/>
        <w:i w:val="0"/>
        <w:sz w:val="21"/>
      </w:rPr>
    </w:lvl>
    <w:lvl w:ilvl="7">
      <w:start w:val="1"/>
      <w:numFmt w:val="decimal"/>
      <w:lvlText w:val="%1.%2.%3.%4.%5.%6.%7.%8"/>
      <w:lvlJc w:val="left"/>
      <w:pPr>
        <w:tabs>
          <w:tab w:val="left" w:pos="4351"/>
        </w:tabs>
        <w:ind w:left="3969" w:hanging="1418"/>
      </w:pPr>
      <w:rPr>
        <w:rFonts w:hint="eastAsia"/>
      </w:rPr>
    </w:lvl>
    <w:lvl w:ilvl="8">
      <w:start w:val="1"/>
      <w:numFmt w:val="decimal"/>
      <w:lvlText w:val="%1.%2.%3.%4.%5.%6.%7.%8.%9"/>
      <w:lvlJc w:val="left"/>
      <w:pPr>
        <w:tabs>
          <w:tab w:val="left" w:pos="4777"/>
        </w:tabs>
        <w:ind w:left="4677" w:hanging="1700"/>
      </w:pPr>
      <w:rPr>
        <w:rFonts w:hint="eastAsia"/>
      </w:rPr>
    </w:lvl>
  </w:abstractNum>
  <w:abstractNum w:abstractNumId="159" w15:restartNumberingAfterBreak="0">
    <w:nsid w:val="56623D71"/>
    <w:multiLevelType w:val="multilevel"/>
    <w:tmpl w:val="56623D71"/>
    <w:lvl w:ilvl="0">
      <w:start w:val="1"/>
      <w:numFmt w:val="bullet"/>
      <w:pStyle w:val="aff7"/>
      <w:suff w:val="nothing"/>
      <w:lvlText w:val=""/>
      <w:lvlJc w:val="left"/>
      <w:pPr>
        <w:ind w:left="1049" w:hanging="420"/>
      </w:pPr>
      <w:rPr>
        <w:rFonts w:ascii="Wingdings" w:hAnsi="Wingdings" w:hint="default"/>
        <w:sz w:val="16"/>
        <w:szCs w:val="16"/>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60" w15:restartNumberingAfterBreak="0">
    <w:nsid w:val="566D698C"/>
    <w:multiLevelType w:val="multilevel"/>
    <w:tmpl w:val="566D698C"/>
    <w:lvl w:ilvl="0">
      <w:start w:val="1"/>
      <w:numFmt w:val="bullet"/>
      <w:pStyle w:val="150"/>
      <w:lvlText w:val=""/>
      <w:lvlJc w:val="left"/>
      <w:pPr>
        <w:tabs>
          <w:tab w:val="left" w:pos="960"/>
        </w:tabs>
        <w:ind w:left="960" w:hanging="420"/>
      </w:pPr>
      <w:rPr>
        <w:rFonts w:ascii="Wingdings" w:hAnsi="Wingdings" w:hint="default"/>
      </w:rPr>
    </w:lvl>
    <w:lvl w:ilvl="1">
      <w:start w:val="1"/>
      <w:numFmt w:val="bullet"/>
      <w:lvlText w:val=""/>
      <w:lvlJc w:val="left"/>
      <w:pPr>
        <w:tabs>
          <w:tab w:val="left" w:pos="1380"/>
        </w:tabs>
        <w:ind w:left="1380" w:hanging="420"/>
      </w:pPr>
      <w:rPr>
        <w:rFonts w:ascii="Wingdings" w:hAnsi="Wingdings" w:hint="default"/>
      </w:rPr>
    </w:lvl>
    <w:lvl w:ilvl="2">
      <w:start w:val="1"/>
      <w:numFmt w:val="bullet"/>
      <w:lvlText w:val=""/>
      <w:lvlJc w:val="left"/>
      <w:pPr>
        <w:tabs>
          <w:tab w:val="left" w:pos="1800"/>
        </w:tabs>
        <w:ind w:left="1800" w:hanging="420"/>
      </w:pPr>
      <w:rPr>
        <w:rFonts w:ascii="Wingdings" w:hAnsi="Wingdings" w:hint="default"/>
      </w:rPr>
    </w:lvl>
    <w:lvl w:ilvl="3">
      <w:start w:val="1"/>
      <w:numFmt w:val="bullet"/>
      <w:lvlText w:val=""/>
      <w:lvlJc w:val="left"/>
      <w:pPr>
        <w:tabs>
          <w:tab w:val="left" w:pos="2220"/>
        </w:tabs>
        <w:ind w:left="2220" w:hanging="420"/>
      </w:pPr>
      <w:rPr>
        <w:rFonts w:ascii="Wingdings" w:hAnsi="Wingdings" w:hint="default"/>
      </w:rPr>
    </w:lvl>
    <w:lvl w:ilvl="4">
      <w:start w:val="1"/>
      <w:numFmt w:val="bullet"/>
      <w:lvlText w:val=""/>
      <w:lvlJc w:val="left"/>
      <w:pPr>
        <w:tabs>
          <w:tab w:val="left" w:pos="2640"/>
        </w:tabs>
        <w:ind w:left="2640" w:hanging="420"/>
      </w:pPr>
      <w:rPr>
        <w:rFonts w:ascii="Wingdings" w:hAnsi="Wingdings" w:hint="default"/>
      </w:rPr>
    </w:lvl>
    <w:lvl w:ilvl="5">
      <w:start w:val="1"/>
      <w:numFmt w:val="bullet"/>
      <w:lvlText w:val=""/>
      <w:lvlJc w:val="left"/>
      <w:pPr>
        <w:tabs>
          <w:tab w:val="left" w:pos="3060"/>
        </w:tabs>
        <w:ind w:left="3060" w:hanging="420"/>
      </w:pPr>
      <w:rPr>
        <w:rFonts w:ascii="Wingdings" w:hAnsi="Wingdings" w:hint="default"/>
      </w:rPr>
    </w:lvl>
    <w:lvl w:ilvl="6">
      <w:start w:val="1"/>
      <w:numFmt w:val="bullet"/>
      <w:lvlText w:val=""/>
      <w:lvlJc w:val="left"/>
      <w:pPr>
        <w:tabs>
          <w:tab w:val="left" w:pos="3480"/>
        </w:tabs>
        <w:ind w:left="3480" w:hanging="420"/>
      </w:pPr>
      <w:rPr>
        <w:rFonts w:ascii="Wingdings" w:hAnsi="Wingdings" w:hint="default"/>
      </w:rPr>
    </w:lvl>
    <w:lvl w:ilvl="7">
      <w:start w:val="1"/>
      <w:numFmt w:val="bullet"/>
      <w:lvlText w:val=""/>
      <w:lvlJc w:val="left"/>
      <w:pPr>
        <w:tabs>
          <w:tab w:val="left" w:pos="3900"/>
        </w:tabs>
        <w:ind w:left="3900" w:hanging="420"/>
      </w:pPr>
      <w:rPr>
        <w:rFonts w:ascii="Wingdings" w:hAnsi="Wingdings" w:hint="default"/>
      </w:rPr>
    </w:lvl>
    <w:lvl w:ilvl="8">
      <w:start w:val="1"/>
      <w:numFmt w:val="bullet"/>
      <w:lvlText w:val=""/>
      <w:lvlJc w:val="left"/>
      <w:pPr>
        <w:tabs>
          <w:tab w:val="left" w:pos="4320"/>
        </w:tabs>
        <w:ind w:left="4320" w:hanging="420"/>
      </w:pPr>
      <w:rPr>
        <w:rFonts w:ascii="Wingdings" w:hAnsi="Wingdings" w:hint="default"/>
      </w:rPr>
    </w:lvl>
  </w:abstractNum>
  <w:abstractNum w:abstractNumId="161" w15:restartNumberingAfterBreak="0">
    <w:nsid w:val="568328AF"/>
    <w:multiLevelType w:val="singleLevel"/>
    <w:tmpl w:val="568328AF"/>
    <w:lvl w:ilvl="0">
      <w:numFmt w:val="bullet"/>
      <w:pStyle w:val="BulletedText"/>
      <w:lvlText w:val=""/>
      <w:lvlJc w:val="left"/>
      <w:pPr>
        <w:tabs>
          <w:tab w:val="left" w:pos="1800"/>
        </w:tabs>
        <w:ind w:left="1800" w:hanging="360"/>
      </w:pPr>
      <w:rPr>
        <w:rFonts w:ascii="Symbol" w:hAnsi="Symbol" w:hint="default"/>
      </w:rPr>
    </w:lvl>
  </w:abstractNum>
  <w:abstractNum w:abstractNumId="162" w15:restartNumberingAfterBreak="0">
    <w:nsid w:val="57CF79C6"/>
    <w:multiLevelType w:val="multilevel"/>
    <w:tmpl w:val="57CF79C6"/>
    <w:lvl w:ilvl="0">
      <w:start w:val="1"/>
      <w:numFmt w:val="chineseCountingThousand"/>
      <w:pStyle w:val="1c"/>
      <w:suff w:val="space"/>
      <w:lvlText w:val="第%1章"/>
      <w:lvlJc w:val="left"/>
      <w:rPr>
        <w:rFonts w:eastAsia="黑体" w:cs="Times New Roman" w:hint="eastAsia"/>
        <w:b w:val="0"/>
        <w:i w:val="0"/>
        <w:sz w:val="36"/>
      </w:rPr>
    </w:lvl>
    <w:lvl w:ilvl="1">
      <w:start w:val="1"/>
      <w:numFmt w:val="none"/>
      <w:suff w:val="nothing"/>
      <w:lvlText w:val=""/>
      <w:lvlJc w:val="left"/>
      <w:rPr>
        <w:rFonts w:cs="Times New Roman" w:hint="eastAsia"/>
      </w:rPr>
    </w:lvl>
    <w:lvl w:ilvl="2">
      <w:start w:val="1"/>
      <w:numFmt w:val="none"/>
      <w:suff w:val="nothing"/>
      <w:lvlText w:val=""/>
      <w:lvlJc w:val="left"/>
      <w:rPr>
        <w:rFonts w:cs="Times New Roman" w:hint="eastAsia"/>
      </w:rPr>
    </w:lvl>
    <w:lvl w:ilvl="3">
      <w:start w:val="1"/>
      <w:numFmt w:val="none"/>
      <w:suff w:val="nothing"/>
      <w:lvlText w:val=""/>
      <w:lvlJc w:val="left"/>
      <w:rPr>
        <w:rFonts w:cs="Times New Roman" w:hint="eastAsia"/>
      </w:rPr>
    </w:lvl>
    <w:lvl w:ilvl="4">
      <w:start w:val="1"/>
      <w:numFmt w:val="none"/>
      <w:suff w:val="nothing"/>
      <w:lvlText w:val=""/>
      <w:lvlJc w:val="left"/>
      <w:rPr>
        <w:rFonts w:cs="Times New Roman" w:hint="eastAsia"/>
      </w:rPr>
    </w:lvl>
    <w:lvl w:ilvl="5">
      <w:start w:val="1"/>
      <w:numFmt w:val="none"/>
      <w:suff w:val="nothing"/>
      <w:lvlText w:val=""/>
      <w:lvlJc w:val="left"/>
      <w:rPr>
        <w:rFonts w:cs="Times New Roman" w:hint="eastAsia"/>
      </w:rPr>
    </w:lvl>
    <w:lvl w:ilvl="6">
      <w:start w:val="1"/>
      <w:numFmt w:val="none"/>
      <w:suff w:val="nothing"/>
      <w:lvlText w:val=""/>
      <w:lvlJc w:val="left"/>
      <w:rPr>
        <w:rFonts w:cs="Times New Roman" w:hint="eastAsia"/>
      </w:rPr>
    </w:lvl>
    <w:lvl w:ilvl="7">
      <w:start w:val="1"/>
      <w:numFmt w:val="none"/>
      <w:suff w:val="nothing"/>
      <w:lvlText w:val=""/>
      <w:lvlJc w:val="left"/>
      <w:rPr>
        <w:rFonts w:cs="Times New Roman" w:hint="eastAsia"/>
      </w:rPr>
    </w:lvl>
    <w:lvl w:ilvl="8">
      <w:start w:val="1"/>
      <w:numFmt w:val="none"/>
      <w:suff w:val="nothing"/>
      <w:lvlText w:val=""/>
      <w:lvlJc w:val="left"/>
      <w:rPr>
        <w:rFonts w:cs="Times New Roman" w:hint="eastAsia"/>
      </w:rPr>
    </w:lvl>
  </w:abstractNum>
  <w:abstractNum w:abstractNumId="163" w15:restartNumberingAfterBreak="0">
    <w:nsid w:val="598B000F"/>
    <w:multiLevelType w:val="multilevel"/>
    <w:tmpl w:val="598B000F"/>
    <w:lvl w:ilvl="0">
      <w:start w:val="1"/>
      <w:numFmt w:val="decimal"/>
      <w:pStyle w:val="aff8"/>
      <w:lvlText w:val="表格%1："/>
      <w:lvlJc w:val="left"/>
      <w:pPr>
        <w:ind w:left="420" w:hanging="420"/>
      </w:pPr>
      <w:rPr>
        <w:rFonts w:hint="eastAsia"/>
        <w:position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4" w15:restartNumberingAfterBreak="0">
    <w:nsid w:val="59A31182"/>
    <w:multiLevelType w:val="multilevel"/>
    <w:tmpl w:val="59A31182"/>
    <w:lvl w:ilvl="0">
      <w:start w:val="1"/>
      <w:numFmt w:val="chineseCountingThousand"/>
      <w:pStyle w:val="2a"/>
      <w:lvlText w:val="(%1)"/>
      <w:lvlJc w:val="left"/>
      <w:pPr>
        <w:ind w:left="420" w:hanging="420"/>
      </w:pPr>
      <w:rPr>
        <w:rFonts w:cs="Times New Roman"/>
      </w:rPr>
    </w:lvl>
    <w:lvl w:ilvl="1">
      <w:start w:val="1"/>
      <w:numFmt w:val="decimal"/>
      <w:lvlText w:val="%2、"/>
      <w:lvlJc w:val="left"/>
      <w:pPr>
        <w:ind w:left="1140" w:hanging="720"/>
      </w:pPr>
      <w:rPr>
        <w:rFonts w:cs="Times New Roman" w:hint="default"/>
      </w:rPr>
    </w:lvl>
    <w:lvl w:ilvl="2">
      <w:start w:val="1"/>
      <w:numFmt w:val="decimal"/>
      <w:lvlText w:val="（%3）"/>
      <w:lvlJc w:val="left"/>
      <w:pPr>
        <w:ind w:left="1560" w:hanging="720"/>
      </w:pPr>
      <w:rPr>
        <w:rFonts w:cs="Times New Roman" w:hint="default"/>
      </w:rPr>
    </w:lvl>
    <w:lvl w:ilvl="3">
      <w:start w:val="1"/>
      <w:numFmt w:val="decimal"/>
      <w:lvlText w:val="%4."/>
      <w:lvlJc w:val="left"/>
      <w:pPr>
        <w:ind w:left="1680" w:hanging="420"/>
      </w:pPr>
      <w:rPr>
        <w:rFonts w:cs="Times New Roman"/>
      </w:rPr>
    </w:lvl>
    <w:lvl w:ilvl="4">
      <w:start w:val="1"/>
      <w:numFmt w:val="lowerLetter"/>
      <w:lvlText w:val="%5)"/>
      <w:lvlJc w:val="left"/>
      <w:pPr>
        <w:ind w:left="2100" w:hanging="420"/>
      </w:pPr>
      <w:rPr>
        <w:rFonts w:cs="Times New Roman"/>
      </w:rPr>
    </w:lvl>
    <w:lvl w:ilvl="5">
      <w:start w:val="1"/>
      <w:numFmt w:val="lowerRoman"/>
      <w:lvlText w:val="%6."/>
      <w:lvlJc w:val="right"/>
      <w:pPr>
        <w:ind w:left="2520" w:hanging="420"/>
      </w:pPr>
      <w:rPr>
        <w:rFonts w:cs="Times New Roman"/>
      </w:rPr>
    </w:lvl>
    <w:lvl w:ilvl="6">
      <w:start w:val="1"/>
      <w:numFmt w:val="decimal"/>
      <w:lvlText w:val="%7."/>
      <w:lvlJc w:val="left"/>
      <w:pPr>
        <w:ind w:left="2940" w:hanging="420"/>
      </w:pPr>
      <w:rPr>
        <w:rFonts w:cs="Times New Roman"/>
      </w:rPr>
    </w:lvl>
    <w:lvl w:ilvl="7">
      <w:start w:val="1"/>
      <w:numFmt w:val="lowerLetter"/>
      <w:lvlText w:val="%8)"/>
      <w:lvlJc w:val="left"/>
      <w:pPr>
        <w:ind w:left="3360" w:hanging="420"/>
      </w:pPr>
      <w:rPr>
        <w:rFonts w:cs="Times New Roman"/>
      </w:rPr>
    </w:lvl>
    <w:lvl w:ilvl="8">
      <w:start w:val="1"/>
      <w:numFmt w:val="lowerRoman"/>
      <w:lvlText w:val="%9."/>
      <w:lvlJc w:val="right"/>
      <w:pPr>
        <w:ind w:left="3780" w:hanging="420"/>
      </w:pPr>
      <w:rPr>
        <w:rFonts w:cs="Times New Roman"/>
      </w:rPr>
    </w:lvl>
  </w:abstractNum>
  <w:abstractNum w:abstractNumId="165" w15:restartNumberingAfterBreak="0">
    <w:nsid w:val="59A316A2"/>
    <w:multiLevelType w:val="multilevel"/>
    <w:tmpl w:val="59A316A2"/>
    <w:lvl w:ilvl="0">
      <w:start w:val="1"/>
      <w:numFmt w:val="bullet"/>
      <w:pStyle w:val="aff9"/>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66" w15:restartNumberingAfterBreak="0">
    <w:nsid w:val="5A2E695C"/>
    <w:multiLevelType w:val="multilevel"/>
    <w:tmpl w:val="5A2E695C"/>
    <w:lvl w:ilvl="0">
      <w:start w:val="1"/>
      <w:numFmt w:val="bullet"/>
      <w:pStyle w:val="affa"/>
      <w:lvlText w:val=""/>
      <w:lvlJc w:val="left"/>
      <w:pPr>
        <w:tabs>
          <w:tab w:val="left" w:pos="620"/>
        </w:tabs>
        <w:ind w:left="620" w:hanging="420"/>
      </w:pPr>
      <w:rPr>
        <w:rFonts w:ascii="Wingdings" w:hAnsi="Wingdings" w:hint="default"/>
      </w:rPr>
    </w:lvl>
    <w:lvl w:ilvl="1">
      <w:start w:val="1"/>
      <w:numFmt w:val="decimal"/>
      <w:lvlText w:val="%2)"/>
      <w:lvlJc w:val="left"/>
      <w:pPr>
        <w:tabs>
          <w:tab w:val="left" w:pos="1040"/>
        </w:tabs>
        <w:ind w:left="1040" w:hanging="420"/>
      </w:pPr>
      <w:rPr>
        <w:rFonts w:hint="default"/>
      </w:rPr>
    </w:lvl>
    <w:lvl w:ilvl="2">
      <w:start w:val="1"/>
      <w:numFmt w:val="decimal"/>
      <w:lvlText w:val="（%3）"/>
      <w:lvlJc w:val="left"/>
      <w:pPr>
        <w:tabs>
          <w:tab w:val="left" w:pos="1760"/>
        </w:tabs>
        <w:ind w:left="1760" w:hanging="720"/>
      </w:pPr>
      <w:rPr>
        <w:rFonts w:hAnsi="Times New Roman" w:hint="default"/>
        <w:b/>
      </w:rPr>
    </w:lvl>
    <w:lvl w:ilvl="3">
      <w:start w:val="1"/>
      <w:numFmt w:val="bullet"/>
      <w:lvlText w:val=""/>
      <w:lvlJc w:val="left"/>
      <w:pPr>
        <w:tabs>
          <w:tab w:val="left" w:pos="1880"/>
        </w:tabs>
        <w:ind w:left="1880" w:hanging="420"/>
      </w:pPr>
      <w:rPr>
        <w:rFonts w:ascii="Wingdings" w:hAnsi="Wingdings" w:hint="default"/>
      </w:rPr>
    </w:lvl>
    <w:lvl w:ilvl="4">
      <w:start w:val="1"/>
      <w:numFmt w:val="bullet"/>
      <w:lvlText w:val=""/>
      <w:lvlJc w:val="left"/>
      <w:pPr>
        <w:tabs>
          <w:tab w:val="left" w:pos="2300"/>
        </w:tabs>
        <w:ind w:left="2300" w:hanging="420"/>
      </w:pPr>
      <w:rPr>
        <w:rFonts w:ascii="Wingdings" w:hAnsi="Wingdings" w:hint="default"/>
      </w:rPr>
    </w:lvl>
    <w:lvl w:ilvl="5">
      <w:start w:val="1"/>
      <w:numFmt w:val="bullet"/>
      <w:lvlText w:val=""/>
      <w:lvlJc w:val="left"/>
      <w:pPr>
        <w:tabs>
          <w:tab w:val="left" w:pos="2720"/>
        </w:tabs>
        <w:ind w:left="2720" w:hanging="420"/>
      </w:pPr>
      <w:rPr>
        <w:rFonts w:ascii="Wingdings" w:hAnsi="Wingdings" w:hint="default"/>
      </w:rPr>
    </w:lvl>
    <w:lvl w:ilvl="6">
      <w:start w:val="1"/>
      <w:numFmt w:val="bullet"/>
      <w:lvlText w:val=""/>
      <w:lvlJc w:val="left"/>
      <w:pPr>
        <w:tabs>
          <w:tab w:val="left" w:pos="3140"/>
        </w:tabs>
        <w:ind w:left="3140" w:hanging="420"/>
      </w:pPr>
      <w:rPr>
        <w:rFonts w:ascii="Wingdings" w:hAnsi="Wingdings" w:hint="default"/>
      </w:rPr>
    </w:lvl>
    <w:lvl w:ilvl="7">
      <w:start w:val="1"/>
      <w:numFmt w:val="bullet"/>
      <w:lvlText w:val=""/>
      <w:lvlJc w:val="left"/>
      <w:pPr>
        <w:tabs>
          <w:tab w:val="left" w:pos="3560"/>
        </w:tabs>
        <w:ind w:left="3560" w:hanging="420"/>
      </w:pPr>
      <w:rPr>
        <w:rFonts w:ascii="Wingdings" w:hAnsi="Wingdings" w:hint="default"/>
      </w:rPr>
    </w:lvl>
    <w:lvl w:ilvl="8">
      <w:start w:val="1"/>
      <w:numFmt w:val="bullet"/>
      <w:lvlText w:val=""/>
      <w:lvlJc w:val="left"/>
      <w:pPr>
        <w:tabs>
          <w:tab w:val="left" w:pos="3980"/>
        </w:tabs>
        <w:ind w:left="3980" w:hanging="420"/>
      </w:pPr>
      <w:rPr>
        <w:rFonts w:ascii="Wingdings" w:hAnsi="Wingdings" w:hint="default"/>
      </w:rPr>
    </w:lvl>
  </w:abstractNum>
  <w:abstractNum w:abstractNumId="167" w15:restartNumberingAfterBreak="0">
    <w:nsid w:val="5A5833CA"/>
    <w:multiLevelType w:val="multilevel"/>
    <w:tmpl w:val="5A5833CA"/>
    <w:lvl w:ilvl="0">
      <w:start w:val="1"/>
      <w:numFmt w:val="bullet"/>
      <w:pStyle w:val="44"/>
      <w:lvlText w:val=""/>
      <w:lvlJc w:val="left"/>
      <w:pPr>
        <w:tabs>
          <w:tab w:val="left" w:pos="2552"/>
        </w:tabs>
        <w:ind w:left="2552" w:hanging="454"/>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68" w15:restartNumberingAfterBreak="0">
    <w:nsid w:val="5A692D80"/>
    <w:multiLevelType w:val="multilevel"/>
    <w:tmpl w:val="5A692D80"/>
    <w:lvl w:ilvl="0">
      <w:start w:val="1"/>
      <w:numFmt w:val="decimal"/>
      <w:pStyle w:val="b2"/>
      <w:lvlText w:val="%1)"/>
      <w:lvlJc w:val="left"/>
      <w:pPr>
        <w:tabs>
          <w:tab w:val="left" w:pos="794"/>
        </w:tabs>
        <w:ind w:left="794" w:hanging="397"/>
      </w:pPr>
      <w:rPr>
        <w:rFonts w:hint="eastAsia"/>
      </w:rPr>
    </w:lvl>
    <w:lvl w:ilvl="1">
      <w:start w:val="7"/>
      <w:numFmt w:val="decimal"/>
      <w:lvlText w:val="%2."/>
      <w:lvlJc w:val="left"/>
      <w:pPr>
        <w:tabs>
          <w:tab w:val="left" w:pos="503"/>
        </w:tabs>
        <w:ind w:left="503" w:hanging="420"/>
      </w:pPr>
      <w:rPr>
        <w:rFonts w:hint="eastAsia"/>
      </w:rPr>
    </w:lvl>
    <w:lvl w:ilvl="2">
      <w:start w:val="1"/>
      <w:numFmt w:val="lowerRoman"/>
      <w:lvlText w:val="%3."/>
      <w:lvlJc w:val="right"/>
      <w:pPr>
        <w:tabs>
          <w:tab w:val="left" w:pos="923"/>
        </w:tabs>
        <w:ind w:left="923" w:hanging="420"/>
      </w:pPr>
    </w:lvl>
    <w:lvl w:ilvl="3">
      <w:start w:val="1"/>
      <w:numFmt w:val="decimal"/>
      <w:lvlText w:val="%4."/>
      <w:lvlJc w:val="left"/>
      <w:pPr>
        <w:tabs>
          <w:tab w:val="left" w:pos="1343"/>
        </w:tabs>
        <w:ind w:left="1343" w:hanging="420"/>
      </w:pPr>
    </w:lvl>
    <w:lvl w:ilvl="4">
      <w:start w:val="1"/>
      <w:numFmt w:val="lowerLetter"/>
      <w:lvlText w:val="%5)"/>
      <w:lvlJc w:val="left"/>
      <w:pPr>
        <w:tabs>
          <w:tab w:val="left" w:pos="1763"/>
        </w:tabs>
        <w:ind w:left="1763" w:hanging="420"/>
      </w:pPr>
    </w:lvl>
    <w:lvl w:ilvl="5">
      <w:start w:val="1"/>
      <w:numFmt w:val="lowerRoman"/>
      <w:lvlText w:val="%6."/>
      <w:lvlJc w:val="right"/>
      <w:pPr>
        <w:tabs>
          <w:tab w:val="left" w:pos="2183"/>
        </w:tabs>
        <w:ind w:left="2183" w:hanging="420"/>
      </w:pPr>
    </w:lvl>
    <w:lvl w:ilvl="6">
      <w:start w:val="1"/>
      <w:numFmt w:val="decimal"/>
      <w:lvlText w:val="%7."/>
      <w:lvlJc w:val="left"/>
      <w:pPr>
        <w:tabs>
          <w:tab w:val="left" w:pos="2603"/>
        </w:tabs>
        <w:ind w:left="2603" w:hanging="420"/>
      </w:pPr>
    </w:lvl>
    <w:lvl w:ilvl="7">
      <w:start w:val="1"/>
      <w:numFmt w:val="lowerLetter"/>
      <w:lvlText w:val="%8)"/>
      <w:lvlJc w:val="left"/>
      <w:pPr>
        <w:tabs>
          <w:tab w:val="left" w:pos="3023"/>
        </w:tabs>
        <w:ind w:left="3023" w:hanging="420"/>
      </w:pPr>
    </w:lvl>
    <w:lvl w:ilvl="8">
      <w:start w:val="1"/>
      <w:numFmt w:val="lowerRoman"/>
      <w:lvlText w:val="%9."/>
      <w:lvlJc w:val="right"/>
      <w:pPr>
        <w:tabs>
          <w:tab w:val="left" w:pos="3443"/>
        </w:tabs>
        <w:ind w:left="3443" w:hanging="420"/>
      </w:pPr>
    </w:lvl>
  </w:abstractNum>
  <w:abstractNum w:abstractNumId="169" w15:restartNumberingAfterBreak="0">
    <w:nsid w:val="5A78788D"/>
    <w:multiLevelType w:val="singleLevel"/>
    <w:tmpl w:val="5A78788D"/>
    <w:lvl w:ilvl="0">
      <w:start w:val="1"/>
      <w:numFmt w:val="bullet"/>
      <w:pStyle w:val="affb"/>
      <w:lvlText w:val=""/>
      <w:lvlJc w:val="left"/>
      <w:pPr>
        <w:tabs>
          <w:tab w:val="left" w:pos="425"/>
        </w:tabs>
        <w:ind w:left="425" w:hanging="425"/>
      </w:pPr>
      <w:rPr>
        <w:rFonts w:ascii="Wingdings" w:hAnsi="Wingdings" w:hint="default"/>
      </w:rPr>
    </w:lvl>
  </w:abstractNum>
  <w:abstractNum w:abstractNumId="170" w15:restartNumberingAfterBreak="0">
    <w:nsid w:val="5B3F4DA6"/>
    <w:multiLevelType w:val="multilevel"/>
    <w:tmpl w:val="5B3F4DA6"/>
    <w:lvl w:ilvl="0">
      <w:start w:val="1"/>
      <w:numFmt w:val="decimal"/>
      <w:pStyle w:val="Heading1"/>
      <w:lvlText w:val="%1"/>
      <w:lvlJc w:val="left"/>
      <w:pPr>
        <w:tabs>
          <w:tab w:val="left" w:pos="360"/>
        </w:tabs>
        <w:ind w:left="360" w:hanging="360"/>
      </w:pPr>
      <w:rPr>
        <w:rFonts w:hint="default"/>
      </w:rPr>
    </w:lvl>
    <w:lvl w:ilvl="1">
      <w:start w:val="1"/>
      <w:numFmt w:val="decimal"/>
      <w:lvlText w:val="%1.%2"/>
      <w:lvlJc w:val="left"/>
      <w:pPr>
        <w:tabs>
          <w:tab w:val="left" w:pos="360"/>
        </w:tabs>
        <w:ind w:left="360" w:hanging="360"/>
      </w:pPr>
      <w:rPr>
        <w:rFonts w:hint="default"/>
      </w:rPr>
    </w:lvl>
    <w:lvl w:ilvl="2">
      <w:start w:val="1"/>
      <w:numFmt w:val="decimal"/>
      <w:lvlText w:val="%1.%2.%3"/>
      <w:lvlJc w:val="left"/>
      <w:pPr>
        <w:tabs>
          <w:tab w:val="left" w:pos="720"/>
        </w:tabs>
        <w:ind w:left="720" w:hanging="720"/>
      </w:pPr>
      <w:rPr>
        <w:rFonts w:hint="default"/>
      </w:rPr>
    </w:lvl>
    <w:lvl w:ilvl="3">
      <w:start w:val="1"/>
      <w:numFmt w:val="decimal"/>
      <w:lvlText w:val="%1.%2.%3.%4"/>
      <w:lvlJc w:val="left"/>
      <w:pPr>
        <w:tabs>
          <w:tab w:val="left" w:pos="720"/>
        </w:tabs>
        <w:ind w:left="720" w:hanging="720"/>
      </w:pPr>
      <w:rPr>
        <w:rFonts w:hint="default"/>
      </w:rPr>
    </w:lvl>
    <w:lvl w:ilvl="4">
      <w:start w:val="1"/>
      <w:numFmt w:val="decimal"/>
      <w:lvlText w:val="%1.%2.%3.%4.%5"/>
      <w:lvlJc w:val="left"/>
      <w:pPr>
        <w:tabs>
          <w:tab w:val="left" w:pos="720"/>
        </w:tabs>
        <w:ind w:left="720" w:hanging="720"/>
      </w:pPr>
      <w:rPr>
        <w:rFonts w:hint="default"/>
      </w:rPr>
    </w:lvl>
    <w:lvl w:ilvl="5">
      <w:start w:val="1"/>
      <w:numFmt w:val="decimal"/>
      <w:lvlText w:val="%1.%2.%3.%4.%5.%6"/>
      <w:lvlJc w:val="left"/>
      <w:pPr>
        <w:tabs>
          <w:tab w:val="left" w:pos="1080"/>
        </w:tabs>
        <w:ind w:left="1080" w:hanging="1080"/>
      </w:pPr>
      <w:rPr>
        <w:rFonts w:hint="default"/>
      </w:rPr>
    </w:lvl>
    <w:lvl w:ilvl="6">
      <w:start w:val="1"/>
      <w:numFmt w:val="decimal"/>
      <w:lvlText w:val="%1.%2.%3.%4.%5.%6.%7"/>
      <w:lvlJc w:val="left"/>
      <w:pPr>
        <w:tabs>
          <w:tab w:val="left" w:pos="1080"/>
        </w:tabs>
        <w:ind w:left="1080" w:hanging="1080"/>
      </w:pPr>
      <w:rPr>
        <w:rFonts w:hint="default"/>
      </w:rPr>
    </w:lvl>
    <w:lvl w:ilvl="7">
      <w:start w:val="1"/>
      <w:numFmt w:val="decimal"/>
      <w:lvlText w:val="%1.%2.%3.%4.%5.%6.%7.%8"/>
      <w:lvlJc w:val="left"/>
      <w:pPr>
        <w:tabs>
          <w:tab w:val="left" w:pos="1440"/>
        </w:tabs>
        <w:ind w:left="1440" w:hanging="1440"/>
      </w:pPr>
      <w:rPr>
        <w:rFonts w:hint="default"/>
      </w:rPr>
    </w:lvl>
    <w:lvl w:ilvl="8">
      <w:start w:val="1"/>
      <w:numFmt w:val="decimal"/>
      <w:lvlText w:val="%1.%2.%3.%4.%5.%6.%7.%8.%9"/>
      <w:lvlJc w:val="left"/>
      <w:pPr>
        <w:tabs>
          <w:tab w:val="left" w:pos="1440"/>
        </w:tabs>
        <w:ind w:left="1440" w:hanging="1440"/>
      </w:pPr>
      <w:rPr>
        <w:rFonts w:hint="default"/>
      </w:rPr>
    </w:lvl>
  </w:abstractNum>
  <w:abstractNum w:abstractNumId="171" w15:restartNumberingAfterBreak="0">
    <w:nsid w:val="5BB156C8"/>
    <w:multiLevelType w:val="multilevel"/>
    <w:tmpl w:val="5BB156C8"/>
    <w:lvl w:ilvl="0">
      <w:start w:val="1"/>
      <w:numFmt w:val="chineseCountingThousand"/>
      <w:pStyle w:val="1d"/>
      <w:suff w:val="space"/>
      <w:lvlText w:val="%1、"/>
      <w:lvlJc w:val="left"/>
      <w:pPr>
        <w:ind w:left="0" w:firstLine="0"/>
      </w:pPr>
      <w:rPr>
        <w:rFonts w:hint="eastAsia"/>
      </w:rPr>
    </w:lvl>
    <w:lvl w:ilvl="1">
      <w:start w:val="1"/>
      <w:numFmt w:val="decimal"/>
      <w:suff w:val="space"/>
      <w:lvlText w:val="%2"/>
      <w:lvlJc w:val="left"/>
      <w:pPr>
        <w:ind w:left="0" w:firstLine="0"/>
      </w:pPr>
      <w:rPr>
        <w:rFonts w:hint="eastAsia"/>
        <w:b w:val="0"/>
        <w:bCs w:val="0"/>
        <w:i w:val="0"/>
        <w:iCs w:val="0"/>
        <w:caps w:val="0"/>
        <w:smallCaps w:val="0"/>
        <w:strike w:val="0"/>
        <w:dstrike w:val="0"/>
        <w:vanish w:val="0"/>
        <w:spacing w:val="0"/>
        <w:position w:val="0"/>
        <w:u w:val="none"/>
        <w:vertAlign w:val="baseline"/>
      </w:rPr>
    </w:lvl>
    <w:lvl w:ilvl="2">
      <w:start w:val="1"/>
      <w:numFmt w:val="decimal"/>
      <w:suff w:val="space"/>
      <w:lvlText w:val="%2.%3"/>
      <w:lvlJc w:val="left"/>
      <w:pPr>
        <w:ind w:left="0" w:firstLine="0"/>
      </w:pPr>
      <w:rPr>
        <w:rFonts w:hint="eastAsia"/>
        <w:b w:val="0"/>
        <w:bCs w:val="0"/>
        <w:i w:val="0"/>
        <w:iCs w:val="0"/>
        <w:caps w:val="0"/>
        <w:smallCaps w:val="0"/>
        <w:strike w:val="0"/>
        <w:dstrike w:val="0"/>
        <w:vanish w:val="0"/>
        <w:spacing w:val="0"/>
        <w:position w:val="0"/>
        <w:u w:val="none"/>
        <w:vertAlign w:val="baseline"/>
      </w:rPr>
    </w:lvl>
    <w:lvl w:ilvl="3">
      <w:start w:val="1"/>
      <w:numFmt w:val="decimal"/>
      <w:suff w:val="space"/>
      <w:lvlText w:val="%2.%3.%4"/>
      <w:lvlJc w:val="left"/>
      <w:pPr>
        <w:ind w:left="0" w:firstLine="0"/>
      </w:pPr>
      <w:rPr>
        <w:rFonts w:hint="eastAsia"/>
      </w:rPr>
    </w:lvl>
    <w:lvl w:ilvl="4">
      <w:start w:val="1"/>
      <w:numFmt w:val="decimal"/>
      <w:suff w:val="space"/>
      <w:lvlText w:val="%2.%3.%4.%5"/>
      <w:lvlJc w:val="left"/>
      <w:pPr>
        <w:ind w:left="0" w:firstLine="0"/>
      </w:pPr>
      <w:rPr>
        <w:rFonts w:hint="eastAsia"/>
      </w:rPr>
    </w:lvl>
    <w:lvl w:ilvl="5">
      <w:start w:val="1"/>
      <w:numFmt w:val="decimal"/>
      <w:suff w:val="space"/>
      <w:lvlText w:val="%2.%3.%4.%5.%6"/>
      <w:lvlJc w:val="left"/>
      <w:pPr>
        <w:ind w:left="0" w:firstLine="0"/>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72" w15:restartNumberingAfterBreak="0">
    <w:nsid w:val="5CDD4588"/>
    <w:multiLevelType w:val="multilevel"/>
    <w:tmpl w:val="5CDD4588"/>
    <w:lvl w:ilvl="0">
      <w:start w:val="1"/>
      <w:numFmt w:val="decimal"/>
      <w:pStyle w:val="AAA"/>
      <w:lvlText w:val="%1."/>
      <w:lvlJc w:val="left"/>
      <w:pPr>
        <w:tabs>
          <w:tab w:val="left" w:pos="840"/>
        </w:tabs>
        <w:ind w:left="840" w:hanging="42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73" w15:restartNumberingAfterBreak="0">
    <w:nsid w:val="5CF85238"/>
    <w:multiLevelType w:val="multilevel"/>
    <w:tmpl w:val="5CF85238"/>
    <w:lvl w:ilvl="0">
      <w:start w:val="1"/>
      <w:numFmt w:val="decimal"/>
      <w:pStyle w:val="45"/>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74" w15:restartNumberingAfterBreak="0">
    <w:nsid w:val="5D0714FA"/>
    <w:multiLevelType w:val="multilevel"/>
    <w:tmpl w:val="5D0714FA"/>
    <w:lvl w:ilvl="0">
      <w:start w:val="1"/>
      <w:numFmt w:val="bullet"/>
      <w:pStyle w:val="affc"/>
      <w:lvlText w:val=""/>
      <w:lvlJc w:val="left"/>
      <w:pPr>
        <w:tabs>
          <w:tab w:val="left" w:pos="840"/>
        </w:tabs>
        <w:ind w:left="840" w:hanging="420"/>
      </w:pPr>
      <w:rPr>
        <w:rFonts w:ascii="Wingdings" w:hAnsi="Wingdings" w:hint="default"/>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175" w15:restartNumberingAfterBreak="0">
    <w:nsid w:val="5E8B334E"/>
    <w:multiLevelType w:val="multilevel"/>
    <w:tmpl w:val="5E8B334E"/>
    <w:lvl w:ilvl="0">
      <w:start w:val="1"/>
      <w:numFmt w:val="decimal"/>
      <w:pStyle w:val="1e"/>
      <w:lvlText w:val="%1."/>
      <w:lvlJc w:val="left"/>
      <w:pPr>
        <w:ind w:left="780" w:hanging="360"/>
      </w:pPr>
      <w:rPr>
        <w:rFonts w:hint="default"/>
      </w:rPr>
    </w:lvl>
    <w:lvl w:ilvl="1">
      <w:start w:val="1"/>
      <w:numFmt w:val="decimal"/>
      <w:lvlText w:val="%2．"/>
      <w:lvlJc w:val="left"/>
      <w:pPr>
        <w:ind w:left="1560" w:hanging="720"/>
      </w:pPr>
      <w:rPr>
        <w:rFonts w:hint="default"/>
      </w:rPr>
    </w:lvl>
    <w:lvl w:ilvl="2">
      <w:start w:val="1"/>
      <w:numFmt w:val="decimal"/>
      <w:lvlText w:val="%3）"/>
      <w:lvlJc w:val="left"/>
      <w:pPr>
        <w:ind w:left="1980" w:hanging="720"/>
      </w:pPr>
      <w:rPr>
        <w:rFonts w:hint="default"/>
      </w:r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76" w15:restartNumberingAfterBreak="0">
    <w:nsid w:val="605200A4"/>
    <w:multiLevelType w:val="multilevel"/>
    <w:tmpl w:val="605200A4"/>
    <w:lvl w:ilvl="0">
      <w:start w:val="1"/>
      <w:numFmt w:val="bullet"/>
      <w:pStyle w:val="affd"/>
      <w:lvlText w:val=""/>
      <w:lvlJc w:val="left"/>
      <w:pPr>
        <w:ind w:left="1260" w:hanging="420"/>
      </w:pPr>
      <w:rPr>
        <w:rFonts w:ascii="Wingdings" w:hAnsi="Wingdings" w:hint="default"/>
        <w:sz w:val="16"/>
        <w:szCs w:val="16"/>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177" w15:restartNumberingAfterBreak="0">
    <w:nsid w:val="60F572D7"/>
    <w:multiLevelType w:val="singleLevel"/>
    <w:tmpl w:val="60F572D7"/>
    <w:lvl w:ilvl="0">
      <w:start w:val="1"/>
      <w:numFmt w:val="bullet"/>
      <w:pStyle w:val="listitem"/>
      <w:lvlText w:val=""/>
      <w:legacy w:legacy="1" w:legacySpace="0" w:legacyIndent="360"/>
      <w:lvlJc w:val="left"/>
      <w:pPr>
        <w:ind w:left="1080" w:hanging="360"/>
      </w:pPr>
      <w:rPr>
        <w:rFonts w:ascii="Symbol" w:hAnsi="Symbol" w:hint="default"/>
      </w:rPr>
    </w:lvl>
  </w:abstractNum>
  <w:abstractNum w:abstractNumId="178" w15:restartNumberingAfterBreak="0">
    <w:nsid w:val="612353B0"/>
    <w:multiLevelType w:val="multilevel"/>
    <w:tmpl w:val="612353B0"/>
    <w:lvl w:ilvl="0">
      <w:start w:val="1"/>
      <w:numFmt w:val="upperLetter"/>
      <w:pStyle w:val="affe"/>
      <w:lvlText w:val="(%1)"/>
      <w:lvlJc w:val="left"/>
      <w:pPr>
        <w:tabs>
          <w:tab w:val="left" w:pos="0"/>
        </w:tabs>
        <w:ind w:left="0" w:firstLine="482"/>
      </w:pPr>
      <w:rPr>
        <w:rFonts w:hint="eastAsia"/>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179" w15:restartNumberingAfterBreak="0">
    <w:nsid w:val="615678DD"/>
    <w:multiLevelType w:val="multilevel"/>
    <w:tmpl w:val="615678DD"/>
    <w:lvl w:ilvl="0">
      <w:start w:val="1"/>
      <w:numFmt w:val="decimal"/>
      <w:pStyle w:val="afff"/>
      <w:lvlText w:val="图%1"/>
      <w:lvlJc w:val="left"/>
      <w:pPr>
        <w:tabs>
          <w:tab w:val="left" w:pos="0"/>
        </w:tabs>
        <w:ind w:left="567" w:hanging="567"/>
      </w:pPr>
      <w:rPr>
        <w:rFonts w:hint="default"/>
        <w:b w:val="0"/>
        <w:i w:val="0"/>
        <w:sz w:val="28"/>
      </w:rPr>
    </w:lvl>
    <w:lvl w:ilvl="1">
      <w:start w:val="1"/>
      <w:numFmt w:val="decimal"/>
      <w:lvlText w:val="%2、"/>
      <w:lvlJc w:val="left"/>
      <w:pPr>
        <w:tabs>
          <w:tab w:val="left" w:pos="794"/>
        </w:tabs>
        <w:ind w:left="794" w:hanging="394"/>
      </w:pPr>
      <w:rPr>
        <w:rFonts w:hint="eastAsia"/>
      </w:rPr>
    </w:lvl>
    <w:lvl w:ilvl="2">
      <w:start w:val="1"/>
      <w:numFmt w:val="decimal"/>
      <w:lvlText w:val="%3)"/>
      <w:lvlJc w:val="left"/>
      <w:pPr>
        <w:tabs>
          <w:tab w:val="left" w:pos="0"/>
        </w:tabs>
        <w:ind w:left="1134" w:hanging="334"/>
      </w:pPr>
      <w:rPr>
        <w:rFonts w:hint="eastAsia"/>
      </w:rPr>
    </w:lvl>
    <w:lvl w:ilvl="3">
      <w:start w:val="1"/>
      <w:numFmt w:val="lowerLetter"/>
      <w:lvlText w:val="%4)"/>
      <w:lvlJc w:val="left"/>
      <w:pPr>
        <w:tabs>
          <w:tab w:val="left" w:pos="2100"/>
        </w:tabs>
        <w:ind w:left="2100" w:hanging="420"/>
      </w:pPr>
      <w:rPr>
        <w:rFonts w:hint="eastAsia"/>
      </w:rPr>
    </w:lvl>
    <w:lvl w:ilvl="4">
      <w:start w:val="1"/>
      <w:numFmt w:val="lowerLetter"/>
      <w:lvlText w:val="%5)"/>
      <w:lvlJc w:val="left"/>
      <w:pPr>
        <w:tabs>
          <w:tab w:val="left" w:pos="2520"/>
        </w:tabs>
        <w:ind w:left="2520" w:hanging="420"/>
      </w:pPr>
      <w:rPr>
        <w:rFonts w:hint="eastAsia"/>
      </w:rPr>
    </w:lvl>
    <w:lvl w:ilvl="5">
      <w:start w:val="1"/>
      <w:numFmt w:val="lowerRoman"/>
      <w:lvlText w:val="%6."/>
      <w:lvlJc w:val="right"/>
      <w:pPr>
        <w:tabs>
          <w:tab w:val="left" w:pos="2940"/>
        </w:tabs>
        <w:ind w:left="2940" w:hanging="420"/>
      </w:pPr>
      <w:rPr>
        <w:rFonts w:hint="eastAsia"/>
      </w:rPr>
    </w:lvl>
    <w:lvl w:ilvl="6">
      <w:start w:val="1"/>
      <w:numFmt w:val="decimal"/>
      <w:lvlText w:val="%7."/>
      <w:lvlJc w:val="left"/>
      <w:pPr>
        <w:tabs>
          <w:tab w:val="left" w:pos="3360"/>
        </w:tabs>
        <w:ind w:left="3360" w:hanging="420"/>
      </w:pPr>
      <w:rPr>
        <w:rFonts w:hint="eastAsia"/>
      </w:rPr>
    </w:lvl>
    <w:lvl w:ilvl="7">
      <w:start w:val="1"/>
      <w:numFmt w:val="lowerLetter"/>
      <w:lvlText w:val="%8)"/>
      <w:lvlJc w:val="left"/>
      <w:pPr>
        <w:tabs>
          <w:tab w:val="left" w:pos="3780"/>
        </w:tabs>
        <w:ind w:left="3780" w:hanging="420"/>
      </w:pPr>
      <w:rPr>
        <w:rFonts w:hint="eastAsia"/>
      </w:rPr>
    </w:lvl>
    <w:lvl w:ilvl="8">
      <w:start w:val="1"/>
      <w:numFmt w:val="lowerRoman"/>
      <w:lvlText w:val="%9."/>
      <w:lvlJc w:val="right"/>
      <w:pPr>
        <w:tabs>
          <w:tab w:val="left" w:pos="4200"/>
        </w:tabs>
        <w:ind w:left="4200" w:hanging="420"/>
      </w:pPr>
      <w:rPr>
        <w:rFonts w:hint="eastAsia"/>
      </w:rPr>
    </w:lvl>
  </w:abstractNum>
  <w:abstractNum w:abstractNumId="180" w15:restartNumberingAfterBreak="0">
    <w:nsid w:val="617A54AA"/>
    <w:multiLevelType w:val="multilevel"/>
    <w:tmpl w:val="617A54AA"/>
    <w:lvl w:ilvl="0">
      <w:start w:val="1"/>
      <w:numFmt w:val="decimal"/>
      <w:pStyle w:val="2PIM2H2Heading2HiddenHeading2CCBSheading2"/>
      <w:lvlText w:val="%1.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1" w15:restartNumberingAfterBreak="0">
    <w:nsid w:val="61BF1A5F"/>
    <w:multiLevelType w:val="multilevel"/>
    <w:tmpl w:val="61BF1A5F"/>
    <w:lvl w:ilvl="0">
      <w:start w:val="1"/>
      <w:numFmt w:val="decimal"/>
      <w:pStyle w:val="80"/>
      <w:lvlText w:val="Table %1  "/>
      <w:lvlJc w:val="left"/>
      <w:pPr>
        <w:tabs>
          <w:tab w:val="left" w:pos="1259"/>
        </w:tabs>
        <w:ind w:left="0" w:firstLine="1259"/>
      </w:pPr>
      <w:rPr>
        <w:rFonts w:hint="eastAsia"/>
        <w:sz w:val="20"/>
        <w:szCs w:val="20"/>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82" w15:restartNumberingAfterBreak="0">
    <w:nsid w:val="6314305D"/>
    <w:multiLevelType w:val="multilevel"/>
    <w:tmpl w:val="6314305D"/>
    <w:lvl w:ilvl="0">
      <w:start w:val="1"/>
      <w:numFmt w:val="bullet"/>
      <w:pStyle w:val="Afff0"/>
      <w:lvlText w:val=""/>
      <w:lvlJc w:val="left"/>
      <w:pPr>
        <w:tabs>
          <w:tab w:val="left" w:pos="620"/>
        </w:tabs>
        <w:ind w:left="6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83" w15:restartNumberingAfterBreak="0">
    <w:nsid w:val="635F7E05"/>
    <w:multiLevelType w:val="multilevel"/>
    <w:tmpl w:val="635F7E05"/>
    <w:lvl w:ilvl="0">
      <w:start w:val="1"/>
      <w:numFmt w:val="decimal"/>
      <w:pStyle w:val="afff1"/>
      <w:lvlText w:val="%1). "/>
      <w:lvlJc w:val="left"/>
      <w:pPr>
        <w:tabs>
          <w:tab w:val="left" w:pos="1259"/>
        </w:tabs>
        <w:ind w:left="1259" w:hanging="420"/>
      </w:pPr>
      <w:rPr>
        <w:rFonts w:hint="default"/>
        <w:b w:val="0"/>
        <w:i w:val="0"/>
        <w:caps w:val="0"/>
        <w:strike w:val="0"/>
        <w:dstrike w:val="0"/>
        <w:vanish w:val="0"/>
        <w:color w:val="auto"/>
        <w:sz w:val="21"/>
        <w:szCs w:val="21"/>
        <w:u w:val="none"/>
        <w:vertAlign w:val="baseline"/>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84" w15:restartNumberingAfterBreak="0">
    <w:nsid w:val="6398036E"/>
    <w:multiLevelType w:val="multilevel"/>
    <w:tmpl w:val="6398036E"/>
    <w:lvl w:ilvl="0">
      <w:start w:val="3"/>
      <w:numFmt w:val="bullet"/>
      <w:pStyle w:val="afff2"/>
      <w:lvlText w:val=""/>
      <w:lvlJc w:val="left"/>
      <w:pPr>
        <w:tabs>
          <w:tab w:val="left" w:pos="340"/>
        </w:tabs>
        <w:ind w:left="284" w:hanging="284"/>
      </w:pPr>
      <w:rPr>
        <w:rFonts w:ascii="Wingdings" w:eastAsia="宋体" w:hAnsi="Wingdings" w:cs="Times New Roman" w:hint="default"/>
        <w:sz w:val="13"/>
        <w:szCs w:val="13"/>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85" w15:restartNumberingAfterBreak="0">
    <w:nsid w:val="64305E6A"/>
    <w:multiLevelType w:val="multilevel"/>
    <w:tmpl w:val="64305E6A"/>
    <w:lvl w:ilvl="0">
      <w:start w:val="1"/>
      <w:numFmt w:val="bullet"/>
      <w:pStyle w:val="BulletBody"/>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86" w15:restartNumberingAfterBreak="0">
    <w:nsid w:val="646260FA"/>
    <w:multiLevelType w:val="multilevel"/>
    <w:tmpl w:val="646260FA"/>
    <w:lvl w:ilvl="0">
      <w:start w:val="1"/>
      <w:numFmt w:val="decimal"/>
      <w:pStyle w:val="afff3"/>
      <w:suff w:val="nothing"/>
      <w:lvlText w:val="表%1　"/>
      <w:lvlJc w:val="left"/>
      <w:pPr>
        <w:ind w:left="0" w:firstLine="0"/>
      </w:pPr>
      <w:rPr>
        <w:rFonts w:ascii="宋体" w:eastAsia="宋体" w:hAnsi="宋体" w:hint="eastAsia"/>
        <w:b w:val="0"/>
        <w:i w:val="0"/>
        <w:color w:val="auto"/>
        <w:sz w:val="21"/>
        <w:szCs w:val="21"/>
        <w:u w:val="none"/>
      </w:rPr>
    </w:lvl>
    <w:lvl w:ilvl="1">
      <w:start w:val="1"/>
      <w:numFmt w:val="decimal"/>
      <w:lvlText w:val="%1.%2"/>
      <w:lvlJc w:val="left"/>
      <w:pPr>
        <w:tabs>
          <w:tab w:val="left" w:pos="992"/>
        </w:tabs>
        <w:ind w:left="992" w:hanging="567"/>
      </w:pPr>
      <w:rPr>
        <w:rFonts w:hint="eastAsia"/>
      </w:rPr>
    </w:lvl>
    <w:lvl w:ilvl="2">
      <w:start w:val="1"/>
      <w:numFmt w:val="decimal"/>
      <w:lvlText w:val="%1.%2.%3"/>
      <w:lvlJc w:val="left"/>
      <w:pPr>
        <w:tabs>
          <w:tab w:val="left" w:pos="1418"/>
        </w:tabs>
        <w:ind w:left="1418" w:hanging="567"/>
      </w:pPr>
      <w:rPr>
        <w:rFonts w:hint="eastAsia"/>
      </w:rPr>
    </w:lvl>
    <w:lvl w:ilvl="3">
      <w:start w:val="1"/>
      <w:numFmt w:val="decimal"/>
      <w:lvlText w:val="%1.%2.%3.%4"/>
      <w:lvlJc w:val="left"/>
      <w:pPr>
        <w:tabs>
          <w:tab w:val="left" w:pos="1984"/>
        </w:tabs>
        <w:ind w:left="1984" w:hanging="708"/>
      </w:pPr>
      <w:rPr>
        <w:rFonts w:hint="eastAsia"/>
      </w:rPr>
    </w:lvl>
    <w:lvl w:ilvl="4">
      <w:start w:val="1"/>
      <w:numFmt w:val="decimal"/>
      <w:lvlText w:val="%1.%2.%3.%4.%5"/>
      <w:lvlJc w:val="left"/>
      <w:pPr>
        <w:tabs>
          <w:tab w:val="left" w:pos="2551"/>
        </w:tabs>
        <w:ind w:left="2551" w:hanging="850"/>
      </w:pPr>
      <w:rPr>
        <w:rFonts w:hint="eastAsia"/>
      </w:rPr>
    </w:lvl>
    <w:lvl w:ilvl="5">
      <w:start w:val="1"/>
      <w:numFmt w:val="decimal"/>
      <w:lvlText w:val="%1.%2.%3.%4.%5.%6"/>
      <w:lvlJc w:val="left"/>
      <w:pPr>
        <w:tabs>
          <w:tab w:val="left" w:pos="3260"/>
        </w:tabs>
        <w:ind w:left="3260" w:hanging="1134"/>
      </w:pPr>
      <w:rPr>
        <w:rFonts w:hint="eastAsia"/>
      </w:rPr>
    </w:lvl>
    <w:lvl w:ilvl="6">
      <w:start w:val="1"/>
      <w:numFmt w:val="decimal"/>
      <w:lvlText w:val="%1.%2.%3.%4.%5.%6.%7"/>
      <w:lvlJc w:val="left"/>
      <w:pPr>
        <w:tabs>
          <w:tab w:val="left" w:pos="3827"/>
        </w:tabs>
        <w:ind w:left="3827" w:hanging="1276"/>
      </w:pPr>
      <w:rPr>
        <w:rFonts w:hint="eastAsia"/>
      </w:rPr>
    </w:lvl>
    <w:lvl w:ilvl="7">
      <w:start w:val="1"/>
      <w:numFmt w:val="decimal"/>
      <w:lvlText w:val="%1.%2.%3.%4.%5.%6.%7.%8"/>
      <w:lvlJc w:val="left"/>
      <w:pPr>
        <w:tabs>
          <w:tab w:val="left" w:pos="4394"/>
        </w:tabs>
        <w:ind w:left="4394" w:hanging="1418"/>
      </w:pPr>
      <w:rPr>
        <w:rFonts w:hint="eastAsia"/>
      </w:rPr>
    </w:lvl>
    <w:lvl w:ilvl="8">
      <w:start w:val="1"/>
      <w:numFmt w:val="decimal"/>
      <w:lvlText w:val="%1.%2.%3.%4.%5.%6.%7.%8.%9"/>
      <w:lvlJc w:val="left"/>
      <w:pPr>
        <w:tabs>
          <w:tab w:val="left" w:pos="5102"/>
        </w:tabs>
        <w:ind w:left="5102" w:hanging="1700"/>
      </w:pPr>
      <w:rPr>
        <w:rFonts w:hint="eastAsia"/>
      </w:rPr>
    </w:lvl>
  </w:abstractNum>
  <w:abstractNum w:abstractNumId="187" w15:restartNumberingAfterBreak="0">
    <w:nsid w:val="657D3FBC"/>
    <w:multiLevelType w:val="multilevel"/>
    <w:tmpl w:val="657D3FBC"/>
    <w:lvl w:ilvl="0">
      <w:start w:val="1"/>
      <w:numFmt w:val="upperLetter"/>
      <w:pStyle w:val="afff4"/>
      <w:suff w:val="nothing"/>
      <w:lvlText w:val="附　录　%1"/>
      <w:lvlJc w:val="left"/>
      <w:pPr>
        <w:ind w:left="0" w:firstLine="0"/>
      </w:pPr>
      <w:rPr>
        <w:rFonts w:ascii="黑体" w:eastAsia="黑体" w:hAnsi="Times New Roman" w:hint="eastAsia"/>
        <w:b w:val="0"/>
        <w:i w:val="0"/>
        <w:sz w:val="21"/>
      </w:rPr>
    </w:lvl>
    <w:lvl w:ilvl="1">
      <w:start w:val="1"/>
      <w:numFmt w:val="decimal"/>
      <w:pStyle w:val="afff5"/>
      <w:suff w:val="nothing"/>
      <w:lvlText w:val="%1.%2　"/>
      <w:lvlJc w:val="left"/>
      <w:pPr>
        <w:ind w:left="0" w:firstLine="0"/>
      </w:pPr>
      <w:rPr>
        <w:rFonts w:ascii="黑体" w:eastAsia="黑体" w:hAnsi="Times New Roman" w:hint="eastAsia"/>
        <w:b w:val="0"/>
        <w:i w:val="0"/>
        <w:snapToGrid/>
        <w:spacing w:val="0"/>
        <w:w w:val="100"/>
        <w:kern w:val="21"/>
        <w:sz w:val="21"/>
      </w:rPr>
    </w:lvl>
    <w:lvl w:ilvl="2">
      <w:start w:val="1"/>
      <w:numFmt w:val="decimal"/>
      <w:pStyle w:val="afff6"/>
      <w:suff w:val="nothing"/>
      <w:lvlText w:val="%1.%2.%3　"/>
      <w:lvlJc w:val="left"/>
      <w:pPr>
        <w:ind w:left="0" w:firstLine="0"/>
      </w:pPr>
      <w:rPr>
        <w:rFonts w:ascii="黑体" w:eastAsia="黑体" w:hAnsi="Times New Roman" w:hint="eastAsia"/>
        <w:b w:val="0"/>
        <w:i w:val="0"/>
        <w:sz w:val="21"/>
      </w:rPr>
    </w:lvl>
    <w:lvl w:ilvl="3">
      <w:start w:val="1"/>
      <w:numFmt w:val="decimal"/>
      <w:pStyle w:val="afff7"/>
      <w:suff w:val="nothing"/>
      <w:lvlText w:val="%1.%2.%3.%4　"/>
      <w:lvlJc w:val="left"/>
      <w:pPr>
        <w:ind w:left="0" w:firstLine="0"/>
      </w:pPr>
      <w:rPr>
        <w:rFonts w:ascii="黑体" w:eastAsia="黑体" w:hAnsi="Times New Roman" w:hint="eastAsia"/>
        <w:b w:val="0"/>
        <w:i w:val="0"/>
        <w:sz w:val="21"/>
      </w:rPr>
    </w:lvl>
    <w:lvl w:ilvl="4">
      <w:start w:val="1"/>
      <w:numFmt w:val="decimal"/>
      <w:pStyle w:val="afff8"/>
      <w:suff w:val="nothing"/>
      <w:lvlText w:val="%1.%2.%3.%4.%5　"/>
      <w:lvlJc w:val="left"/>
      <w:pPr>
        <w:ind w:left="0" w:firstLine="0"/>
      </w:pPr>
      <w:rPr>
        <w:rFonts w:ascii="黑体" w:eastAsia="黑体" w:hAnsi="Times New Roman" w:hint="eastAsia"/>
        <w:b w:val="0"/>
        <w:i w:val="0"/>
        <w:sz w:val="21"/>
      </w:rPr>
    </w:lvl>
    <w:lvl w:ilvl="5">
      <w:start w:val="1"/>
      <w:numFmt w:val="decimal"/>
      <w:pStyle w:val="afff9"/>
      <w:suff w:val="nothing"/>
      <w:lvlText w:val="%1.%2.%3.%4.%5.%6　"/>
      <w:lvlJc w:val="left"/>
      <w:pPr>
        <w:ind w:left="0" w:firstLine="0"/>
      </w:pPr>
      <w:rPr>
        <w:rFonts w:ascii="黑体" w:eastAsia="黑体" w:hAnsi="Times New Roman" w:hint="eastAsia"/>
        <w:b w:val="0"/>
        <w:i w:val="0"/>
        <w:sz w:val="21"/>
      </w:rPr>
    </w:lvl>
    <w:lvl w:ilvl="6">
      <w:start w:val="1"/>
      <w:numFmt w:val="decimal"/>
      <w:pStyle w:val="afffa"/>
      <w:suff w:val="nothing"/>
      <w:lvlText w:val="%1.%2.%3.%4.%5.%6.%7　"/>
      <w:lvlJc w:val="left"/>
      <w:pPr>
        <w:ind w:left="0" w:firstLine="0"/>
      </w:pPr>
      <w:rPr>
        <w:rFonts w:ascii="黑体" w:eastAsia="黑体" w:hAnsi="Times New Roman" w:hint="eastAsia"/>
        <w:b w:val="0"/>
        <w:i w:val="0"/>
        <w:sz w:val="21"/>
      </w:rPr>
    </w:lvl>
    <w:lvl w:ilvl="7">
      <w:start w:val="1"/>
      <w:numFmt w:val="decimal"/>
      <w:lvlText w:val="%1.%2.%3.%4.%5.%6.%7.%8"/>
      <w:lvlJc w:val="left"/>
      <w:pPr>
        <w:tabs>
          <w:tab w:val="left" w:pos="4394"/>
        </w:tabs>
        <w:ind w:left="4394" w:hanging="1418"/>
      </w:pPr>
      <w:rPr>
        <w:rFonts w:hint="eastAsia"/>
      </w:rPr>
    </w:lvl>
    <w:lvl w:ilvl="8">
      <w:start w:val="1"/>
      <w:numFmt w:val="decimal"/>
      <w:lvlText w:val="%1.%2.%3.%4.%5.%6.%7.%8.%9"/>
      <w:lvlJc w:val="left"/>
      <w:pPr>
        <w:tabs>
          <w:tab w:val="left" w:pos="5102"/>
        </w:tabs>
        <w:ind w:left="5102" w:hanging="1700"/>
      </w:pPr>
      <w:rPr>
        <w:rFonts w:hint="eastAsia"/>
      </w:rPr>
    </w:lvl>
  </w:abstractNum>
  <w:abstractNum w:abstractNumId="188" w15:restartNumberingAfterBreak="0">
    <w:nsid w:val="665C2A17"/>
    <w:multiLevelType w:val="multilevel"/>
    <w:tmpl w:val="665C2A17"/>
    <w:lvl w:ilvl="0">
      <w:start w:val="1"/>
      <w:numFmt w:val="chineseCountingThousand"/>
      <w:pStyle w:val="1f"/>
      <w:suff w:val="space"/>
      <w:lvlText w:val="第%1章"/>
      <w:lvlJc w:val="left"/>
      <w:pPr>
        <w:ind w:left="0" w:firstLine="0"/>
      </w:pPr>
      <w:rPr>
        <w:rFonts w:hint="eastAsia"/>
        <w:b/>
        <w:i w:val="0"/>
        <w:spacing w:val="0"/>
      </w:rPr>
    </w:lvl>
    <w:lvl w:ilvl="1">
      <w:start w:val="1"/>
      <w:numFmt w:val="decimal"/>
      <w:isLgl/>
      <w:suff w:val="space"/>
      <w:lvlText w:val="%1.%2"/>
      <w:lvlJc w:val="left"/>
      <w:pPr>
        <w:ind w:left="0" w:firstLine="0"/>
      </w:pPr>
      <w:rPr>
        <w:rFonts w:hint="eastAsia"/>
      </w:rPr>
    </w:lvl>
    <w:lvl w:ilvl="2">
      <w:start w:val="1"/>
      <w:numFmt w:val="decimal"/>
      <w:isLgl/>
      <w:suff w:val="space"/>
      <w:lvlText w:val="%1.%2.%3"/>
      <w:lvlJc w:val="left"/>
      <w:pPr>
        <w:ind w:left="0" w:firstLine="0"/>
      </w:pPr>
      <w:rPr>
        <w:rFonts w:hint="eastAsia"/>
      </w:rPr>
    </w:lvl>
    <w:lvl w:ilvl="3">
      <w:start w:val="1"/>
      <w:numFmt w:val="decimal"/>
      <w:pStyle w:val="4H4PIM4RefHeading1rh1Headingsqlsect1234Firs1"/>
      <w:isLgl/>
      <w:suff w:val="space"/>
      <w:lvlText w:val="%1.%2.%3.%4"/>
      <w:lvlJc w:val="left"/>
      <w:pPr>
        <w:ind w:left="0" w:firstLine="0"/>
      </w:pPr>
      <w:rPr>
        <w:rFonts w:hint="eastAsia"/>
      </w:rPr>
    </w:lvl>
    <w:lvl w:ilvl="4">
      <w:start w:val="1"/>
      <w:numFmt w:val="decimal"/>
      <w:isLgl/>
      <w:suff w:val="space"/>
      <w:lvlText w:val="%1.%2.%3.%4.%5"/>
      <w:lvlJc w:val="left"/>
      <w:pPr>
        <w:ind w:left="0" w:firstLine="0"/>
      </w:pPr>
      <w:rPr>
        <w:rFonts w:hint="eastAsia"/>
      </w:rPr>
    </w:lvl>
    <w:lvl w:ilvl="5">
      <w:start w:val="1"/>
      <w:numFmt w:val="decimal"/>
      <w:isLgl/>
      <w:suff w:val="space"/>
      <w:lvlText w:val="%1.%2.%3.%4.%5.%6"/>
      <w:lvlJc w:val="left"/>
      <w:pPr>
        <w:ind w:left="0" w:firstLine="0"/>
      </w:pPr>
      <w:rPr>
        <w:rFonts w:hint="eastAsia"/>
      </w:rPr>
    </w:lvl>
    <w:lvl w:ilvl="6">
      <w:start w:val="1"/>
      <w:numFmt w:val="decimal"/>
      <w:isLgl/>
      <w:suff w:val="space"/>
      <w:lvlText w:val="%1.%2.%3.%4.%5.%6.%7"/>
      <w:lvlJc w:val="left"/>
      <w:pPr>
        <w:ind w:left="0" w:firstLine="0"/>
      </w:pPr>
      <w:rPr>
        <w:rFonts w:hint="eastAsia"/>
      </w:rPr>
    </w:lvl>
    <w:lvl w:ilvl="7">
      <w:start w:val="1"/>
      <w:numFmt w:val="decimal"/>
      <w:isLgl/>
      <w:suff w:val="space"/>
      <w:lvlText w:val="%1.%2.%3.%4.%5.%6.%7.%8"/>
      <w:lvlJc w:val="left"/>
      <w:pPr>
        <w:ind w:left="0" w:firstLine="0"/>
      </w:pPr>
      <w:rPr>
        <w:rFonts w:hint="eastAsia"/>
      </w:rPr>
    </w:lvl>
    <w:lvl w:ilvl="8">
      <w:start w:val="1"/>
      <w:numFmt w:val="decimal"/>
      <w:isLgl/>
      <w:suff w:val="space"/>
      <w:lvlText w:val="%1.%2.%3.%4.%5.%6.%7.%8.%9"/>
      <w:lvlJc w:val="left"/>
      <w:pPr>
        <w:ind w:left="0" w:firstLine="0"/>
      </w:pPr>
      <w:rPr>
        <w:rFonts w:hint="eastAsia"/>
      </w:rPr>
    </w:lvl>
  </w:abstractNum>
  <w:abstractNum w:abstractNumId="189" w15:restartNumberingAfterBreak="0">
    <w:nsid w:val="667437AC"/>
    <w:multiLevelType w:val="multilevel"/>
    <w:tmpl w:val="667437AC"/>
    <w:lvl w:ilvl="0">
      <w:start w:val="1"/>
      <w:numFmt w:val="bullet"/>
      <w:pStyle w:val="NotesTextList"/>
      <w:lvlText w:val=""/>
      <w:lvlJc w:val="left"/>
      <w:pPr>
        <w:tabs>
          <w:tab w:val="left" w:pos="2359"/>
        </w:tabs>
        <w:ind w:left="2359" w:hanging="284"/>
      </w:pPr>
      <w:rPr>
        <w:rFonts w:ascii="Wingdings" w:hAnsi="Wingdings" w:cs="Wingdings" w:hint="default"/>
        <w:position w:val="1"/>
        <w:sz w:val="13"/>
        <w:szCs w:val="13"/>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90" w15:restartNumberingAfterBreak="0">
    <w:nsid w:val="66797217"/>
    <w:multiLevelType w:val="multilevel"/>
    <w:tmpl w:val="66797217"/>
    <w:lvl w:ilvl="0">
      <w:start w:val="1"/>
      <w:numFmt w:val="decimal"/>
      <w:pStyle w:val="afffb"/>
      <w:lvlText w:val="表 %1."/>
      <w:lvlJc w:val="center"/>
      <w:pPr>
        <w:tabs>
          <w:tab w:val="left" w:pos="648"/>
        </w:tabs>
        <w:ind w:left="0" w:firstLine="288"/>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91" w15:restartNumberingAfterBreak="0">
    <w:nsid w:val="67F32147"/>
    <w:multiLevelType w:val="multilevel"/>
    <w:tmpl w:val="67F32147"/>
    <w:lvl w:ilvl="0">
      <w:start w:val="1"/>
      <w:numFmt w:val="bullet"/>
      <w:pStyle w:val="afffc"/>
      <w:lvlText w:val=""/>
      <w:lvlJc w:val="left"/>
      <w:pPr>
        <w:tabs>
          <w:tab w:val="left" w:pos="360"/>
        </w:tabs>
        <w:ind w:left="252" w:hanging="252"/>
      </w:pPr>
      <w:rPr>
        <w:rFonts w:ascii="Wingdings" w:hAnsi="Wingdings" w:hint="default"/>
        <w:sz w:val="16"/>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92" w15:restartNumberingAfterBreak="0">
    <w:nsid w:val="68846F28"/>
    <w:multiLevelType w:val="multilevel"/>
    <w:tmpl w:val="68846F28"/>
    <w:lvl w:ilvl="0">
      <w:start w:val="1"/>
      <w:numFmt w:val="chineseCountingThousand"/>
      <w:pStyle w:val="SJ-"/>
      <w:suff w:val="space"/>
      <w:lvlText w:val="%1."/>
      <w:lvlJc w:val="left"/>
      <w:pPr>
        <w:ind w:left="0" w:firstLine="0"/>
      </w:pPr>
      <w:rPr>
        <w:rFonts w:eastAsia="黑体" w:hint="eastAsia"/>
        <w:b/>
        <w:i w:val="0"/>
        <w:spacing w:val="0"/>
        <w:sz w:val="32"/>
        <w:szCs w:val="32"/>
      </w:rPr>
    </w:lvl>
    <w:lvl w:ilvl="1">
      <w:start w:val="1"/>
      <w:numFmt w:val="decimal"/>
      <w:pStyle w:val="SJ-2"/>
      <w:isLgl/>
      <w:suff w:val="space"/>
      <w:lvlText w:val="%2. "/>
      <w:lvlJc w:val="left"/>
      <w:pPr>
        <w:ind w:left="0" w:firstLine="454"/>
      </w:pPr>
      <w:rPr>
        <w:rFonts w:ascii="黑体" w:eastAsia="黑体" w:hint="eastAsia"/>
        <w:b/>
        <w:i w:val="0"/>
        <w:spacing w:val="0"/>
        <w:sz w:val="24"/>
      </w:rPr>
    </w:lvl>
    <w:lvl w:ilvl="2">
      <w:start w:val="2"/>
      <w:numFmt w:val="none"/>
      <w:pStyle w:val="SJ-3"/>
      <w:isLgl/>
      <w:suff w:val="space"/>
      <w:lvlText w:val="12.1 "/>
      <w:lvlJc w:val="left"/>
      <w:pPr>
        <w:ind w:left="823" w:firstLine="454"/>
      </w:pPr>
      <w:rPr>
        <w:rFonts w:ascii="黑体" w:eastAsia="黑体" w:hAnsi="Times New Roman" w:cs="Times New Roman" w:hint="eastAsia"/>
        <w:b/>
        <w:bCs w:val="0"/>
        <w:i w:val="0"/>
        <w:iCs w:val="0"/>
        <w:caps w:val="0"/>
        <w:strike w:val="0"/>
        <w:dstrike w:val="0"/>
        <w:vanish w:val="0"/>
        <w:color w:val="000000"/>
        <w:spacing w:val="0"/>
        <w:kern w:val="0"/>
        <w:position w:val="0"/>
        <w:sz w:val="24"/>
        <w:szCs w:val="24"/>
        <w:u w:val="none"/>
        <w:vertAlign w:val="baseline"/>
      </w:rPr>
    </w:lvl>
    <w:lvl w:ilvl="3">
      <w:start w:val="1"/>
      <w:numFmt w:val="decimal"/>
      <w:pStyle w:val="SJ-4"/>
      <w:isLgl/>
      <w:suff w:val="space"/>
      <w:lvlText w:val="%22.1.%4 "/>
      <w:lvlJc w:val="left"/>
      <w:pPr>
        <w:ind w:left="0" w:firstLine="454"/>
      </w:pPr>
      <w:rPr>
        <w:rFonts w:ascii="黑体" w:eastAsia="黑体" w:hAnsi="Times New Roman" w:cs="Times New Roman" w:hint="eastAsia"/>
        <w:b/>
        <w:bCs w:val="0"/>
        <w:i w:val="0"/>
        <w:iCs w:val="0"/>
        <w:caps w:val="0"/>
        <w:smallCaps w:val="0"/>
        <w:strike w:val="0"/>
        <w:dstrike w:val="0"/>
        <w:vanish w:val="0"/>
        <w:color w:val="000000"/>
        <w:spacing w:val="0"/>
        <w:position w:val="0"/>
        <w:sz w:val="24"/>
        <w:szCs w:val="24"/>
        <w:u w:val="none"/>
        <w:vertAlign w:val="baseline"/>
      </w:rPr>
    </w:lvl>
    <w:lvl w:ilvl="4">
      <w:start w:val="1"/>
      <w:numFmt w:val="decimal"/>
      <w:pStyle w:val="SJ-5"/>
      <w:isLgl/>
      <w:suff w:val="space"/>
      <w:lvlText w:val="%2.%3.%4.%5"/>
      <w:lvlJc w:val="left"/>
      <w:pPr>
        <w:ind w:left="0" w:firstLine="454"/>
      </w:pPr>
      <w:rPr>
        <w:rFonts w:ascii="黑体" w:eastAsia="黑体" w:hint="eastAsia"/>
        <w:b/>
        <w:i w:val="0"/>
        <w:sz w:val="24"/>
        <w:szCs w:val="24"/>
      </w:rPr>
    </w:lvl>
    <w:lvl w:ilvl="5">
      <w:numFmt w:val="none"/>
      <w:pStyle w:val="SJ-6"/>
      <w:lvlText w:val=""/>
      <w:lvlJc w:val="left"/>
      <w:pPr>
        <w:tabs>
          <w:tab w:val="left" w:pos="360"/>
        </w:tabs>
      </w:pPr>
    </w:lvl>
    <w:lvl w:ilvl="6">
      <w:numFmt w:val="decimal"/>
      <w:pStyle w:val="SJ-a"/>
      <w:lvlText w:val=""/>
      <w:lvlJc w:val="left"/>
    </w:lvl>
    <w:lvl w:ilvl="7">
      <w:numFmt w:val="decimal"/>
      <w:pStyle w:val="SJ-0"/>
      <w:lvlText w:val=""/>
      <w:lvlJc w:val="left"/>
    </w:lvl>
    <w:lvl w:ilvl="8">
      <w:numFmt w:val="decimal"/>
      <w:pStyle w:val="SJ-1"/>
      <w:lvlText w:val=""/>
      <w:lvlJc w:val="left"/>
    </w:lvl>
  </w:abstractNum>
  <w:abstractNum w:abstractNumId="193" w15:restartNumberingAfterBreak="0">
    <w:nsid w:val="69472866"/>
    <w:multiLevelType w:val="multilevel"/>
    <w:tmpl w:val="69472866"/>
    <w:lvl w:ilvl="0">
      <w:numFmt w:val="decimal"/>
      <w:pStyle w:val="100"/>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15:restartNumberingAfterBreak="0">
    <w:nsid w:val="6A551A29"/>
    <w:multiLevelType w:val="singleLevel"/>
    <w:tmpl w:val="6A551A29"/>
    <w:lvl w:ilvl="0">
      <w:numFmt w:val="decimal"/>
      <w:pStyle w:val="BulletedText2"/>
      <w:lvlText w:val=""/>
      <w:lvlJc w:val="left"/>
    </w:lvl>
  </w:abstractNum>
  <w:abstractNum w:abstractNumId="195" w15:restartNumberingAfterBreak="0">
    <w:nsid w:val="6A5801C7"/>
    <w:multiLevelType w:val="multilevel"/>
    <w:tmpl w:val="6A5801C7"/>
    <w:lvl w:ilvl="0">
      <w:numFmt w:val="decimal"/>
      <w:lvlText w:val=""/>
      <w:lvlJc w:val="left"/>
    </w:lvl>
    <w:lvl w:ilvl="1">
      <w:numFmt w:val="decimal"/>
      <w:pStyle w:val="2202"/>
      <w:lvlText w:val=""/>
      <w:lvlJc w:val="left"/>
    </w:lvl>
    <w:lvl w:ilvl="2">
      <w:numFmt w:val="decimal"/>
      <w:pStyle w:val="3202"/>
      <w:lvlText w:val=""/>
      <w:lvlJc w:val="left"/>
    </w:lvl>
    <w:lvl w:ilvl="3">
      <w:numFmt w:val="decimal"/>
      <w:pStyle w:val="4202"/>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6" w15:restartNumberingAfterBreak="0">
    <w:nsid w:val="6C490893"/>
    <w:multiLevelType w:val="multilevel"/>
    <w:tmpl w:val="6C490893"/>
    <w:lvl w:ilvl="0">
      <w:numFmt w:val="decimal"/>
      <w:pStyle w:val="afffd"/>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6CFB2F50"/>
    <w:multiLevelType w:val="multilevel"/>
    <w:tmpl w:val="6CFB2F50"/>
    <w:lvl w:ilvl="0">
      <w:numFmt w:val="decimal"/>
      <w:pStyle w:val="51020"/>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8" w15:restartNumberingAfterBreak="0">
    <w:nsid w:val="6D6C07CD"/>
    <w:multiLevelType w:val="multilevel"/>
    <w:tmpl w:val="6D6C07CD"/>
    <w:lvl w:ilvl="0">
      <w:numFmt w:val="decimal"/>
      <w:pStyle w:val="afffe"/>
      <w:lvlText w:val=""/>
      <w:lvlJc w:val="left"/>
    </w:lvl>
    <w:lvl w:ilvl="1">
      <w:numFmt w:val="decimal"/>
      <w:pStyle w:val="affff"/>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9" w15:restartNumberingAfterBreak="0">
    <w:nsid w:val="6DBF04F4"/>
    <w:multiLevelType w:val="multilevel"/>
    <w:tmpl w:val="6DBF04F4"/>
    <w:lvl w:ilvl="0">
      <w:numFmt w:val="decimal"/>
      <w:pStyle w:val="affff0"/>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6E1A195E"/>
    <w:multiLevelType w:val="multilevel"/>
    <w:tmpl w:val="6E1A195E"/>
    <w:lvl w:ilvl="0">
      <w:numFmt w:val="decimal"/>
      <w:pStyle w:val="affff1"/>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15:restartNumberingAfterBreak="0">
    <w:nsid w:val="6E1A1A95"/>
    <w:multiLevelType w:val="multilevel"/>
    <w:tmpl w:val="6E1A1A95"/>
    <w:lvl w:ilvl="0">
      <w:numFmt w:val="decimal"/>
      <w:lvlText w:val=""/>
      <w:lvlJc w:val="left"/>
    </w:lvl>
    <w:lvl w:ilvl="1">
      <w:numFmt w:val="decimal"/>
      <w:pStyle w:val="affff2"/>
      <w:lvlText w:val=""/>
      <w:lvlJc w:val="left"/>
    </w:lvl>
    <w:lvl w:ilvl="2">
      <w:numFmt w:val="decimal"/>
      <w:pStyle w:val="affff3"/>
      <w:lvlText w:val=""/>
      <w:lvlJc w:val="left"/>
    </w:lvl>
    <w:lvl w:ilvl="3">
      <w:numFmt w:val="decimal"/>
      <w:pStyle w:val="affff4"/>
      <w:lvlText w:val=""/>
      <w:lvlJc w:val="left"/>
    </w:lvl>
    <w:lvl w:ilvl="4">
      <w:numFmt w:val="decimal"/>
      <w:pStyle w:val="affff5"/>
      <w:lvlText w:val=""/>
      <w:lvlJc w:val="left"/>
    </w:lvl>
    <w:lvl w:ilvl="5">
      <w:numFmt w:val="decimal"/>
      <w:pStyle w:val="affff6"/>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15:restartNumberingAfterBreak="0">
    <w:nsid w:val="6E230785"/>
    <w:multiLevelType w:val="multilevel"/>
    <w:tmpl w:val="6E230785"/>
    <w:lvl w:ilvl="0">
      <w:numFmt w:val="decimal"/>
      <w:pStyle w:val="ItemListinTable"/>
      <w:lvlText w:val=""/>
      <w:lvlJc w:val="left"/>
    </w:lvl>
    <w:lvl w:ilvl="1">
      <w:numFmt w:val="decimal"/>
      <w:pStyle w:val="SubItemStepinTable"/>
      <w:lvlText w:val=""/>
      <w:lvlJc w:val="left"/>
    </w:lvl>
    <w:lvl w:ilvl="2">
      <w:numFmt w:val="decimal"/>
      <w:pStyle w:val="SubItemListinTable"/>
      <w:lvlText w:val=""/>
      <w:lvlJc w:val="left"/>
    </w:lvl>
    <w:lvl w:ilvl="3">
      <w:numFmt w:val="decimal"/>
      <w:pStyle w:val="SubItemStepinTableList"/>
      <w:lvlText w:val=""/>
      <w:lvlJc w:val="left"/>
    </w:lvl>
    <w:lvl w:ilvl="4">
      <w:numFmt w:val="decimal"/>
      <w:pStyle w:val="SubItemListinTableStep"/>
      <w:lvlText w:val=""/>
      <w:lvlJc w:val="left"/>
    </w:lvl>
    <w:lvl w:ilvl="5">
      <w:numFmt w:val="decimal"/>
      <w:pStyle w:val="CAUTIONTextStep"/>
      <w:lvlText w:val=""/>
      <w:lvlJc w:val="left"/>
    </w:lvl>
    <w:lvl w:ilvl="6">
      <w:numFmt w:val="decimal"/>
      <w:pStyle w:val="NotesTextStep"/>
      <w:lvlText w:val=""/>
      <w:lvlJc w:val="left"/>
    </w:lvl>
    <w:lvl w:ilvl="7">
      <w:numFmt w:val="decimal"/>
      <w:pStyle w:val="NotesTextStepinTable"/>
      <w:lvlText w:val=""/>
      <w:lvlJc w:val="left"/>
    </w:lvl>
    <w:lvl w:ilvl="8">
      <w:numFmt w:val="decimal"/>
      <w:lvlText w:val=""/>
      <w:lvlJc w:val="left"/>
    </w:lvl>
  </w:abstractNum>
  <w:abstractNum w:abstractNumId="203" w15:restartNumberingAfterBreak="0">
    <w:nsid w:val="6E434C56"/>
    <w:multiLevelType w:val="multilevel"/>
    <w:tmpl w:val="6E434C56"/>
    <w:lvl w:ilvl="0">
      <w:numFmt w:val="decimal"/>
      <w:pStyle w:val="08505051"/>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15:restartNumberingAfterBreak="0">
    <w:nsid w:val="6E836095"/>
    <w:multiLevelType w:val="singleLevel"/>
    <w:tmpl w:val="6E836095"/>
    <w:lvl w:ilvl="0">
      <w:numFmt w:val="decimal"/>
      <w:pStyle w:val="ReferenceList"/>
      <w:lvlText w:val=""/>
      <w:lvlJc w:val="left"/>
    </w:lvl>
  </w:abstractNum>
  <w:abstractNum w:abstractNumId="205" w15:restartNumberingAfterBreak="0">
    <w:nsid w:val="6EA03B66"/>
    <w:multiLevelType w:val="multilevel"/>
    <w:tmpl w:val="6EA03B66"/>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pStyle w:val="affff7"/>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15:restartNumberingAfterBreak="0">
    <w:nsid w:val="6EB274E5"/>
    <w:multiLevelType w:val="multilevel"/>
    <w:tmpl w:val="6EB274E5"/>
    <w:lvl w:ilvl="0">
      <w:numFmt w:val="decimal"/>
      <w:pStyle w:val="my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15:restartNumberingAfterBreak="0">
    <w:nsid w:val="6EB61736"/>
    <w:multiLevelType w:val="multilevel"/>
    <w:tmpl w:val="6EB61736"/>
    <w:lvl w:ilvl="0">
      <w:numFmt w:val="decimal"/>
      <w:lvlText w:val=""/>
      <w:lvlJc w:val="left"/>
    </w:lvl>
    <w:lvl w:ilvl="1">
      <w:numFmt w:val="decimal"/>
      <w:lvlText w:val=""/>
      <w:lvlJc w:val="left"/>
    </w:lvl>
    <w:lvl w:ilvl="2">
      <w:numFmt w:val="decimal"/>
      <w:lvlText w:val=""/>
      <w:lvlJc w:val="left"/>
    </w:lvl>
    <w:lvl w:ilvl="3">
      <w:numFmt w:val="decimal"/>
      <w:pStyle w:val="4H4PIM4RefHeading1rh1Headingsqlsect1234Firs4"/>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15:restartNumberingAfterBreak="0">
    <w:nsid w:val="6EB977C0"/>
    <w:multiLevelType w:val="multilevel"/>
    <w:tmpl w:val="6EB977C0"/>
    <w:lvl w:ilvl="0">
      <w:numFmt w:val="decimal"/>
      <w:pStyle w:val="1251"/>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6FEF60BF"/>
    <w:multiLevelType w:val="multilevel"/>
    <w:tmpl w:val="6FEF60BF"/>
    <w:lvl w:ilvl="0">
      <w:numFmt w:val="decimal"/>
      <w:pStyle w:val="affff8"/>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15:restartNumberingAfterBreak="0">
    <w:nsid w:val="6FF5502C"/>
    <w:multiLevelType w:val="multilevel"/>
    <w:tmpl w:val="6FF5502C"/>
    <w:lvl w:ilvl="0">
      <w:numFmt w:val="decimal"/>
      <w:lvlText w:val=""/>
      <w:lvlJc w:val="left"/>
    </w:lvl>
    <w:lvl w:ilvl="1">
      <w:numFmt w:val="decimal"/>
      <w:pStyle w:val="affff9"/>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1" w15:restartNumberingAfterBreak="0">
    <w:nsid w:val="70BE0AA2"/>
    <w:multiLevelType w:val="multilevel"/>
    <w:tmpl w:val="70BE0AA2"/>
    <w:lvl w:ilvl="0">
      <w:numFmt w:val="decimal"/>
      <w:pStyle w:val="affffa"/>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15:restartNumberingAfterBreak="0">
    <w:nsid w:val="710937C7"/>
    <w:multiLevelType w:val="multilevel"/>
    <w:tmpl w:val="710937C7"/>
    <w:lvl w:ilvl="0">
      <w:numFmt w:val="decimal"/>
      <w:pStyle w:val="ListBullet1"/>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15:restartNumberingAfterBreak="0">
    <w:nsid w:val="71494E9A"/>
    <w:multiLevelType w:val="multilevel"/>
    <w:tmpl w:val="71494E9A"/>
    <w:lvl w:ilvl="0">
      <w:numFmt w:val="decimal"/>
      <w:pStyle w:val="1Char1"/>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4" w15:restartNumberingAfterBreak="0">
    <w:nsid w:val="7149519B"/>
    <w:multiLevelType w:val="multilevel"/>
    <w:tmpl w:val="7149519B"/>
    <w:lvl w:ilvl="0">
      <w:numFmt w:val="decimal"/>
      <w:pStyle w:val="22CharCharChar"/>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5" w15:restartNumberingAfterBreak="0">
    <w:nsid w:val="71593FF8"/>
    <w:multiLevelType w:val="multilevel"/>
    <w:tmpl w:val="71593FF8"/>
    <w:lvl w:ilvl="0">
      <w:numFmt w:val="decimal"/>
      <w:pStyle w:val="affffb"/>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723B1E07"/>
    <w:multiLevelType w:val="multilevel"/>
    <w:tmpl w:val="723B1E07"/>
    <w:lvl w:ilvl="0">
      <w:numFmt w:val="decimal"/>
      <w:pStyle w:val="affffc"/>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15:restartNumberingAfterBreak="0">
    <w:nsid w:val="72492D8F"/>
    <w:multiLevelType w:val="multilevel"/>
    <w:tmpl w:val="72492D8F"/>
    <w:lvl w:ilvl="0">
      <w:numFmt w:val="decimal"/>
      <w:pStyle w:val="4H4PIM4RefHeading1rh1Headingsqlsect1234Firs"/>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8" w15:restartNumberingAfterBreak="0">
    <w:nsid w:val="72B55CD7"/>
    <w:multiLevelType w:val="multilevel"/>
    <w:tmpl w:val="72B55CD7"/>
    <w:lvl w:ilvl="0">
      <w:numFmt w:val="decimal"/>
      <w:pStyle w:val="Step1"/>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15:restartNumberingAfterBreak="0">
    <w:nsid w:val="72BA1EE4"/>
    <w:multiLevelType w:val="singleLevel"/>
    <w:tmpl w:val="72BA1EE4"/>
    <w:lvl w:ilvl="0">
      <w:numFmt w:val="decimal"/>
      <w:pStyle w:val="CellBulletIndentBody"/>
      <w:lvlText w:val=""/>
      <w:lvlJc w:val="left"/>
    </w:lvl>
  </w:abstractNum>
  <w:abstractNum w:abstractNumId="220" w15:restartNumberingAfterBreak="0">
    <w:nsid w:val="72C003D8"/>
    <w:multiLevelType w:val="multilevel"/>
    <w:tmpl w:val="72C003D8"/>
    <w:lvl w:ilvl="0">
      <w:numFmt w:val="decimal"/>
      <w:pStyle w:val="2b"/>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15:restartNumberingAfterBreak="0">
    <w:nsid w:val="733D322F"/>
    <w:multiLevelType w:val="multilevel"/>
    <w:tmpl w:val="733D322F"/>
    <w:lvl w:ilvl="0">
      <w:numFmt w:val="decimal"/>
      <w:pStyle w:val="-0"/>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2" w15:restartNumberingAfterBreak="0">
    <w:nsid w:val="746F055E"/>
    <w:multiLevelType w:val="multilevel"/>
    <w:tmpl w:val="746F055E"/>
    <w:lvl w:ilvl="0">
      <w:numFmt w:val="decimal"/>
      <w:pStyle w:val="xl817"/>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3" w15:restartNumberingAfterBreak="0">
    <w:nsid w:val="74FB1EEA"/>
    <w:multiLevelType w:val="multilevel"/>
    <w:tmpl w:val="74FB1EEA"/>
    <w:lvl w:ilvl="0">
      <w:numFmt w:val="decimal"/>
      <w:pStyle w:val="FigureCaption"/>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15:restartNumberingAfterBreak="0">
    <w:nsid w:val="75895E16"/>
    <w:multiLevelType w:val="multilevel"/>
    <w:tmpl w:val="75895E16"/>
    <w:lvl w:ilvl="0">
      <w:numFmt w:val="decimal"/>
      <w:pStyle w:val="-3"/>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15:restartNumberingAfterBreak="0">
    <w:nsid w:val="76D3462B"/>
    <w:multiLevelType w:val="multilevel"/>
    <w:tmpl w:val="76D3462B"/>
    <w:lvl w:ilvl="0">
      <w:numFmt w:val="decimal"/>
      <w:lvlText w:val=""/>
      <w:lvlJc w:val="left"/>
    </w:lvl>
    <w:lvl w:ilvl="1">
      <w:numFmt w:val="decimal"/>
      <w:lvlText w:val=""/>
      <w:lvlJc w:val="left"/>
    </w:lvl>
    <w:lvl w:ilvl="2">
      <w:numFmt w:val="decimal"/>
      <w:lvlText w:val=""/>
      <w:lvlJc w:val="left"/>
    </w:lvl>
    <w:lvl w:ilvl="3">
      <w:numFmt w:val="decimal"/>
      <w:pStyle w:val="3-"/>
      <w:lvlText w:val=""/>
      <w:lvlJc w:val="left"/>
    </w:lvl>
    <w:lvl w:ilvl="4">
      <w:numFmt w:val="decimal"/>
      <w:pStyle w:val="6-"/>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6" w15:restartNumberingAfterBreak="0">
    <w:nsid w:val="77F533B5"/>
    <w:multiLevelType w:val="multilevel"/>
    <w:tmpl w:val="77F533B5"/>
    <w:lvl w:ilvl="0">
      <w:numFmt w:val="decimal"/>
      <w:pStyle w:val="1f0"/>
      <w:lvlText w:val=""/>
      <w:lvlJc w:val="left"/>
    </w:lvl>
    <w:lvl w:ilvl="1">
      <w:numFmt w:val="decimal"/>
      <w:lvlText w:val=""/>
      <w:lvlJc w:val="left"/>
    </w:lvl>
    <w:lvl w:ilvl="2">
      <w:numFmt w:val="decimal"/>
      <w:lvlText w:val=""/>
      <w:lvlJc w:val="left"/>
    </w:lvl>
    <w:lvl w:ilvl="3">
      <w:numFmt w:val="decimal"/>
      <w:lvlText w:val=""/>
      <w:lvlJc w:val="left"/>
    </w:lvl>
    <w:lvl w:ilvl="4">
      <w:numFmt w:val="decimal"/>
      <w:pStyle w:val="53"/>
      <w:lvlText w:val=""/>
      <w:lvlJc w:val="left"/>
    </w:lvl>
    <w:lvl w:ilvl="5">
      <w:numFmt w:val="decimal"/>
      <w:pStyle w:val="61"/>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15:restartNumberingAfterBreak="0">
    <w:nsid w:val="787B52C1"/>
    <w:multiLevelType w:val="singleLevel"/>
    <w:tmpl w:val="787B52C1"/>
    <w:lvl w:ilvl="0">
      <w:numFmt w:val="decimal"/>
      <w:pStyle w:val="1f1"/>
      <w:lvlText w:val=""/>
      <w:lvlJc w:val="left"/>
    </w:lvl>
  </w:abstractNum>
  <w:abstractNum w:abstractNumId="228" w15:restartNumberingAfterBreak="0">
    <w:nsid w:val="78C26B52"/>
    <w:multiLevelType w:val="multilevel"/>
    <w:tmpl w:val="78C26B52"/>
    <w:lvl w:ilvl="0">
      <w:numFmt w:val="decimal"/>
      <w:pStyle w:val="121"/>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791D0F8B"/>
    <w:multiLevelType w:val="multilevel"/>
    <w:tmpl w:val="791D0F8B"/>
    <w:lvl w:ilvl="0">
      <w:numFmt w:val="decimal"/>
      <w:pStyle w:val="1f2"/>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15:restartNumberingAfterBreak="0">
    <w:nsid w:val="7ABE23F4"/>
    <w:multiLevelType w:val="multilevel"/>
    <w:tmpl w:val="7ABE23F4"/>
    <w:lvl w:ilvl="0">
      <w:numFmt w:val="decimal"/>
      <w:pStyle w:val="1f3"/>
      <w:lvlText w:val=""/>
      <w:lvlJc w:val="left"/>
    </w:lvl>
    <w:lvl w:ilvl="1">
      <w:numFmt w:val="decimal"/>
      <w:pStyle w:val="2c"/>
      <w:lvlText w:val=""/>
      <w:lvlJc w:val="left"/>
    </w:lvl>
    <w:lvl w:ilvl="2">
      <w:numFmt w:val="decimal"/>
      <w:pStyle w:val="36"/>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15:restartNumberingAfterBreak="0">
    <w:nsid w:val="7AD46FDF"/>
    <w:multiLevelType w:val="multilevel"/>
    <w:tmpl w:val="7AD46FDF"/>
    <w:lvl w:ilvl="0">
      <w:numFmt w:val="decimal"/>
      <w:pStyle w:val="u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2" w15:restartNumberingAfterBreak="0">
    <w:nsid w:val="7B843E43"/>
    <w:multiLevelType w:val="singleLevel"/>
    <w:tmpl w:val="7B843E43"/>
    <w:lvl w:ilvl="0">
      <w:numFmt w:val="decimal"/>
      <w:pStyle w:val="affffd"/>
      <w:lvlText w:val=""/>
      <w:lvlJc w:val="left"/>
    </w:lvl>
  </w:abstractNum>
  <w:abstractNum w:abstractNumId="233" w15:restartNumberingAfterBreak="0">
    <w:nsid w:val="7BAC4095"/>
    <w:multiLevelType w:val="multilevel"/>
    <w:tmpl w:val="7BAC4095"/>
    <w:lvl w:ilvl="0">
      <w:numFmt w:val="decimal"/>
      <w:pStyle w:val="affffe"/>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15:restartNumberingAfterBreak="0">
    <w:nsid w:val="7C313265"/>
    <w:multiLevelType w:val="multilevel"/>
    <w:tmpl w:val="7C313265"/>
    <w:lvl w:ilvl="0">
      <w:numFmt w:val="decimal"/>
      <w:lvlText w:val=""/>
      <w:lvlJc w:val="left"/>
    </w:lvl>
    <w:lvl w:ilvl="1">
      <w:numFmt w:val="decimal"/>
      <w:pStyle w:val="2051"/>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5" w15:restartNumberingAfterBreak="0">
    <w:nsid w:val="7C5F08E9"/>
    <w:multiLevelType w:val="multilevel"/>
    <w:tmpl w:val="7C5F08E9"/>
    <w:lvl w:ilvl="0">
      <w:numFmt w:val="decimal"/>
      <w:pStyle w:val="afffff"/>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15:restartNumberingAfterBreak="0">
    <w:nsid w:val="7C760392"/>
    <w:multiLevelType w:val="multilevel"/>
    <w:tmpl w:val="7C760392"/>
    <w:lvl w:ilvl="0">
      <w:numFmt w:val="decimal"/>
      <w:pStyle w:val="122"/>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7" w15:restartNumberingAfterBreak="0">
    <w:nsid w:val="7CE70787"/>
    <w:multiLevelType w:val="multilevel"/>
    <w:tmpl w:val="7CE70787"/>
    <w:lvl w:ilvl="0">
      <w:numFmt w:val="decimal"/>
      <w:pStyle w:val="07402815"/>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8" w15:restartNumberingAfterBreak="0">
    <w:nsid w:val="7D1D19D4"/>
    <w:multiLevelType w:val="multilevel"/>
    <w:tmpl w:val="7D1D19D4"/>
    <w:lvl w:ilvl="0">
      <w:numFmt w:val="decimal"/>
      <w:pStyle w:val="2d"/>
      <w:lvlText w:val=""/>
      <w:lvlJc w:val="left"/>
    </w:lvl>
    <w:lvl w:ilvl="1">
      <w:numFmt w:val="decimal"/>
      <w:pStyle w:val="37"/>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15:restartNumberingAfterBreak="0">
    <w:nsid w:val="7D7D0098"/>
    <w:multiLevelType w:val="multilevel"/>
    <w:tmpl w:val="7D7D0098"/>
    <w:lvl w:ilvl="0">
      <w:numFmt w:val="decimal"/>
      <w:pStyle w:val="2e"/>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7DEC0B38"/>
    <w:multiLevelType w:val="multilevel"/>
    <w:tmpl w:val="7DEC0B38"/>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pStyle w:val="6133"/>
      <w:lvlText w:val=""/>
      <w:lvlJc w:val="left"/>
    </w:lvl>
    <w:lvl w:ilvl="6">
      <w:numFmt w:val="decimal"/>
      <w:lvlText w:val=""/>
      <w:lvlJc w:val="left"/>
    </w:lvl>
    <w:lvl w:ilvl="7">
      <w:numFmt w:val="decimal"/>
      <w:lvlText w:val=""/>
      <w:lvlJc w:val="left"/>
    </w:lvl>
    <w:lvl w:ilvl="8">
      <w:numFmt w:val="decimal"/>
      <w:lvlText w:val=""/>
      <w:lvlJc w:val="left"/>
    </w:lvl>
  </w:abstractNum>
  <w:abstractNum w:abstractNumId="241" w15:restartNumberingAfterBreak="0">
    <w:nsid w:val="7E5735E3"/>
    <w:multiLevelType w:val="multilevel"/>
    <w:tmpl w:val="7E5735E3"/>
    <w:lvl w:ilvl="0">
      <w:numFmt w:val="decimal"/>
      <w:pStyle w:val="afffff0"/>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15:restartNumberingAfterBreak="0">
    <w:nsid w:val="7F813FE4"/>
    <w:multiLevelType w:val="multilevel"/>
    <w:tmpl w:val="7F813FE4"/>
    <w:lvl w:ilvl="0">
      <w:numFmt w:val="decimal"/>
      <w:pStyle w:val="YJ"/>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721051145">
    <w:abstractNumId w:val="6"/>
  </w:num>
  <w:num w:numId="2" w16cid:durableId="1468470928">
    <w:abstractNumId w:val="7"/>
  </w:num>
  <w:num w:numId="3" w16cid:durableId="270626775">
    <w:abstractNumId w:val="3"/>
  </w:num>
  <w:num w:numId="4" w16cid:durableId="162285345">
    <w:abstractNumId w:val="4"/>
  </w:num>
  <w:num w:numId="5" w16cid:durableId="2142535092">
    <w:abstractNumId w:val="2"/>
  </w:num>
  <w:num w:numId="6" w16cid:durableId="1857768132">
    <w:abstractNumId w:val="64"/>
  </w:num>
  <w:num w:numId="7" w16cid:durableId="53359675">
    <w:abstractNumId w:val="230"/>
  </w:num>
  <w:num w:numId="8" w16cid:durableId="280234041">
    <w:abstractNumId w:val="225"/>
  </w:num>
  <w:num w:numId="9" w16cid:durableId="1046367108">
    <w:abstractNumId w:val="32"/>
  </w:num>
  <w:num w:numId="10" w16cid:durableId="327751788">
    <w:abstractNumId w:val="209"/>
  </w:num>
  <w:num w:numId="11" w16cid:durableId="1238828470">
    <w:abstractNumId w:val="114"/>
  </w:num>
  <w:num w:numId="12" w16cid:durableId="531116671">
    <w:abstractNumId w:val="232"/>
  </w:num>
  <w:num w:numId="13" w16cid:durableId="671100852">
    <w:abstractNumId w:val="224"/>
  </w:num>
  <w:num w:numId="14" w16cid:durableId="1408530482">
    <w:abstractNumId w:val="173"/>
  </w:num>
  <w:num w:numId="15" w16cid:durableId="1651058492">
    <w:abstractNumId w:val="92"/>
  </w:num>
  <w:num w:numId="16" w16cid:durableId="1431581538">
    <w:abstractNumId w:val="211"/>
  </w:num>
  <w:num w:numId="17" w16cid:durableId="819810809">
    <w:abstractNumId w:val="190"/>
  </w:num>
  <w:num w:numId="18" w16cid:durableId="310673078">
    <w:abstractNumId w:val="162"/>
  </w:num>
  <w:num w:numId="19" w16cid:durableId="892892577">
    <w:abstractNumId w:val="147"/>
  </w:num>
  <w:num w:numId="20" w16cid:durableId="2118675650">
    <w:abstractNumId w:val="159"/>
  </w:num>
  <w:num w:numId="21" w16cid:durableId="1204172745">
    <w:abstractNumId w:val="216"/>
  </w:num>
  <w:num w:numId="22" w16cid:durableId="259605038">
    <w:abstractNumId w:val="48"/>
  </w:num>
  <w:num w:numId="23" w16cid:durableId="1721129255">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066294731">
    <w:abstractNumId w:val="9"/>
  </w:num>
  <w:num w:numId="25" w16cid:durableId="1884832470">
    <w:abstractNumId w:val="11"/>
  </w:num>
  <w:num w:numId="26" w16cid:durableId="587495543">
    <w:abstractNumId w:val="171"/>
  </w:num>
  <w:num w:numId="27" w16cid:durableId="1807626018">
    <w:abstractNumId w:val="164"/>
  </w:num>
  <w:num w:numId="28" w16cid:durableId="1642031313">
    <w:abstractNumId w:val="43"/>
  </w:num>
  <w:num w:numId="29" w16cid:durableId="1884898576">
    <w:abstractNumId w:val="200"/>
  </w:num>
  <w:num w:numId="30" w16cid:durableId="1627151540">
    <w:abstractNumId w:val="71"/>
  </w:num>
  <w:num w:numId="31" w16cid:durableId="896749083">
    <w:abstractNumId w:val="84"/>
  </w:num>
  <w:num w:numId="32" w16cid:durableId="215942939">
    <w:abstractNumId w:val="140"/>
  </w:num>
  <w:num w:numId="33" w16cid:durableId="1064984240">
    <w:abstractNumId w:val="80"/>
  </w:num>
  <w:num w:numId="34" w16cid:durableId="118231131">
    <w:abstractNumId w:val="188"/>
  </w:num>
  <w:num w:numId="35" w16cid:durableId="445999884">
    <w:abstractNumId w:val="163"/>
  </w:num>
  <w:num w:numId="36" w16cid:durableId="1528442923">
    <w:abstractNumId w:val="134"/>
  </w:num>
  <w:num w:numId="37" w16cid:durableId="1871142190">
    <w:abstractNumId w:val="110"/>
  </w:num>
  <w:num w:numId="38" w16cid:durableId="218514461">
    <w:abstractNumId w:val="10"/>
    <w:lvlOverride w:ilvl="0">
      <w:lvl w:ilvl="0" w:tentative="1">
        <w:start w:val="1"/>
        <w:numFmt w:val="chineseCountingThousand"/>
        <w:pStyle w:val="h"/>
        <w:lvlText w:val="第%1条"/>
        <w:lvlJc w:val="left"/>
        <w:pPr>
          <w:tabs>
            <w:tab w:val="left" w:pos="851"/>
          </w:tabs>
          <w:ind w:left="567" w:hanging="283"/>
        </w:pPr>
        <w:rPr>
          <w:rFonts w:ascii="仿宋_GB2312" w:eastAsia="仿宋_GB2312" w:hAnsi="宋体" w:hint="eastAsia"/>
          <w:b w:val="0"/>
          <w:sz w:val="28"/>
          <w:szCs w:val="28"/>
        </w:rPr>
      </w:lvl>
    </w:lvlOverride>
    <w:lvlOverride w:ilvl="1">
      <w:lvl w:ilvl="1" w:tentative="1">
        <w:start w:val="1"/>
        <w:numFmt w:val="decimal"/>
        <w:suff w:val="space"/>
        <w:lvlText w:val="第%2节"/>
        <w:lvlJc w:val="left"/>
        <w:pPr>
          <w:ind w:left="425" w:hanging="425"/>
        </w:pPr>
        <w:rPr>
          <w:rFonts w:hint="eastAsia"/>
        </w:rPr>
      </w:lvl>
    </w:lvlOverride>
    <w:lvlOverride w:ilvl="2">
      <w:lvl w:ilvl="2" w:tentative="1">
        <w:start w:val="1"/>
        <w:numFmt w:val="decimal"/>
        <w:suff w:val="space"/>
        <w:lvlText w:val="%2.%3"/>
        <w:lvlJc w:val="left"/>
        <w:pPr>
          <w:ind w:left="425" w:hanging="425"/>
        </w:pPr>
        <w:rPr>
          <w:rFonts w:hint="eastAsia"/>
        </w:rPr>
      </w:lvl>
    </w:lvlOverride>
    <w:lvlOverride w:ilvl="3">
      <w:lvl w:ilvl="3" w:tentative="1">
        <w:start w:val="1"/>
        <w:numFmt w:val="decimal"/>
        <w:suff w:val="space"/>
        <w:lvlText w:val="%2.%3.%4"/>
        <w:lvlJc w:val="left"/>
        <w:pPr>
          <w:ind w:left="425" w:hanging="425"/>
        </w:pPr>
        <w:rPr>
          <w:rFonts w:hint="eastAsia"/>
        </w:rPr>
      </w:lvl>
    </w:lvlOverride>
    <w:lvlOverride w:ilvl="4">
      <w:lvl w:ilvl="4" w:tentative="1">
        <w:start w:val="1"/>
        <w:numFmt w:val="decimal"/>
        <w:suff w:val="space"/>
        <w:lvlText w:val="%2.%3.%4.%5"/>
        <w:lvlJc w:val="left"/>
        <w:pPr>
          <w:ind w:left="425" w:hanging="425"/>
        </w:pPr>
        <w:rPr>
          <w:rFonts w:hint="eastAsia"/>
        </w:rPr>
      </w:lvl>
    </w:lvlOverride>
    <w:lvlOverride w:ilvl="5">
      <w:lvl w:ilvl="5" w:tentative="1">
        <w:start w:val="1"/>
        <w:numFmt w:val="decimal"/>
        <w:suff w:val="space"/>
        <w:lvlText w:val="%2.%3.%4.%5.%6"/>
        <w:lvlJc w:val="left"/>
        <w:pPr>
          <w:ind w:left="425" w:hanging="425"/>
        </w:pPr>
        <w:rPr>
          <w:rFonts w:hint="eastAsia"/>
        </w:rPr>
      </w:lvl>
    </w:lvlOverride>
    <w:lvlOverride w:ilvl="6">
      <w:lvl w:ilvl="6" w:tentative="1">
        <w:start w:val="1"/>
        <w:numFmt w:val="decimal"/>
        <w:suff w:val="space"/>
        <w:lvlText w:val="%2.%3.%4.%5.%6.%7"/>
        <w:lvlJc w:val="left"/>
        <w:pPr>
          <w:ind w:left="425" w:hanging="425"/>
        </w:pPr>
        <w:rPr>
          <w:rFonts w:hint="eastAsia"/>
        </w:rPr>
      </w:lvl>
    </w:lvlOverride>
    <w:lvlOverride w:ilvl="7">
      <w:lvl w:ilvl="7" w:tentative="1">
        <w:start w:val="1"/>
        <w:numFmt w:val="decimal"/>
        <w:suff w:val="space"/>
        <w:lvlText w:val="%2.%3.%4.%5.%6.%7.%8"/>
        <w:lvlJc w:val="left"/>
        <w:pPr>
          <w:ind w:left="425" w:hanging="425"/>
        </w:pPr>
        <w:rPr>
          <w:rFonts w:hint="eastAsia"/>
        </w:rPr>
      </w:lvl>
    </w:lvlOverride>
    <w:lvlOverride w:ilvl="8">
      <w:lvl w:ilvl="8" w:tentative="1">
        <w:start w:val="1"/>
        <w:numFmt w:val="decimal"/>
        <w:suff w:val="space"/>
        <w:lvlText w:val="%2.%3.%4.%5.%6.%7.%8.%9"/>
        <w:lvlJc w:val="left"/>
        <w:pPr>
          <w:ind w:left="425" w:hanging="425"/>
        </w:pPr>
        <w:rPr>
          <w:rFonts w:hint="eastAsia"/>
        </w:rPr>
      </w:lvl>
    </w:lvlOverride>
  </w:num>
  <w:num w:numId="39" w16cid:durableId="1551918239">
    <w:abstractNumId w:val="186"/>
  </w:num>
  <w:num w:numId="40" w16cid:durableId="1312054808">
    <w:abstractNumId w:val="33"/>
  </w:num>
  <w:num w:numId="41" w16cid:durableId="52393788">
    <w:abstractNumId w:val="40"/>
  </w:num>
  <w:num w:numId="42" w16cid:durableId="289866809">
    <w:abstractNumId w:val="72"/>
  </w:num>
  <w:num w:numId="43" w16cid:durableId="727924854">
    <w:abstractNumId w:val="27"/>
  </w:num>
  <w:num w:numId="44" w16cid:durableId="1608997627">
    <w:abstractNumId w:val="61"/>
  </w:num>
  <w:num w:numId="45" w16cid:durableId="1541014168">
    <w:abstractNumId w:val="47"/>
  </w:num>
  <w:num w:numId="46" w16cid:durableId="1903367463">
    <w:abstractNumId w:val="93"/>
  </w:num>
  <w:num w:numId="47" w16cid:durableId="850875578">
    <w:abstractNumId w:val="217"/>
  </w:num>
  <w:num w:numId="48" w16cid:durableId="1575240324">
    <w:abstractNumId w:val="54"/>
  </w:num>
  <w:num w:numId="49" w16cid:durableId="767969007">
    <w:abstractNumId w:val="207"/>
  </w:num>
  <w:num w:numId="50" w16cid:durableId="1685084295">
    <w:abstractNumId w:val="128"/>
  </w:num>
  <w:num w:numId="51" w16cid:durableId="286935709">
    <w:abstractNumId w:val="118"/>
  </w:num>
  <w:num w:numId="52" w16cid:durableId="978613087">
    <w:abstractNumId w:val="44"/>
  </w:num>
  <w:num w:numId="53" w16cid:durableId="1183327158">
    <w:abstractNumId w:val="63"/>
  </w:num>
  <w:num w:numId="54" w16cid:durableId="1065566617">
    <w:abstractNumId w:val="42"/>
  </w:num>
  <w:num w:numId="55" w16cid:durableId="2136830376">
    <w:abstractNumId w:val="90"/>
  </w:num>
  <w:num w:numId="56" w16cid:durableId="112987891">
    <w:abstractNumId w:val="237"/>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num>
  <w:num w:numId="57" w16cid:durableId="62408876">
    <w:abstractNumId w:val="191"/>
  </w:num>
  <w:num w:numId="58" w16cid:durableId="1330982076">
    <w:abstractNumId w:val="165"/>
  </w:num>
  <w:num w:numId="59" w16cid:durableId="701327436">
    <w:abstractNumId w:val="220"/>
  </w:num>
  <w:num w:numId="60" w16cid:durableId="1189182067">
    <w:abstractNumId w:val="86"/>
  </w:num>
  <w:num w:numId="61" w16cid:durableId="1214582058">
    <w:abstractNumId w:val="187"/>
  </w:num>
  <w:num w:numId="62" w16cid:durableId="1472167438">
    <w:abstractNumId w:val="112"/>
  </w:num>
  <w:num w:numId="63" w16cid:durableId="1538620192">
    <w:abstractNumId w:val="28"/>
  </w:num>
  <w:num w:numId="64" w16cid:durableId="403112335">
    <w:abstractNumId w:val="199"/>
  </w:num>
  <w:num w:numId="65" w16cid:durableId="1790204213">
    <w:abstractNumId w:val="60"/>
  </w:num>
  <w:num w:numId="66" w16cid:durableId="725035268">
    <w:abstractNumId w:val="126"/>
  </w:num>
  <w:num w:numId="67" w16cid:durableId="459420524">
    <w:abstractNumId w:val="75"/>
  </w:num>
  <w:num w:numId="68" w16cid:durableId="1993630457">
    <w:abstractNumId w:val="201"/>
  </w:num>
  <w:num w:numId="69" w16cid:durableId="17317427">
    <w:abstractNumId w:val="238"/>
  </w:num>
  <w:num w:numId="70" w16cid:durableId="1447846551">
    <w:abstractNumId w:val="53"/>
  </w:num>
  <w:num w:numId="71" w16cid:durableId="1653480898">
    <w:abstractNumId w:val="55"/>
  </w:num>
  <w:num w:numId="72" w16cid:durableId="1973167793">
    <w:abstractNumId w:val="91"/>
  </w:num>
  <w:num w:numId="73" w16cid:durableId="1001197911">
    <w:abstractNumId w:val="183"/>
  </w:num>
  <w:num w:numId="74" w16cid:durableId="575558608">
    <w:abstractNumId w:val="175"/>
  </w:num>
  <w:num w:numId="75" w16cid:durableId="163400503">
    <w:abstractNumId w:val="208"/>
  </w:num>
  <w:num w:numId="76" w16cid:durableId="942609709">
    <w:abstractNumId w:val="240"/>
  </w:num>
  <w:num w:numId="77" w16cid:durableId="799570618">
    <w:abstractNumId w:val="52"/>
  </w:num>
  <w:num w:numId="78" w16cid:durableId="461658213">
    <w:abstractNumId w:val="96"/>
  </w:num>
  <w:num w:numId="79" w16cid:durableId="1037579887">
    <w:abstractNumId w:val="131"/>
  </w:num>
  <w:num w:numId="80" w16cid:durableId="895044789">
    <w:abstractNumId w:val="197"/>
  </w:num>
  <w:num w:numId="81" w16cid:durableId="878275370">
    <w:abstractNumId w:val="184"/>
  </w:num>
  <w:num w:numId="82" w16cid:durableId="1256093965">
    <w:abstractNumId w:val="133"/>
  </w:num>
  <w:num w:numId="83" w16cid:durableId="1732578093">
    <w:abstractNumId w:val="50"/>
  </w:num>
  <w:num w:numId="84" w16cid:durableId="1393119343">
    <w:abstractNumId w:val="206"/>
  </w:num>
  <w:num w:numId="85" w16cid:durableId="810292544">
    <w:abstractNumId w:val="51"/>
  </w:num>
  <w:num w:numId="86" w16cid:durableId="1701392475">
    <w:abstractNumId w:val="177"/>
  </w:num>
  <w:num w:numId="87" w16cid:durableId="1985506276">
    <w:abstractNumId w:val="161"/>
  </w:num>
  <w:num w:numId="88" w16cid:durableId="1151871670">
    <w:abstractNumId w:val="194"/>
  </w:num>
  <w:num w:numId="89" w16cid:durableId="463743209">
    <w:abstractNumId w:val="83"/>
  </w:num>
  <w:num w:numId="90" w16cid:durableId="1877347193">
    <w:abstractNumId w:val="155"/>
  </w:num>
  <w:num w:numId="91" w16cid:durableId="53088645">
    <w:abstractNumId w:val="123"/>
  </w:num>
  <w:num w:numId="92" w16cid:durableId="2044136884">
    <w:abstractNumId w:val="181"/>
  </w:num>
  <w:num w:numId="93" w16cid:durableId="1365521207">
    <w:abstractNumId w:val="101"/>
  </w:num>
  <w:num w:numId="94" w16cid:durableId="1610702903">
    <w:abstractNumId w:val="193"/>
  </w:num>
  <w:num w:numId="95" w16cid:durableId="1136527445">
    <w:abstractNumId w:val="94"/>
  </w:num>
  <w:num w:numId="96" w16cid:durableId="2047833875">
    <w:abstractNumId w:val="58"/>
  </w:num>
  <w:num w:numId="97" w16cid:durableId="753163127">
    <w:abstractNumId w:val="169"/>
  </w:num>
  <w:num w:numId="98" w16cid:durableId="152187090">
    <w:abstractNumId w:val="67"/>
  </w:num>
  <w:num w:numId="99" w16cid:durableId="926579272">
    <w:abstractNumId w:val="113"/>
  </w:num>
  <w:num w:numId="100" w16cid:durableId="74936270">
    <w:abstractNumId w:val="152"/>
  </w:num>
  <w:num w:numId="101" w16cid:durableId="481509841">
    <w:abstractNumId w:val="166"/>
  </w:num>
  <w:num w:numId="102" w16cid:durableId="2010134637">
    <w:abstractNumId w:val="215"/>
  </w:num>
  <w:num w:numId="103" w16cid:durableId="916405585">
    <w:abstractNumId w:val="132"/>
  </w:num>
  <w:num w:numId="104" w16cid:durableId="1333070482">
    <w:abstractNumId w:val="89"/>
  </w:num>
  <w:num w:numId="105" w16cid:durableId="1849101190">
    <w:abstractNumId w:val="121"/>
  </w:num>
  <w:num w:numId="106" w16cid:durableId="1616250021">
    <w:abstractNumId w:val="125"/>
  </w:num>
  <w:num w:numId="107" w16cid:durableId="1281184781">
    <w:abstractNumId w:val="120"/>
  </w:num>
  <w:num w:numId="108" w16cid:durableId="972903764">
    <w:abstractNumId w:val="88"/>
  </w:num>
  <w:num w:numId="109" w16cid:durableId="473254369">
    <w:abstractNumId w:val="85"/>
  </w:num>
  <w:num w:numId="110" w16cid:durableId="1797681572">
    <w:abstractNumId w:val="74"/>
  </w:num>
  <w:num w:numId="111" w16cid:durableId="1774862811">
    <w:abstractNumId w:val="176"/>
  </w:num>
  <w:num w:numId="112" w16cid:durableId="2005665921">
    <w:abstractNumId w:val="233"/>
  </w:num>
  <w:num w:numId="113" w16cid:durableId="1913926719">
    <w:abstractNumId w:val="196"/>
  </w:num>
  <w:num w:numId="114" w16cid:durableId="1961765926">
    <w:abstractNumId w:val="65"/>
  </w:num>
  <w:num w:numId="115" w16cid:durableId="210119670">
    <w:abstractNumId w:val="23"/>
  </w:num>
  <w:num w:numId="116" w16cid:durableId="1749157023">
    <w:abstractNumId w:val="124"/>
  </w:num>
  <w:num w:numId="117" w16cid:durableId="353192354">
    <w:abstractNumId w:val="148"/>
  </w:num>
  <w:num w:numId="118" w16cid:durableId="618873528">
    <w:abstractNumId w:val="87"/>
  </w:num>
  <w:num w:numId="119" w16cid:durableId="986739511">
    <w:abstractNumId w:val="95"/>
  </w:num>
  <w:num w:numId="120" w16cid:durableId="917596486">
    <w:abstractNumId w:val="26"/>
  </w:num>
  <w:num w:numId="121" w16cid:durableId="1515219425">
    <w:abstractNumId w:val="179"/>
  </w:num>
  <w:num w:numId="122" w16cid:durableId="1526481649">
    <w:abstractNumId w:val="231"/>
  </w:num>
  <w:num w:numId="123" w16cid:durableId="90011987">
    <w:abstractNumId w:val="102"/>
  </w:num>
  <w:num w:numId="124" w16cid:durableId="1304844768">
    <w:abstractNumId w:val="202"/>
  </w:num>
  <w:num w:numId="125" w16cid:durableId="982781911">
    <w:abstractNumId w:val="34"/>
  </w:num>
  <w:num w:numId="126" w16cid:durableId="485517204">
    <w:abstractNumId w:val="157"/>
  </w:num>
  <w:num w:numId="127" w16cid:durableId="1312369366">
    <w:abstractNumId w:val="234"/>
  </w:num>
  <w:num w:numId="128" w16cid:durableId="1164322159">
    <w:abstractNumId w:val="82"/>
  </w:num>
  <w:num w:numId="129" w16cid:durableId="454519012">
    <w:abstractNumId w:val="16"/>
  </w:num>
  <w:num w:numId="130" w16cid:durableId="686830662">
    <w:abstractNumId w:val="99"/>
  </w:num>
  <w:num w:numId="131" w16cid:durableId="1595632258">
    <w:abstractNumId w:val="174"/>
  </w:num>
  <w:num w:numId="132" w16cid:durableId="861086640">
    <w:abstractNumId w:val="35"/>
  </w:num>
  <w:num w:numId="133" w16cid:durableId="1979258445">
    <w:abstractNumId w:val="29"/>
  </w:num>
  <w:num w:numId="134" w16cid:durableId="157118959">
    <w:abstractNumId w:val="221"/>
  </w:num>
  <w:num w:numId="135" w16cid:durableId="1599562326">
    <w:abstractNumId w:val="49"/>
  </w:num>
  <w:num w:numId="136" w16cid:durableId="487014845">
    <w:abstractNumId w:val="195"/>
  </w:num>
  <w:num w:numId="137" w16cid:durableId="447938627">
    <w:abstractNumId w:val="107"/>
  </w:num>
  <w:num w:numId="138" w16cid:durableId="1637220832">
    <w:abstractNumId w:val="146"/>
  </w:num>
  <w:num w:numId="139" w16cid:durableId="1327586010">
    <w:abstractNumId w:val="235"/>
  </w:num>
  <w:num w:numId="140" w16cid:durableId="1639065282">
    <w:abstractNumId w:val="149"/>
  </w:num>
  <w:num w:numId="141" w16cid:durableId="833498849">
    <w:abstractNumId w:val="31"/>
  </w:num>
  <w:num w:numId="142" w16cid:durableId="174423112">
    <w:abstractNumId w:val="81"/>
  </w:num>
  <w:num w:numId="143" w16cid:durableId="211356040">
    <w:abstractNumId w:val="70"/>
  </w:num>
  <w:num w:numId="144" w16cid:durableId="721710632">
    <w:abstractNumId w:val="178"/>
  </w:num>
  <w:num w:numId="145" w16cid:durableId="776363496">
    <w:abstractNumId w:val="236"/>
  </w:num>
  <w:num w:numId="146" w16cid:durableId="1468549034">
    <w:abstractNumId w:val="115"/>
  </w:num>
  <w:num w:numId="147" w16cid:durableId="726224599">
    <w:abstractNumId w:val="150"/>
  </w:num>
  <w:num w:numId="148" w16cid:durableId="458693028">
    <w:abstractNumId w:val="212"/>
  </w:num>
  <w:num w:numId="149" w16cid:durableId="840313749">
    <w:abstractNumId w:val="210"/>
  </w:num>
  <w:num w:numId="150" w16cid:durableId="1138761307">
    <w:abstractNumId w:val="100"/>
  </w:num>
  <w:num w:numId="151" w16cid:durableId="286275124">
    <w:abstractNumId w:val="8"/>
  </w:num>
  <w:num w:numId="152" w16cid:durableId="560361854">
    <w:abstractNumId w:val="104"/>
  </w:num>
  <w:num w:numId="153" w16cid:durableId="1821144424">
    <w:abstractNumId w:val="213"/>
  </w:num>
  <w:num w:numId="154" w16cid:durableId="1063531426">
    <w:abstractNumId w:val="108"/>
  </w:num>
  <w:num w:numId="155" w16cid:durableId="640155906">
    <w:abstractNumId w:val="182"/>
  </w:num>
  <w:num w:numId="156" w16cid:durableId="1714766467">
    <w:abstractNumId w:val="189"/>
  </w:num>
  <w:num w:numId="157" w16cid:durableId="1929458217">
    <w:abstractNumId w:val="139"/>
  </w:num>
  <w:num w:numId="158" w16cid:durableId="1605380450">
    <w:abstractNumId w:val="226"/>
  </w:num>
  <w:num w:numId="159" w16cid:durableId="890504454">
    <w:abstractNumId w:val="12"/>
  </w:num>
  <w:num w:numId="160" w16cid:durableId="663317106">
    <w:abstractNumId w:val="46"/>
  </w:num>
  <w:num w:numId="161" w16cid:durableId="891111956">
    <w:abstractNumId w:val="122"/>
  </w:num>
  <w:num w:numId="162" w16cid:durableId="1899584313">
    <w:abstractNumId w:val="76"/>
  </w:num>
  <w:num w:numId="163" w16cid:durableId="759956347">
    <w:abstractNumId w:val="62"/>
  </w:num>
  <w:num w:numId="164" w16cid:durableId="1942181113">
    <w:abstractNumId w:val="138"/>
  </w:num>
  <w:num w:numId="165" w16cid:durableId="391126863">
    <w:abstractNumId w:val="180"/>
  </w:num>
  <w:num w:numId="166" w16cid:durableId="1119489997">
    <w:abstractNumId w:val="142"/>
  </w:num>
  <w:num w:numId="167" w16cid:durableId="2017226594">
    <w:abstractNumId w:val="204"/>
  </w:num>
  <w:num w:numId="168" w16cid:durableId="1993682470">
    <w:abstractNumId w:val="103"/>
  </w:num>
  <w:num w:numId="169" w16cid:durableId="291251178">
    <w:abstractNumId w:val="66"/>
  </w:num>
  <w:num w:numId="170" w16cid:durableId="259410334">
    <w:abstractNumId w:val="205"/>
  </w:num>
  <w:num w:numId="171" w16cid:durableId="110051148">
    <w:abstractNumId w:val="143"/>
  </w:num>
  <w:num w:numId="172" w16cid:durableId="1554535067">
    <w:abstractNumId w:val="59"/>
  </w:num>
  <w:num w:numId="173" w16cid:durableId="1187523352">
    <w:abstractNumId w:val="242"/>
  </w:num>
  <w:num w:numId="174" w16cid:durableId="1265845303">
    <w:abstractNumId w:val="198"/>
  </w:num>
  <w:num w:numId="175" w16cid:durableId="1323198549">
    <w:abstractNumId w:val="39"/>
  </w:num>
  <w:num w:numId="176" w16cid:durableId="1962297790">
    <w:abstractNumId w:val="239"/>
  </w:num>
  <w:num w:numId="177" w16cid:durableId="1876580032">
    <w:abstractNumId w:val="137"/>
  </w:num>
  <w:num w:numId="178" w16cid:durableId="567501466">
    <w:abstractNumId w:val="117"/>
  </w:num>
  <w:num w:numId="179" w16cid:durableId="927344598">
    <w:abstractNumId w:val="167"/>
  </w:num>
  <w:num w:numId="180" w16cid:durableId="585237112">
    <w:abstractNumId w:val="158"/>
  </w:num>
  <w:num w:numId="181" w16cid:durableId="1705713028">
    <w:abstractNumId w:val="78"/>
  </w:num>
  <w:num w:numId="182" w16cid:durableId="1709329867">
    <w:abstractNumId w:val="79"/>
  </w:num>
  <w:num w:numId="183" w16cid:durableId="1918975727">
    <w:abstractNumId w:val="144"/>
  </w:num>
  <w:num w:numId="184" w16cid:durableId="1814835032">
    <w:abstractNumId w:val="241"/>
  </w:num>
  <w:num w:numId="185" w16cid:durableId="1494032144">
    <w:abstractNumId w:val="153"/>
  </w:num>
  <w:num w:numId="186" w16cid:durableId="384529261">
    <w:abstractNumId w:val="222"/>
  </w:num>
  <w:num w:numId="187" w16cid:durableId="537820658">
    <w:abstractNumId w:val="214"/>
  </w:num>
  <w:num w:numId="188" w16cid:durableId="862548988">
    <w:abstractNumId w:val="141"/>
  </w:num>
  <w:num w:numId="189" w16cid:durableId="1726559482">
    <w:abstractNumId w:val="119"/>
  </w:num>
  <w:num w:numId="190" w16cid:durableId="588270678">
    <w:abstractNumId w:val="36"/>
  </w:num>
  <w:num w:numId="191" w16cid:durableId="868489189">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16cid:durableId="1452166823">
    <w:abstractNumId w:val="218"/>
  </w:num>
  <w:num w:numId="193" w16cid:durableId="1501000204">
    <w:abstractNumId w:val="98"/>
  </w:num>
  <w:num w:numId="194" w16cid:durableId="111637827">
    <w:abstractNumId w:val="219"/>
  </w:num>
  <w:num w:numId="195" w16cid:durableId="927930962">
    <w:abstractNumId w:val="56"/>
  </w:num>
  <w:num w:numId="196" w16cid:durableId="1129393491">
    <w:abstractNumId w:val="151"/>
  </w:num>
  <w:num w:numId="197" w16cid:durableId="512689707">
    <w:abstractNumId w:val="170"/>
  </w:num>
  <w:num w:numId="198" w16cid:durableId="639845910">
    <w:abstractNumId w:val="185"/>
  </w:num>
  <w:num w:numId="199" w16cid:durableId="1341539691">
    <w:abstractNumId w:val="24"/>
  </w:num>
  <w:num w:numId="200" w16cid:durableId="1278411494">
    <w:abstractNumId w:val="18"/>
  </w:num>
  <w:num w:numId="201" w16cid:durableId="418868497">
    <w:abstractNumId w:val="105"/>
  </w:num>
  <w:num w:numId="202" w16cid:durableId="1910921941">
    <w:abstractNumId w:val="129"/>
  </w:num>
  <w:num w:numId="203" w16cid:durableId="1234925601">
    <w:abstractNumId w:val="160"/>
  </w:num>
  <w:num w:numId="204" w16cid:durableId="518273421">
    <w:abstractNumId w:val="37"/>
  </w:num>
  <w:num w:numId="205" w16cid:durableId="1196961315">
    <w:abstractNumId w:val="156"/>
  </w:num>
  <w:num w:numId="206" w16cid:durableId="376508318">
    <w:abstractNumId w:val="57"/>
  </w:num>
  <w:num w:numId="207" w16cid:durableId="131220601">
    <w:abstractNumId w:val="97"/>
  </w:num>
  <w:num w:numId="208" w16cid:durableId="1422412690">
    <w:abstractNumId w:val="15"/>
  </w:num>
  <w:num w:numId="209" w16cid:durableId="1643343222">
    <w:abstractNumId w:val="127"/>
  </w:num>
  <w:num w:numId="210" w16cid:durableId="438575133">
    <w:abstractNumId w:val="13"/>
  </w:num>
  <w:num w:numId="211" w16cid:durableId="943920780">
    <w:abstractNumId w:val="5"/>
  </w:num>
  <w:num w:numId="212" w16cid:durableId="1520314993">
    <w:abstractNumId w:val="68"/>
  </w:num>
  <w:num w:numId="213" w16cid:durableId="704990197">
    <w:abstractNumId w:val="203"/>
  </w:num>
  <w:num w:numId="214" w16cid:durableId="2109234467">
    <w:abstractNumId w:val="41"/>
  </w:num>
  <w:num w:numId="215" w16cid:durableId="481585107">
    <w:abstractNumId w:val="192"/>
  </w:num>
  <w:num w:numId="216" w16cid:durableId="1865707695">
    <w:abstractNumId w:val="106"/>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num>
  <w:num w:numId="217" w16cid:durableId="1647472930">
    <w:abstractNumId w:val="136"/>
  </w:num>
  <w:num w:numId="218" w16cid:durableId="1346984202">
    <w:abstractNumId w:val="30"/>
  </w:num>
  <w:num w:numId="219" w16cid:durableId="1359504654">
    <w:abstractNumId w:val="73"/>
  </w:num>
  <w:num w:numId="220" w16cid:durableId="98717448">
    <w:abstractNumId w:val="111"/>
  </w:num>
  <w:num w:numId="221" w16cid:durableId="2026832593">
    <w:abstractNumId w:val="69"/>
  </w:num>
  <w:num w:numId="222" w16cid:durableId="2136439461">
    <w:abstractNumId w:val="19"/>
  </w:num>
  <w:num w:numId="223" w16cid:durableId="186255959">
    <w:abstractNumId w:val="21"/>
  </w:num>
  <w:num w:numId="224" w16cid:durableId="1756512390">
    <w:abstractNumId w:val="25"/>
  </w:num>
  <w:num w:numId="225" w16cid:durableId="1032729896">
    <w:abstractNumId w:val="154"/>
  </w:num>
  <w:num w:numId="226" w16cid:durableId="62799015">
    <w:abstractNumId w:val="135"/>
  </w:num>
  <w:num w:numId="227" w16cid:durableId="1507741651">
    <w:abstractNumId w:val="45"/>
  </w:num>
  <w:num w:numId="228" w16cid:durableId="1232081541">
    <w:abstractNumId w:val="227"/>
  </w:num>
  <w:num w:numId="229" w16cid:durableId="133764090">
    <w:abstractNumId w:val="168"/>
  </w:num>
  <w:num w:numId="230" w16cid:durableId="528642124">
    <w:abstractNumId w:val="172"/>
  </w:num>
  <w:num w:numId="231" w16cid:durableId="427893622">
    <w:abstractNumId w:val="22"/>
  </w:num>
  <w:num w:numId="232" w16cid:durableId="829367869">
    <w:abstractNumId w:val="116"/>
  </w:num>
  <w:num w:numId="233" w16cid:durableId="2064214317">
    <w:abstractNumId w:val="38"/>
  </w:num>
  <w:num w:numId="234" w16cid:durableId="1319918657">
    <w:abstractNumId w:val="228"/>
  </w:num>
  <w:num w:numId="235" w16cid:durableId="2085375782">
    <w:abstractNumId w:val="20"/>
  </w:num>
  <w:num w:numId="236" w16cid:durableId="1478378991">
    <w:abstractNumId w:val="77"/>
  </w:num>
  <w:num w:numId="237" w16cid:durableId="87384509">
    <w:abstractNumId w:val="17"/>
  </w:num>
  <w:num w:numId="238" w16cid:durableId="1173423088">
    <w:abstractNumId w:val="130"/>
  </w:num>
  <w:num w:numId="239" w16cid:durableId="1367289734">
    <w:abstractNumId w:val="14"/>
  </w:num>
  <w:num w:numId="240" w16cid:durableId="1432893087">
    <w:abstractNumId w:val="229"/>
  </w:num>
  <w:num w:numId="241" w16cid:durableId="2021620328">
    <w:abstractNumId w:val="145"/>
  </w:num>
  <w:num w:numId="242" w16cid:durableId="1329794292">
    <w:abstractNumId w:val="0"/>
  </w:num>
  <w:num w:numId="243" w16cid:durableId="2137794993">
    <w:abstractNumId w:val="1"/>
  </w:num>
  <w:numIdMacAtCleanup w:val="2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5"/>
  <w:embedTrueTypeFonts/>
  <w:saveSubsetFonts/>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0"/>
  <w:drawingGridVerticalSpacing w:val="156"/>
  <w:noPunctuationKerning/>
  <w:characterSpacingControl w:val="compressPunctuation"/>
  <w:hdrShapeDefaults>
    <o:shapedefaults v:ext="edit" spidmax="2252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jAzZmI2YzlkODEzMmViNzQ5MmU4Njc0MWIwMGNiMWYifQ=="/>
  </w:docVars>
  <w:rsids>
    <w:rsidRoot w:val="007A636C"/>
    <w:rsid w:val="A3FF7902"/>
    <w:rsid w:val="ABDDD4B0"/>
    <w:rsid w:val="B2BF38DE"/>
    <w:rsid w:val="B6FF132C"/>
    <w:rsid w:val="C3E2F154"/>
    <w:rsid w:val="E7BDE69E"/>
    <w:rsid w:val="EDBF53B0"/>
    <w:rsid w:val="EFEDEA99"/>
    <w:rsid w:val="EFFB90A9"/>
    <w:rsid w:val="EFFEC586"/>
    <w:rsid w:val="F5FDF3BB"/>
    <w:rsid w:val="F6BC1AE0"/>
    <w:rsid w:val="F7EF63A8"/>
    <w:rsid w:val="F99F5673"/>
    <w:rsid w:val="F9FEAA64"/>
    <w:rsid w:val="FB63FD34"/>
    <w:rsid w:val="FBBF9E60"/>
    <w:rsid w:val="FD7F9AD0"/>
    <w:rsid w:val="FE7F4CD6"/>
    <w:rsid w:val="FFBE0EF4"/>
    <w:rsid w:val="0000130F"/>
    <w:rsid w:val="0000206A"/>
    <w:rsid w:val="000023DA"/>
    <w:rsid w:val="00002624"/>
    <w:rsid w:val="0000406D"/>
    <w:rsid w:val="0000455F"/>
    <w:rsid w:val="00004E57"/>
    <w:rsid w:val="0000540E"/>
    <w:rsid w:val="0000699A"/>
    <w:rsid w:val="00010D65"/>
    <w:rsid w:val="0001163A"/>
    <w:rsid w:val="00011C44"/>
    <w:rsid w:val="00015C75"/>
    <w:rsid w:val="000162DD"/>
    <w:rsid w:val="00021AA1"/>
    <w:rsid w:val="0002272C"/>
    <w:rsid w:val="000239AA"/>
    <w:rsid w:val="00024B9B"/>
    <w:rsid w:val="000310F5"/>
    <w:rsid w:val="00035074"/>
    <w:rsid w:val="00036493"/>
    <w:rsid w:val="00036992"/>
    <w:rsid w:val="000369D6"/>
    <w:rsid w:val="00036BA0"/>
    <w:rsid w:val="000519DD"/>
    <w:rsid w:val="00056396"/>
    <w:rsid w:val="0005766F"/>
    <w:rsid w:val="00063BCC"/>
    <w:rsid w:val="00063E4E"/>
    <w:rsid w:val="00065596"/>
    <w:rsid w:val="00066D47"/>
    <w:rsid w:val="0007399A"/>
    <w:rsid w:val="00075E0F"/>
    <w:rsid w:val="0007630F"/>
    <w:rsid w:val="000773C5"/>
    <w:rsid w:val="00077900"/>
    <w:rsid w:val="00080F7C"/>
    <w:rsid w:val="00082A8A"/>
    <w:rsid w:val="00082AEB"/>
    <w:rsid w:val="00087C8C"/>
    <w:rsid w:val="00090082"/>
    <w:rsid w:val="00090D82"/>
    <w:rsid w:val="00091008"/>
    <w:rsid w:val="000A0663"/>
    <w:rsid w:val="000A17CA"/>
    <w:rsid w:val="000A3E69"/>
    <w:rsid w:val="000A4ADC"/>
    <w:rsid w:val="000A6405"/>
    <w:rsid w:val="000A76E5"/>
    <w:rsid w:val="000A7EAA"/>
    <w:rsid w:val="000B0894"/>
    <w:rsid w:val="000B145A"/>
    <w:rsid w:val="000B3C0D"/>
    <w:rsid w:val="000B3D5F"/>
    <w:rsid w:val="000B4EF2"/>
    <w:rsid w:val="000B7C56"/>
    <w:rsid w:val="000C0141"/>
    <w:rsid w:val="000C09A8"/>
    <w:rsid w:val="000C10F5"/>
    <w:rsid w:val="000C2660"/>
    <w:rsid w:val="000C3904"/>
    <w:rsid w:val="000C3DA7"/>
    <w:rsid w:val="000C4AD8"/>
    <w:rsid w:val="000D0952"/>
    <w:rsid w:val="000D095E"/>
    <w:rsid w:val="000D135C"/>
    <w:rsid w:val="000D411B"/>
    <w:rsid w:val="000D6219"/>
    <w:rsid w:val="000E474C"/>
    <w:rsid w:val="000E4D02"/>
    <w:rsid w:val="000E75D9"/>
    <w:rsid w:val="000E7CD3"/>
    <w:rsid w:val="000F22C0"/>
    <w:rsid w:val="000F4D2C"/>
    <w:rsid w:val="000F64E0"/>
    <w:rsid w:val="000F763D"/>
    <w:rsid w:val="000F7B85"/>
    <w:rsid w:val="0010011A"/>
    <w:rsid w:val="0010529F"/>
    <w:rsid w:val="0010612A"/>
    <w:rsid w:val="00106BBF"/>
    <w:rsid w:val="00106E21"/>
    <w:rsid w:val="0010755C"/>
    <w:rsid w:val="0010798A"/>
    <w:rsid w:val="00110871"/>
    <w:rsid w:val="00110C0C"/>
    <w:rsid w:val="001118F1"/>
    <w:rsid w:val="00114264"/>
    <w:rsid w:val="001146EB"/>
    <w:rsid w:val="001166FC"/>
    <w:rsid w:val="0011730A"/>
    <w:rsid w:val="00122C67"/>
    <w:rsid w:val="00122E7B"/>
    <w:rsid w:val="00124FD9"/>
    <w:rsid w:val="00126F21"/>
    <w:rsid w:val="0013114E"/>
    <w:rsid w:val="00132001"/>
    <w:rsid w:val="0013633C"/>
    <w:rsid w:val="00137214"/>
    <w:rsid w:val="001411E9"/>
    <w:rsid w:val="00144C0D"/>
    <w:rsid w:val="001505C1"/>
    <w:rsid w:val="00150F04"/>
    <w:rsid w:val="001511B2"/>
    <w:rsid w:val="00155549"/>
    <w:rsid w:val="001571B7"/>
    <w:rsid w:val="00157785"/>
    <w:rsid w:val="00157D64"/>
    <w:rsid w:val="00157FB4"/>
    <w:rsid w:val="001611A7"/>
    <w:rsid w:val="001613F2"/>
    <w:rsid w:val="00166AC5"/>
    <w:rsid w:val="0017324D"/>
    <w:rsid w:val="00173BC5"/>
    <w:rsid w:val="00173D31"/>
    <w:rsid w:val="00174587"/>
    <w:rsid w:val="001745B0"/>
    <w:rsid w:val="001802C3"/>
    <w:rsid w:val="00181104"/>
    <w:rsid w:val="001819F6"/>
    <w:rsid w:val="00182194"/>
    <w:rsid w:val="00185013"/>
    <w:rsid w:val="00186578"/>
    <w:rsid w:val="001875E0"/>
    <w:rsid w:val="0019126A"/>
    <w:rsid w:val="00193E47"/>
    <w:rsid w:val="001970DE"/>
    <w:rsid w:val="00197C2E"/>
    <w:rsid w:val="00197E26"/>
    <w:rsid w:val="001A02A5"/>
    <w:rsid w:val="001A3E4C"/>
    <w:rsid w:val="001A4871"/>
    <w:rsid w:val="001A661A"/>
    <w:rsid w:val="001A77B2"/>
    <w:rsid w:val="001B1B55"/>
    <w:rsid w:val="001B3CD9"/>
    <w:rsid w:val="001B49B4"/>
    <w:rsid w:val="001B4E25"/>
    <w:rsid w:val="001B5D89"/>
    <w:rsid w:val="001B624D"/>
    <w:rsid w:val="001C01F8"/>
    <w:rsid w:val="001C5C29"/>
    <w:rsid w:val="001C5E4D"/>
    <w:rsid w:val="001D0F3F"/>
    <w:rsid w:val="001D6449"/>
    <w:rsid w:val="001E26BE"/>
    <w:rsid w:val="001E282D"/>
    <w:rsid w:val="001E3C7E"/>
    <w:rsid w:val="001E462F"/>
    <w:rsid w:val="001E4714"/>
    <w:rsid w:val="001E6BE1"/>
    <w:rsid w:val="001F23DB"/>
    <w:rsid w:val="001F25B6"/>
    <w:rsid w:val="001F5D8F"/>
    <w:rsid w:val="001F7425"/>
    <w:rsid w:val="00200519"/>
    <w:rsid w:val="00201E8E"/>
    <w:rsid w:val="0020204A"/>
    <w:rsid w:val="00203682"/>
    <w:rsid w:val="002039DE"/>
    <w:rsid w:val="00203B00"/>
    <w:rsid w:val="002046DB"/>
    <w:rsid w:val="002047A8"/>
    <w:rsid w:val="002055DE"/>
    <w:rsid w:val="0020583E"/>
    <w:rsid w:val="002116B0"/>
    <w:rsid w:val="00211A3B"/>
    <w:rsid w:val="00212442"/>
    <w:rsid w:val="0021333B"/>
    <w:rsid w:val="00213D83"/>
    <w:rsid w:val="00214183"/>
    <w:rsid w:val="00215DC2"/>
    <w:rsid w:val="00215DC4"/>
    <w:rsid w:val="00216767"/>
    <w:rsid w:val="002170DD"/>
    <w:rsid w:val="00220867"/>
    <w:rsid w:val="00221D47"/>
    <w:rsid w:val="00224F47"/>
    <w:rsid w:val="0022629B"/>
    <w:rsid w:val="002269D5"/>
    <w:rsid w:val="002315E0"/>
    <w:rsid w:val="002316F0"/>
    <w:rsid w:val="002341A0"/>
    <w:rsid w:val="00237002"/>
    <w:rsid w:val="0024236C"/>
    <w:rsid w:val="0024255E"/>
    <w:rsid w:val="00245C2D"/>
    <w:rsid w:val="00247001"/>
    <w:rsid w:val="00251B8D"/>
    <w:rsid w:val="00252ECC"/>
    <w:rsid w:val="00253AED"/>
    <w:rsid w:val="00253C71"/>
    <w:rsid w:val="00260517"/>
    <w:rsid w:val="00261524"/>
    <w:rsid w:val="00264CB2"/>
    <w:rsid w:val="00266F71"/>
    <w:rsid w:val="0027075E"/>
    <w:rsid w:val="00271284"/>
    <w:rsid w:val="002734F5"/>
    <w:rsid w:val="00277C62"/>
    <w:rsid w:val="0028097D"/>
    <w:rsid w:val="00280D08"/>
    <w:rsid w:val="002815BA"/>
    <w:rsid w:val="00281E52"/>
    <w:rsid w:val="00284322"/>
    <w:rsid w:val="002848B7"/>
    <w:rsid w:val="002860AD"/>
    <w:rsid w:val="00286AEA"/>
    <w:rsid w:val="00290F97"/>
    <w:rsid w:val="00292381"/>
    <w:rsid w:val="00294BCB"/>
    <w:rsid w:val="002A5A4C"/>
    <w:rsid w:val="002B37CB"/>
    <w:rsid w:val="002B41E5"/>
    <w:rsid w:val="002B51D8"/>
    <w:rsid w:val="002C0BE8"/>
    <w:rsid w:val="002C1009"/>
    <w:rsid w:val="002C1DD4"/>
    <w:rsid w:val="002C2ADB"/>
    <w:rsid w:val="002C360B"/>
    <w:rsid w:val="002C5997"/>
    <w:rsid w:val="002C5DEE"/>
    <w:rsid w:val="002C7396"/>
    <w:rsid w:val="002C78AF"/>
    <w:rsid w:val="002D0AD6"/>
    <w:rsid w:val="002D0E65"/>
    <w:rsid w:val="002D1F7F"/>
    <w:rsid w:val="002D2803"/>
    <w:rsid w:val="002D41F9"/>
    <w:rsid w:val="002D45BF"/>
    <w:rsid w:val="002D4653"/>
    <w:rsid w:val="002D4728"/>
    <w:rsid w:val="002D56B0"/>
    <w:rsid w:val="002D583A"/>
    <w:rsid w:val="002E2291"/>
    <w:rsid w:val="002E387B"/>
    <w:rsid w:val="002E4B8E"/>
    <w:rsid w:val="002E4DB0"/>
    <w:rsid w:val="002E6322"/>
    <w:rsid w:val="002E661F"/>
    <w:rsid w:val="002F279B"/>
    <w:rsid w:val="002F2A36"/>
    <w:rsid w:val="002F4C2C"/>
    <w:rsid w:val="002F66D2"/>
    <w:rsid w:val="002F7737"/>
    <w:rsid w:val="00302012"/>
    <w:rsid w:val="00302081"/>
    <w:rsid w:val="003027F4"/>
    <w:rsid w:val="00303FA4"/>
    <w:rsid w:val="003051C5"/>
    <w:rsid w:val="0030727A"/>
    <w:rsid w:val="00307506"/>
    <w:rsid w:val="00307B70"/>
    <w:rsid w:val="00311937"/>
    <w:rsid w:val="00317835"/>
    <w:rsid w:val="003200BA"/>
    <w:rsid w:val="00324B8A"/>
    <w:rsid w:val="0032507D"/>
    <w:rsid w:val="003256E9"/>
    <w:rsid w:val="00327129"/>
    <w:rsid w:val="00335198"/>
    <w:rsid w:val="0033703A"/>
    <w:rsid w:val="00337ACC"/>
    <w:rsid w:val="00340C59"/>
    <w:rsid w:val="0034177A"/>
    <w:rsid w:val="003426E6"/>
    <w:rsid w:val="00344A16"/>
    <w:rsid w:val="0034516E"/>
    <w:rsid w:val="00347278"/>
    <w:rsid w:val="003520C8"/>
    <w:rsid w:val="0035265D"/>
    <w:rsid w:val="00352CE9"/>
    <w:rsid w:val="00353F40"/>
    <w:rsid w:val="00354FA3"/>
    <w:rsid w:val="003563AF"/>
    <w:rsid w:val="00357E95"/>
    <w:rsid w:val="0036258C"/>
    <w:rsid w:val="003641CB"/>
    <w:rsid w:val="00364BF4"/>
    <w:rsid w:val="00364C02"/>
    <w:rsid w:val="003728E3"/>
    <w:rsid w:val="00373856"/>
    <w:rsid w:val="00374668"/>
    <w:rsid w:val="00380898"/>
    <w:rsid w:val="00380F24"/>
    <w:rsid w:val="00381743"/>
    <w:rsid w:val="00381E61"/>
    <w:rsid w:val="003834A4"/>
    <w:rsid w:val="003843B8"/>
    <w:rsid w:val="00385965"/>
    <w:rsid w:val="00386CA8"/>
    <w:rsid w:val="00391CBB"/>
    <w:rsid w:val="00391EA6"/>
    <w:rsid w:val="003928D7"/>
    <w:rsid w:val="00392B5C"/>
    <w:rsid w:val="00392BF0"/>
    <w:rsid w:val="003949C5"/>
    <w:rsid w:val="003950E8"/>
    <w:rsid w:val="0039592E"/>
    <w:rsid w:val="00395C7A"/>
    <w:rsid w:val="003A02EB"/>
    <w:rsid w:val="003A2D50"/>
    <w:rsid w:val="003A2D6B"/>
    <w:rsid w:val="003A4201"/>
    <w:rsid w:val="003A6969"/>
    <w:rsid w:val="003B0E00"/>
    <w:rsid w:val="003B2AB6"/>
    <w:rsid w:val="003B327E"/>
    <w:rsid w:val="003B4C6E"/>
    <w:rsid w:val="003B76F4"/>
    <w:rsid w:val="003C4A15"/>
    <w:rsid w:val="003C59A4"/>
    <w:rsid w:val="003C5D42"/>
    <w:rsid w:val="003C61FA"/>
    <w:rsid w:val="003C6672"/>
    <w:rsid w:val="003D131E"/>
    <w:rsid w:val="003D133A"/>
    <w:rsid w:val="003D24D1"/>
    <w:rsid w:val="003D2953"/>
    <w:rsid w:val="003D404B"/>
    <w:rsid w:val="003D7279"/>
    <w:rsid w:val="003E0003"/>
    <w:rsid w:val="003E289D"/>
    <w:rsid w:val="003E3D68"/>
    <w:rsid w:val="003E4803"/>
    <w:rsid w:val="003E6A4F"/>
    <w:rsid w:val="003E71AB"/>
    <w:rsid w:val="003E7E95"/>
    <w:rsid w:val="003F0E30"/>
    <w:rsid w:val="003F336D"/>
    <w:rsid w:val="003F6365"/>
    <w:rsid w:val="003F6411"/>
    <w:rsid w:val="00401FF9"/>
    <w:rsid w:val="0040539A"/>
    <w:rsid w:val="004061FE"/>
    <w:rsid w:val="00410972"/>
    <w:rsid w:val="00410B03"/>
    <w:rsid w:val="004124FA"/>
    <w:rsid w:val="00412826"/>
    <w:rsid w:val="00414767"/>
    <w:rsid w:val="00414EB9"/>
    <w:rsid w:val="00417E68"/>
    <w:rsid w:val="00420921"/>
    <w:rsid w:val="00422D96"/>
    <w:rsid w:val="0042353D"/>
    <w:rsid w:val="00424ECE"/>
    <w:rsid w:val="00425AC5"/>
    <w:rsid w:val="00426A5A"/>
    <w:rsid w:val="00426E2D"/>
    <w:rsid w:val="0043025F"/>
    <w:rsid w:val="00435C12"/>
    <w:rsid w:val="0044292C"/>
    <w:rsid w:val="0044462F"/>
    <w:rsid w:val="00445B2B"/>
    <w:rsid w:val="00445C01"/>
    <w:rsid w:val="004462DB"/>
    <w:rsid w:val="0045099F"/>
    <w:rsid w:val="00450B5F"/>
    <w:rsid w:val="00454088"/>
    <w:rsid w:val="00454CB5"/>
    <w:rsid w:val="0045533B"/>
    <w:rsid w:val="0045737C"/>
    <w:rsid w:val="004601B9"/>
    <w:rsid w:val="00461110"/>
    <w:rsid w:val="004634DB"/>
    <w:rsid w:val="00464134"/>
    <w:rsid w:val="004658A7"/>
    <w:rsid w:val="00466BDA"/>
    <w:rsid w:val="00470F33"/>
    <w:rsid w:val="00471018"/>
    <w:rsid w:val="004736AA"/>
    <w:rsid w:val="0047622A"/>
    <w:rsid w:val="00476630"/>
    <w:rsid w:val="0047690F"/>
    <w:rsid w:val="004807FE"/>
    <w:rsid w:val="004809CB"/>
    <w:rsid w:val="00482CAB"/>
    <w:rsid w:val="004834CB"/>
    <w:rsid w:val="0048356E"/>
    <w:rsid w:val="00484E9E"/>
    <w:rsid w:val="00485273"/>
    <w:rsid w:val="00493C30"/>
    <w:rsid w:val="00495493"/>
    <w:rsid w:val="00496B6D"/>
    <w:rsid w:val="004971BA"/>
    <w:rsid w:val="004A1A05"/>
    <w:rsid w:val="004A2B98"/>
    <w:rsid w:val="004A2F59"/>
    <w:rsid w:val="004A3D01"/>
    <w:rsid w:val="004A7379"/>
    <w:rsid w:val="004B08F2"/>
    <w:rsid w:val="004B0B96"/>
    <w:rsid w:val="004B13A6"/>
    <w:rsid w:val="004B63F7"/>
    <w:rsid w:val="004C0634"/>
    <w:rsid w:val="004C44E1"/>
    <w:rsid w:val="004C4BCC"/>
    <w:rsid w:val="004C6FFE"/>
    <w:rsid w:val="004D256B"/>
    <w:rsid w:val="004D3888"/>
    <w:rsid w:val="004D39DD"/>
    <w:rsid w:val="004D40CD"/>
    <w:rsid w:val="004D5129"/>
    <w:rsid w:val="004D6AAD"/>
    <w:rsid w:val="004E3DC0"/>
    <w:rsid w:val="004E47DA"/>
    <w:rsid w:val="004E7CC4"/>
    <w:rsid w:val="004F26E4"/>
    <w:rsid w:val="004F3270"/>
    <w:rsid w:val="004F5AFE"/>
    <w:rsid w:val="005001C2"/>
    <w:rsid w:val="00501908"/>
    <w:rsid w:val="005053B4"/>
    <w:rsid w:val="00505B7F"/>
    <w:rsid w:val="005068D3"/>
    <w:rsid w:val="00507075"/>
    <w:rsid w:val="00510AFF"/>
    <w:rsid w:val="00510EF2"/>
    <w:rsid w:val="00511612"/>
    <w:rsid w:val="005126A2"/>
    <w:rsid w:val="00515F72"/>
    <w:rsid w:val="0051626B"/>
    <w:rsid w:val="00516AB3"/>
    <w:rsid w:val="00517F28"/>
    <w:rsid w:val="0052068D"/>
    <w:rsid w:val="00521B31"/>
    <w:rsid w:val="00523725"/>
    <w:rsid w:val="00523D48"/>
    <w:rsid w:val="005256C6"/>
    <w:rsid w:val="00526085"/>
    <w:rsid w:val="005300AE"/>
    <w:rsid w:val="005353A4"/>
    <w:rsid w:val="005367B2"/>
    <w:rsid w:val="00537A80"/>
    <w:rsid w:val="00537E18"/>
    <w:rsid w:val="00541F9D"/>
    <w:rsid w:val="00545F26"/>
    <w:rsid w:val="005530F5"/>
    <w:rsid w:val="00553F44"/>
    <w:rsid w:val="00563386"/>
    <w:rsid w:val="00563611"/>
    <w:rsid w:val="00566FA6"/>
    <w:rsid w:val="00567720"/>
    <w:rsid w:val="0056797A"/>
    <w:rsid w:val="00572100"/>
    <w:rsid w:val="005729F8"/>
    <w:rsid w:val="0057452B"/>
    <w:rsid w:val="0057588E"/>
    <w:rsid w:val="00576AB6"/>
    <w:rsid w:val="00585AC6"/>
    <w:rsid w:val="00590815"/>
    <w:rsid w:val="005908CE"/>
    <w:rsid w:val="005929C8"/>
    <w:rsid w:val="00594130"/>
    <w:rsid w:val="005945E3"/>
    <w:rsid w:val="00594B92"/>
    <w:rsid w:val="00594DFA"/>
    <w:rsid w:val="005A2F3F"/>
    <w:rsid w:val="005A322C"/>
    <w:rsid w:val="005A348B"/>
    <w:rsid w:val="005A55FD"/>
    <w:rsid w:val="005A6D6E"/>
    <w:rsid w:val="005B3A48"/>
    <w:rsid w:val="005B52C7"/>
    <w:rsid w:val="005C3064"/>
    <w:rsid w:val="005C395C"/>
    <w:rsid w:val="005C53CF"/>
    <w:rsid w:val="005C7052"/>
    <w:rsid w:val="005C70D7"/>
    <w:rsid w:val="005D24D3"/>
    <w:rsid w:val="005D4CBC"/>
    <w:rsid w:val="005D7F63"/>
    <w:rsid w:val="005E0936"/>
    <w:rsid w:val="005E10F4"/>
    <w:rsid w:val="005E3434"/>
    <w:rsid w:val="005E3C70"/>
    <w:rsid w:val="005F1908"/>
    <w:rsid w:val="005F226C"/>
    <w:rsid w:val="005F26EE"/>
    <w:rsid w:val="005F619E"/>
    <w:rsid w:val="00600C51"/>
    <w:rsid w:val="00604376"/>
    <w:rsid w:val="00606F0B"/>
    <w:rsid w:val="00611CBB"/>
    <w:rsid w:val="00613250"/>
    <w:rsid w:val="00613E90"/>
    <w:rsid w:val="00615D47"/>
    <w:rsid w:val="0061603E"/>
    <w:rsid w:val="0061697A"/>
    <w:rsid w:val="006204AF"/>
    <w:rsid w:val="00620EFE"/>
    <w:rsid w:val="00623197"/>
    <w:rsid w:val="006257D1"/>
    <w:rsid w:val="006361FD"/>
    <w:rsid w:val="00637035"/>
    <w:rsid w:val="006426C8"/>
    <w:rsid w:val="00642703"/>
    <w:rsid w:val="00643C85"/>
    <w:rsid w:val="00643E85"/>
    <w:rsid w:val="00644987"/>
    <w:rsid w:val="00653B78"/>
    <w:rsid w:val="00654E3A"/>
    <w:rsid w:val="00655EDF"/>
    <w:rsid w:val="0065672D"/>
    <w:rsid w:val="00657663"/>
    <w:rsid w:val="006601CC"/>
    <w:rsid w:val="00660BD1"/>
    <w:rsid w:val="006612DD"/>
    <w:rsid w:val="006613F8"/>
    <w:rsid w:val="00672602"/>
    <w:rsid w:val="006732BE"/>
    <w:rsid w:val="0067332B"/>
    <w:rsid w:val="0067380C"/>
    <w:rsid w:val="0067642B"/>
    <w:rsid w:val="00677B19"/>
    <w:rsid w:val="00681D87"/>
    <w:rsid w:val="006826C3"/>
    <w:rsid w:val="00684478"/>
    <w:rsid w:val="0068646F"/>
    <w:rsid w:val="00691353"/>
    <w:rsid w:val="006917A2"/>
    <w:rsid w:val="006932BF"/>
    <w:rsid w:val="00693975"/>
    <w:rsid w:val="00694544"/>
    <w:rsid w:val="006950E9"/>
    <w:rsid w:val="0069797F"/>
    <w:rsid w:val="006A1654"/>
    <w:rsid w:val="006A16FE"/>
    <w:rsid w:val="006A19CA"/>
    <w:rsid w:val="006A3EA9"/>
    <w:rsid w:val="006A4A57"/>
    <w:rsid w:val="006A5363"/>
    <w:rsid w:val="006B2573"/>
    <w:rsid w:val="006B2E21"/>
    <w:rsid w:val="006B4BBD"/>
    <w:rsid w:val="006B78A2"/>
    <w:rsid w:val="006B7F61"/>
    <w:rsid w:val="006C1F9F"/>
    <w:rsid w:val="006C7F03"/>
    <w:rsid w:val="006D09B1"/>
    <w:rsid w:val="006D5254"/>
    <w:rsid w:val="006D66B0"/>
    <w:rsid w:val="006D6E29"/>
    <w:rsid w:val="006E0CB4"/>
    <w:rsid w:val="006E2200"/>
    <w:rsid w:val="006E6CE1"/>
    <w:rsid w:val="006F2669"/>
    <w:rsid w:val="006F7EFB"/>
    <w:rsid w:val="00700868"/>
    <w:rsid w:val="0070149D"/>
    <w:rsid w:val="00702884"/>
    <w:rsid w:val="00702DC9"/>
    <w:rsid w:val="0070418A"/>
    <w:rsid w:val="00704D79"/>
    <w:rsid w:val="007065F6"/>
    <w:rsid w:val="00706CA4"/>
    <w:rsid w:val="007079FE"/>
    <w:rsid w:val="00707BC0"/>
    <w:rsid w:val="00710DE3"/>
    <w:rsid w:val="00710E9C"/>
    <w:rsid w:val="00712091"/>
    <w:rsid w:val="0071350C"/>
    <w:rsid w:val="007148D7"/>
    <w:rsid w:val="007150B8"/>
    <w:rsid w:val="007171A5"/>
    <w:rsid w:val="00720625"/>
    <w:rsid w:val="0072338D"/>
    <w:rsid w:val="00724200"/>
    <w:rsid w:val="00740E07"/>
    <w:rsid w:val="0074145B"/>
    <w:rsid w:val="00741E52"/>
    <w:rsid w:val="00742072"/>
    <w:rsid w:val="007436D8"/>
    <w:rsid w:val="007445AB"/>
    <w:rsid w:val="00744730"/>
    <w:rsid w:val="00747E22"/>
    <w:rsid w:val="007506E7"/>
    <w:rsid w:val="007527BE"/>
    <w:rsid w:val="007536B6"/>
    <w:rsid w:val="007547E3"/>
    <w:rsid w:val="00754BD4"/>
    <w:rsid w:val="007569F0"/>
    <w:rsid w:val="0075737F"/>
    <w:rsid w:val="00757749"/>
    <w:rsid w:val="00761759"/>
    <w:rsid w:val="00761FCC"/>
    <w:rsid w:val="00764097"/>
    <w:rsid w:val="0077081C"/>
    <w:rsid w:val="00770924"/>
    <w:rsid w:val="00774321"/>
    <w:rsid w:val="00775EC6"/>
    <w:rsid w:val="00775F4B"/>
    <w:rsid w:val="007769CA"/>
    <w:rsid w:val="007770D8"/>
    <w:rsid w:val="00777D16"/>
    <w:rsid w:val="00780875"/>
    <w:rsid w:val="007814DD"/>
    <w:rsid w:val="0078176A"/>
    <w:rsid w:val="00782DC8"/>
    <w:rsid w:val="007832FF"/>
    <w:rsid w:val="0078457B"/>
    <w:rsid w:val="00784B78"/>
    <w:rsid w:val="00785E7A"/>
    <w:rsid w:val="0078743B"/>
    <w:rsid w:val="00787A9E"/>
    <w:rsid w:val="00793536"/>
    <w:rsid w:val="007938DB"/>
    <w:rsid w:val="00797C62"/>
    <w:rsid w:val="007A0D24"/>
    <w:rsid w:val="007A1515"/>
    <w:rsid w:val="007A40AD"/>
    <w:rsid w:val="007A5041"/>
    <w:rsid w:val="007A636C"/>
    <w:rsid w:val="007B0FF9"/>
    <w:rsid w:val="007B5276"/>
    <w:rsid w:val="007B54D5"/>
    <w:rsid w:val="007B6164"/>
    <w:rsid w:val="007B6A94"/>
    <w:rsid w:val="007B73D1"/>
    <w:rsid w:val="007C0062"/>
    <w:rsid w:val="007C0167"/>
    <w:rsid w:val="007C2562"/>
    <w:rsid w:val="007C4052"/>
    <w:rsid w:val="007C544F"/>
    <w:rsid w:val="007C6D15"/>
    <w:rsid w:val="007D0B61"/>
    <w:rsid w:val="007D282C"/>
    <w:rsid w:val="007D4D63"/>
    <w:rsid w:val="007D4E74"/>
    <w:rsid w:val="007D5C52"/>
    <w:rsid w:val="007E0CC4"/>
    <w:rsid w:val="007E26B0"/>
    <w:rsid w:val="007E3BC1"/>
    <w:rsid w:val="007E3CF0"/>
    <w:rsid w:val="007E3F69"/>
    <w:rsid w:val="007E4030"/>
    <w:rsid w:val="007E621D"/>
    <w:rsid w:val="007E62EA"/>
    <w:rsid w:val="007E7086"/>
    <w:rsid w:val="007E751C"/>
    <w:rsid w:val="007E751F"/>
    <w:rsid w:val="007F1CB6"/>
    <w:rsid w:val="007F4288"/>
    <w:rsid w:val="007F5454"/>
    <w:rsid w:val="007F5498"/>
    <w:rsid w:val="00804D4C"/>
    <w:rsid w:val="008057FF"/>
    <w:rsid w:val="00805EA0"/>
    <w:rsid w:val="008060CC"/>
    <w:rsid w:val="0080716B"/>
    <w:rsid w:val="00807645"/>
    <w:rsid w:val="00812066"/>
    <w:rsid w:val="00812B35"/>
    <w:rsid w:val="00813244"/>
    <w:rsid w:val="008146C7"/>
    <w:rsid w:val="00815001"/>
    <w:rsid w:val="0081655C"/>
    <w:rsid w:val="0081797A"/>
    <w:rsid w:val="0082169D"/>
    <w:rsid w:val="00826430"/>
    <w:rsid w:val="008264CA"/>
    <w:rsid w:val="00826823"/>
    <w:rsid w:val="00826F36"/>
    <w:rsid w:val="008271DB"/>
    <w:rsid w:val="0082726B"/>
    <w:rsid w:val="008301A3"/>
    <w:rsid w:val="0083110D"/>
    <w:rsid w:val="008350CB"/>
    <w:rsid w:val="0083582F"/>
    <w:rsid w:val="00840ED5"/>
    <w:rsid w:val="008413C6"/>
    <w:rsid w:val="00841FB9"/>
    <w:rsid w:val="00842DCC"/>
    <w:rsid w:val="00845844"/>
    <w:rsid w:val="00845EA3"/>
    <w:rsid w:val="00846097"/>
    <w:rsid w:val="008477F1"/>
    <w:rsid w:val="00850BF6"/>
    <w:rsid w:val="00854425"/>
    <w:rsid w:val="00857482"/>
    <w:rsid w:val="00862FCB"/>
    <w:rsid w:val="0086580D"/>
    <w:rsid w:val="0086594C"/>
    <w:rsid w:val="00866EDC"/>
    <w:rsid w:val="008673B1"/>
    <w:rsid w:val="00871E8E"/>
    <w:rsid w:val="00872FE7"/>
    <w:rsid w:val="00881AFA"/>
    <w:rsid w:val="00883ADF"/>
    <w:rsid w:val="008844DA"/>
    <w:rsid w:val="00884FD7"/>
    <w:rsid w:val="00885E79"/>
    <w:rsid w:val="00886BBE"/>
    <w:rsid w:val="00891225"/>
    <w:rsid w:val="0089213D"/>
    <w:rsid w:val="0089367D"/>
    <w:rsid w:val="00893684"/>
    <w:rsid w:val="0089713D"/>
    <w:rsid w:val="00897CAD"/>
    <w:rsid w:val="008A1B8F"/>
    <w:rsid w:val="008A1C70"/>
    <w:rsid w:val="008A20FE"/>
    <w:rsid w:val="008A22B9"/>
    <w:rsid w:val="008A254F"/>
    <w:rsid w:val="008A41B1"/>
    <w:rsid w:val="008A4753"/>
    <w:rsid w:val="008A6863"/>
    <w:rsid w:val="008A7B99"/>
    <w:rsid w:val="008A7D31"/>
    <w:rsid w:val="008B25BE"/>
    <w:rsid w:val="008B2A8C"/>
    <w:rsid w:val="008B2EC1"/>
    <w:rsid w:val="008B44AE"/>
    <w:rsid w:val="008C039E"/>
    <w:rsid w:val="008C1009"/>
    <w:rsid w:val="008C122E"/>
    <w:rsid w:val="008C12D8"/>
    <w:rsid w:val="008C4E53"/>
    <w:rsid w:val="008C6824"/>
    <w:rsid w:val="008C7333"/>
    <w:rsid w:val="008C7691"/>
    <w:rsid w:val="008C7B28"/>
    <w:rsid w:val="008C7E50"/>
    <w:rsid w:val="008D75DB"/>
    <w:rsid w:val="008E090E"/>
    <w:rsid w:val="008E09E2"/>
    <w:rsid w:val="008E15B4"/>
    <w:rsid w:val="008E2C33"/>
    <w:rsid w:val="008E5304"/>
    <w:rsid w:val="008E56D3"/>
    <w:rsid w:val="008E58F0"/>
    <w:rsid w:val="008E6DD9"/>
    <w:rsid w:val="008E7853"/>
    <w:rsid w:val="008E7B32"/>
    <w:rsid w:val="008F0430"/>
    <w:rsid w:val="008F262A"/>
    <w:rsid w:val="008F2AD4"/>
    <w:rsid w:val="008F322D"/>
    <w:rsid w:val="008F5667"/>
    <w:rsid w:val="008F611F"/>
    <w:rsid w:val="008F6789"/>
    <w:rsid w:val="008F723F"/>
    <w:rsid w:val="008F732F"/>
    <w:rsid w:val="00900FB4"/>
    <w:rsid w:val="009011E6"/>
    <w:rsid w:val="00903547"/>
    <w:rsid w:val="00903765"/>
    <w:rsid w:val="00904F1D"/>
    <w:rsid w:val="009069C0"/>
    <w:rsid w:val="009070EC"/>
    <w:rsid w:val="009074D2"/>
    <w:rsid w:val="00910DD0"/>
    <w:rsid w:val="0091200E"/>
    <w:rsid w:val="00914045"/>
    <w:rsid w:val="0091462B"/>
    <w:rsid w:val="0091505C"/>
    <w:rsid w:val="009169C9"/>
    <w:rsid w:val="00917D36"/>
    <w:rsid w:val="00921364"/>
    <w:rsid w:val="00923B4D"/>
    <w:rsid w:val="0092411E"/>
    <w:rsid w:val="00924902"/>
    <w:rsid w:val="0092595A"/>
    <w:rsid w:val="00926626"/>
    <w:rsid w:val="00931086"/>
    <w:rsid w:val="00932033"/>
    <w:rsid w:val="00932375"/>
    <w:rsid w:val="009326BF"/>
    <w:rsid w:val="00933E67"/>
    <w:rsid w:val="009356B7"/>
    <w:rsid w:val="00935C21"/>
    <w:rsid w:val="00936C5F"/>
    <w:rsid w:val="00937813"/>
    <w:rsid w:val="009457FC"/>
    <w:rsid w:val="009469F7"/>
    <w:rsid w:val="00946B6F"/>
    <w:rsid w:val="0095089B"/>
    <w:rsid w:val="009519A9"/>
    <w:rsid w:val="00951BE2"/>
    <w:rsid w:val="009529C2"/>
    <w:rsid w:val="009531B4"/>
    <w:rsid w:val="009548F5"/>
    <w:rsid w:val="009566E9"/>
    <w:rsid w:val="00956752"/>
    <w:rsid w:val="00957451"/>
    <w:rsid w:val="00964658"/>
    <w:rsid w:val="00964832"/>
    <w:rsid w:val="00965708"/>
    <w:rsid w:val="00965DE6"/>
    <w:rsid w:val="00966107"/>
    <w:rsid w:val="0097090E"/>
    <w:rsid w:val="009756ED"/>
    <w:rsid w:val="00976E7F"/>
    <w:rsid w:val="009771C4"/>
    <w:rsid w:val="00980923"/>
    <w:rsid w:val="00983C38"/>
    <w:rsid w:val="009853C1"/>
    <w:rsid w:val="009854A6"/>
    <w:rsid w:val="00991F90"/>
    <w:rsid w:val="009933E5"/>
    <w:rsid w:val="009953CB"/>
    <w:rsid w:val="00997B55"/>
    <w:rsid w:val="009A16CF"/>
    <w:rsid w:val="009A6AEC"/>
    <w:rsid w:val="009B01D5"/>
    <w:rsid w:val="009B2D29"/>
    <w:rsid w:val="009B5135"/>
    <w:rsid w:val="009B58B1"/>
    <w:rsid w:val="009B63FA"/>
    <w:rsid w:val="009B7428"/>
    <w:rsid w:val="009C03A0"/>
    <w:rsid w:val="009C0CA3"/>
    <w:rsid w:val="009C19C0"/>
    <w:rsid w:val="009C2D19"/>
    <w:rsid w:val="009C371E"/>
    <w:rsid w:val="009C39AF"/>
    <w:rsid w:val="009C5526"/>
    <w:rsid w:val="009C5591"/>
    <w:rsid w:val="009C6652"/>
    <w:rsid w:val="009C68A2"/>
    <w:rsid w:val="009C6B22"/>
    <w:rsid w:val="009D3F71"/>
    <w:rsid w:val="009D4647"/>
    <w:rsid w:val="009E07C4"/>
    <w:rsid w:val="009E07FC"/>
    <w:rsid w:val="009E0E83"/>
    <w:rsid w:val="009E26B8"/>
    <w:rsid w:val="009E4077"/>
    <w:rsid w:val="009E554A"/>
    <w:rsid w:val="009E6701"/>
    <w:rsid w:val="009E6E02"/>
    <w:rsid w:val="009E776D"/>
    <w:rsid w:val="009F396D"/>
    <w:rsid w:val="009F4EB9"/>
    <w:rsid w:val="009F6861"/>
    <w:rsid w:val="00A017EB"/>
    <w:rsid w:val="00A1198B"/>
    <w:rsid w:val="00A13673"/>
    <w:rsid w:val="00A1412B"/>
    <w:rsid w:val="00A14F09"/>
    <w:rsid w:val="00A16633"/>
    <w:rsid w:val="00A167EC"/>
    <w:rsid w:val="00A17E04"/>
    <w:rsid w:val="00A21E4C"/>
    <w:rsid w:val="00A23D95"/>
    <w:rsid w:val="00A26A3C"/>
    <w:rsid w:val="00A27E52"/>
    <w:rsid w:val="00A300A8"/>
    <w:rsid w:val="00A3092F"/>
    <w:rsid w:val="00A3159F"/>
    <w:rsid w:val="00A341EE"/>
    <w:rsid w:val="00A3436C"/>
    <w:rsid w:val="00A3591E"/>
    <w:rsid w:val="00A405A5"/>
    <w:rsid w:val="00A43C59"/>
    <w:rsid w:val="00A44058"/>
    <w:rsid w:val="00A451C3"/>
    <w:rsid w:val="00A46FB0"/>
    <w:rsid w:val="00A514B1"/>
    <w:rsid w:val="00A51BF4"/>
    <w:rsid w:val="00A52EE2"/>
    <w:rsid w:val="00A53C82"/>
    <w:rsid w:val="00A54B39"/>
    <w:rsid w:val="00A561A2"/>
    <w:rsid w:val="00A563BF"/>
    <w:rsid w:val="00A563FA"/>
    <w:rsid w:val="00A56C5F"/>
    <w:rsid w:val="00A602FA"/>
    <w:rsid w:val="00A61420"/>
    <w:rsid w:val="00A61928"/>
    <w:rsid w:val="00A65465"/>
    <w:rsid w:val="00A6652F"/>
    <w:rsid w:val="00A70652"/>
    <w:rsid w:val="00A71479"/>
    <w:rsid w:val="00A718D9"/>
    <w:rsid w:val="00A72ADC"/>
    <w:rsid w:val="00A73118"/>
    <w:rsid w:val="00A74602"/>
    <w:rsid w:val="00A74A66"/>
    <w:rsid w:val="00A74C86"/>
    <w:rsid w:val="00A74E92"/>
    <w:rsid w:val="00A76D32"/>
    <w:rsid w:val="00A77CFC"/>
    <w:rsid w:val="00A81FDF"/>
    <w:rsid w:val="00A85D61"/>
    <w:rsid w:val="00A86490"/>
    <w:rsid w:val="00A87260"/>
    <w:rsid w:val="00A875D8"/>
    <w:rsid w:val="00A87AB9"/>
    <w:rsid w:val="00A930C5"/>
    <w:rsid w:val="00A976B6"/>
    <w:rsid w:val="00AA0251"/>
    <w:rsid w:val="00AA1DE7"/>
    <w:rsid w:val="00AA1F25"/>
    <w:rsid w:val="00AA33F5"/>
    <w:rsid w:val="00AA59F8"/>
    <w:rsid w:val="00AA6E7F"/>
    <w:rsid w:val="00AA7F4D"/>
    <w:rsid w:val="00AB145D"/>
    <w:rsid w:val="00AB1B3D"/>
    <w:rsid w:val="00AB1D6C"/>
    <w:rsid w:val="00AB2A33"/>
    <w:rsid w:val="00AB2C73"/>
    <w:rsid w:val="00AB4643"/>
    <w:rsid w:val="00AC175A"/>
    <w:rsid w:val="00AC3AF4"/>
    <w:rsid w:val="00AC407B"/>
    <w:rsid w:val="00AC5EF5"/>
    <w:rsid w:val="00AC6853"/>
    <w:rsid w:val="00AD1214"/>
    <w:rsid w:val="00AD2700"/>
    <w:rsid w:val="00AD4DFF"/>
    <w:rsid w:val="00AD5C16"/>
    <w:rsid w:val="00AD5C1C"/>
    <w:rsid w:val="00AD5C8E"/>
    <w:rsid w:val="00AE0090"/>
    <w:rsid w:val="00AE0242"/>
    <w:rsid w:val="00AE2F8D"/>
    <w:rsid w:val="00AE30B0"/>
    <w:rsid w:val="00AE51F7"/>
    <w:rsid w:val="00AF4740"/>
    <w:rsid w:val="00B00C98"/>
    <w:rsid w:val="00B0203C"/>
    <w:rsid w:val="00B027F2"/>
    <w:rsid w:val="00B03047"/>
    <w:rsid w:val="00B04C02"/>
    <w:rsid w:val="00B06BD0"/>
    <w:rsid w:val="00B06BF7"/>
    <w:rsid w:val="00B225C6"/>
    <w:rsid w:val="00B22C81"/>
    <w:rsid w:val="00B23DAE"/>
    <w:rsid w:val="00B2422D"/>
    <w:rsid w:val="00B24579"/>
    <w:rsid w:val="00B25F15"/>
    <w:rsid w:val="00B2641A"/>
    <w:rsid w:val="00B26D52"/>
    <w:rsid w:val="00B30B01"/>
    <w:rsid w:val="00B31C74"/>
    <w:rsid w:val="00B345E1"/>
    <w:rsid w:val="00B36E16"/>
    <w:rsid w:val="00B37461"/>
    <w:rsid w:val="00B37AA6"/>
    <w:rsid w:val="00B41433"/>
    <w:rsid w:val="00B41BF8"/>
    <w:rsid w:val="00B435E3"/>
    <w:rsid w:val="00B43964"/>
    <w:rsid w:val="00B457E4"/>
    <w:rsid w:val="00B51266"/>
    <w:rsid w:val="00B519C2"/>
    <w:rsid w:val="00B51F5D"/>
    <w:rsid w:val="00B53740"/>
    <w:rsid w:val="00B53981"/>
    <w:rsid w:val="00B53A84"/>
    <w:rsid w:val="00B54B06"/>
    <w:rsid w:val="00B56F3A"/>
    <w:rsid w:val="00B57762"/>
    <w:rsid w:val="00B613D1"/>
    <w:rsid w:val="00B619C8"/>
    <w:rsid w:val="00B637E4"/>
    <w:rsid w:val="00B6429C"/>
    <w:rsid w:val="00B66A3A"/>
    <w:rsid w:val="00B713C3"/>
    <w:rsid w:val="00B716DE"/>
    <w:rsid w:val="00B7291D"/>
    <w:rsid w:val="00B72AAD"/>
    <w:rsid w:val="00B73A80"/>
    <w:rsid w:val="00B77B45"/>
    <w:rsid w:val="00B80957"/>
    <w:rsid w:val="00B819A4"/>
    <w:rsid w:val="00B83DA7"/>
    <w:rsid w:val="00B842E5"/>
    <w:rsid w:val="00B850DD"/>
    <w:rsid w:val="00B85163"/>
    <w:rsid w:val="00B866CB"/>
    <w:rsid w:val="00B86D53"/>
    <w:rsid w:val="00B8780C"/>
    <w:rsid w:val="00B87E61"/>
    <w:rsid w:val="00B90378"/>
    <w:rsid w:val="00B90EE5"/>
    <w:rsid w:val="00B92CEB"/>
    <w:rsid w:val="00B93D79"/>
    <w:rsid w:val="00B93E24"/>
    <w:rsid w:val="00BA0682"/>
    <w:rsid w:val="00BA1A51"/>
    <w:rsid w:val="00BA2B26"/>
    <w:rsid w:val="00BA4A8C"/>
    <w:rsid w:val="00BA7D6C"/>
    <w:rsid w:val="00BB1E2A"/>
    <w:rsid w:val="00BB367B"/>
    <w:rsid w:val="00BB621D"/>
    <w:rsid w:val="00BB66A7"/>
    <w:rsid w:val="00BC1280"/>
    <w:rsid w:val="00BC1598"/>
    <w:rsid w:val="00BC1A2D"/>
    <w:rsid w:val="00BC2A4C"/>
    <w:rsid w:val="00BC5649"/>
    <w:rsid w:val="00BC6CFD"/>
    <w:rsid w:val="00BC729C"/>
    <w:rsid w:val="00BD190A"/>
    <w:rsid w:val="00BD1F23"/>
    <w:rsid w:val="00BD4453"/>
    <w:rsid w:val="00BD6AB9"/>
    <w:rsid w:val="00BD70EA"/>
    <w:rsid w:val="00BE1353"/>
    <w:rsid w:val="00BE3103"/>
    <w:rsid w:val="00BE33F1"/>
    <w:rsid w:val="00BE3FC9"/>
    <w:rsid w:val="00BE4431"/>
    <w:rsid w:val="00BE6098"/>
    <w:rsid w:val="00BE65C7"/>
    <w:rsid w:val="00BF3E90"/>
    <w:rsid w:val="00BF455E"/>
    <w:rsid w:val="00BF4DE9"/>
    <w:rsid w:val="00BF709D"/>
    <w:rsid w:val="00BF744E"/>
    <w:rsid w:val="00C0188B"/>
    <w:rsid w:val="00C02505"/>
    <w:rsid w:val="00C04E56"/>
    <w:rsid w:val="00C05FB7"/>
    <w:rsid w:val="00C10446"/>
    <w:rsid w:val="00C12B62"/>
    <w:rsid w:val="00C12C59"/>
    <w:rsid w:val="00C14643"/>
    <w:rsid w:val="00C14645"/>
    <w:rsid w:val="00C14A5F"/>
    <w:rsid w:val="00C20E12"/>
    <w:rsid w:val="00C21097"/>
    <w:rsid w:val="00C21DC6"/>
    <w:rsid w:val="00C23125"/>
    <w:rsid w:val="00C240D9"/>
    <w:rsid w:val="00C25BA3"/>
    <w:rsid w:val="00C27590"/>
    <w:rsid w:val="00C332F8"/>
    <w:rsid w:val="00C340B0"/>
    <w:rsid w:val="00C35587"/>
    <w:rsid w:val="00C41624"/>
    <w:rsid w:val="00C429AD"/>
    <w:rsid w:val="00C43132"/>
    <w:rsid w:val="00C44246"/>
    <w:rsid w:val="00C4484B"/>
    <w:rsid w:val="00C44FC5"/>
    <w:rsid w:val="00C45CA0"/>
    <w:rsid w:val="00C46793"/>
    <w:rsid w:val="00C518BC"/>
    <w:rsid w:val="00C53270"/>
    <w:rsid w:val="00C53D84"/>
    <w:rsid w:val="00C54D21"/>
    <w:rsid w:val="00C54FF3"/>
    <w:rsid w:val="00C60240"/>
    <w:rsid w:val="00C62F89"/>
    <w:rsid w:val="00C63142"/>
    <w:rsid w:val="00C665A6"/>
    <w:rsid w:val="00C705CC"/>
    <w:rsid w:val="00C7093F"/>
    <w:rsid w:val="00C71D33"/>
    <w:rsid w:val="00C74660"/>
    <w:rsid w:val="00C76E30"/>
    <w:rsid w:val="00C76FC9"/>
    <w:rsid w:val="00C774A2"/>
    <w:rsid w:val="00C85BCE"/>
    <w:rsid w:val="00C85D02"/>
    <w:rsid w:val="00C85F20"/>
    <w:rsid w:val="00C909EE"/>
    <w:rsid w:val="00C910F7"/>
    <w:rsid w:val="00C975DE"/>
    <w:rsid w:val="00C97C50"/>
    <w:rsid w:val="00CA0064"/>
    <w:rsid w:val="00CA19A0"/>
    <w:rsid w:val="00CA1F9B"/>
    <w:rsid w:val="00CA216D"/>
    <w:rsid w:val="00CA3EE5"/>
    <w:rsid w:val="00CA5B85"/>
    <w:rsid w:val="00CA5F1A"/>
    <w:rsid w:val="00CB0122"/>
    <w:rsid w:val="00CB46AD"/>
    <w:rsid w:val="00CB483A"/>
    <w:rsid w:val="00CB5106"/>
    <w:rsid w:val="00CB52CA"/>
    <w:rsid w:val="00CB7384"/>
    <w:rsid w:val="00CC011C"/>
    <w:rsid w:val="00CC256D"/>
    <w:rsid w:val="00CC2750"/>
    <w:rsid w:val="00CC38D9"/>
    <w:rsid w:val="00CC40D3"/>
    <w:rsid w:val="00CC4B84"/>
    <w:rsid w:val="00CC4C24"/>
    <w:rsid w:val="00CD04A3"/>
    <w:rsid w:val="00CD20CA"/>
    <w:rsid w:val="00CD213D"/>
    <w:rsid w:val="00CD239E"/>
    <w:rsid w:val="00CD4691"/>
    <w:rsid w:val="00CD4709"/>
    <w:rsid w:val="00CD51BF"/>
    <w:rsid w:val="00CD5BD5"/>
    <w:rsid w:val="00CD62F2"/>
    <w:rsid w:val="00CE09A3"/>
    <w:rsid w:val="00CE127A"/>
    <w:rsid w:val="00CE1915"/>
    <w:rsid w:val="00CE196F"/>
    <w:rsid w:val="00CF1A15"/>
    <w:rsid w:val="00CF24B8"/>
    <w:rsid w:val="00CF2E6E"/>
    <w:rsid w:val="00CF421C"/>
    <w:rsid w:val="00CF4517"/>
    <w:rsid w:val="00CF5700"/>
    <w:rsid w:val="00CF638E"/>
    <w:rsid w:val="00CF73C7"/>
    <w:rsid w:val="00D02BC4"/>
    <w:rsid w:val="00D05EE1"/>
    <w:rsid w:val="00D10628"/>
    <w:rsid w:val="00D12D3B"/>
    <w:rsid w:val="00D13D2F"/>
    <w:rsid w:val="00D16694"/>
    <w:rsid w:val="00D172A0"/>
    <w:rsid w:val="00D202AD"/>
    <w:rsid w:val="00D20C43"/>
    <w:rsid w:val="00D24747"/>
    <w:rsid w:val="00D249B0"/>
    <w:rsid w:val="00D257D9"/>
    <w:rsid w:val="00D25F7E"/>
    <w:rsid w:val="00D272D4"/>
    <w:rsid w:val="00D27A64"/>
    <w:rsid w:val="00D3068B"/>
    <w:rsid w:val="00D33F59"/>
    <w:rsid w:val="00D3444B"/>
    <w:rsid w:val="00D34D1F"/>
    <w:rsid w:val="00D3726E"/>
    <w:rsid w:val="00D4047F"/>
    <w:rsid w:val="00D434C0"/>
    <w:rsid w:val="00D43E6D"/>
    <w:rsid w:val="00D47DC7"/>
    <w:rsid w:val="00D500D7"/>
    <w:rsid w:val="00D5092F"/>
    <w:rsid w:val="00D513FB"/>
    <w:rsid w:val="00D53271"/>
    <w:rsid w:val="00D5370A"/>
    <w:rsid w:val="00D54477"/>
    <w:rsid w:val="00D54D92"/>
    <w:rsid w:val="00D55672"/>
    <w:rsid w:val="00D55E41"/>
    <w:rsid w:val="00D55F05"/>
    <w:rsid w:val="00D5722E"/>
    <w:rsid w:val="00D627FC"/>
    <w:rsid w:val="00D62874"/>
    <w:rsid w:val="00D62B6E"/>
    <w:rsid w:val="00D63AE7"/>
    <w:rsid w:val="00D6525F"/>
    <w:rsid w:val="00D713F5"/>
    <w:rsid w:val="00D71C6C"/>
    <w:rsid w:val="00D7310E"/>
    <w:rsid w:val="00D743B5"/>
    <w:rsid w:val="00D8004D"/>
    <w:rsid w:val="00D817EE"/>
    <w:rsid w:val="00D81D14"/>
    <w:rsid w:val="00D825EF"/>
    <w:rsid w:val="00D82914"/>
    <w:rsid w:val="00D834CE"/>
    <w:rsid w:val="00D856C3"/>
    <w:rsid w:val="00D90CC3"/>
    <w:rsid w:val="00D90E7A"/>
    <w:rsid w:val="00D917FA"/>
    <w:rsid w:val="00D929B2"/>
    <w:rsid w:val="00D955D7"/>
    <w:rsid w:val="00D97E5D"/>
    <w:rsid w:val="00DA0982"/>
    <w:rsid w:val="00DA1D1F"/>
    <w:rsid w:val="00DA32C6"/>
    <w:rsid w:val="00DA341B"/>
    <w:rsid w:val="00DB0192"/>
    <w:rsid w:val="00DB46FD"/>
    <w:rsid w:val="00DB4BC1"/>
    <w:rsid w:val="00DB4C1A"/>
    <w:rsid w:val="00DB5279"/>
    <w:rsid w:val="00DB6AFE"/>
    <w:rsid w:val="00DB6B6A"/>
    <w:rsid w:val="00DC1079"/>
    <w:rsid w:val="00DC1B32"/>
    <w:rsid w:val="00DC2428"/>
    <w:rsid w:val="00DC43DA"/>
    <w:rsid w:val="00DC4B8F"/>
    <w:rsid w:val="00DC5FBD"/>
    <w:rsid w:val="00DC664C"/>
    <w:rsid w:val="00DC7B6C"/>
    <w:rsid w:val="00DD263C"/>
    <w:rsid w:val="00DD325E"/>
    <w:rsid w:val="00DD5C0D"/>
    <w:rsid w:val="00DD6AEA"/>
    <w:rsid w:val="00DE4C77"/>
    <w:rsid w:val="00DE50AC"/>
    <w:rsid w:val="00DE68AA"/>
    <w:rsid w:val="00DF2302"/>
    <w:rsid w:val="00DF5CC0"/>
    <w:rsid w:val="00DF7453"/>
    <w:rsid w:val="00E0279C"/>
    <w:rsid w:val="00E10ED9"/>
    <w:rsid w:val="00E115F7"/>
    <w:rsid w:val="00E11FE0"/>
    <w:rsid w:val="00E12894"/>
    <w:rsid w:val="00E140A9"/>
    <w:rsid w:val="00E15A86"/>
    <w:rsid w:val="00E16FE2"/>
    <w:rsid w:val="00E17816"/>
    <w:rsid w:val="00E17913"/>
    <w:rsid w:val="00E179A8"/>
    <w:rsid w:val="00E22457"/>
    <w:rsid w:val="00E23887"/>
    <w:rsid w:val="00E2507B"/>
    <w:rsid w:val="00E3027A"/>
    <w:rsid w:val="00E32521"/>
    <w:rsid w:val="00E32E36"/>
    <w:rsid w:val="00E32E5B"/>
    <w:rsid w:val="00E33830"/>
    <w:rsid w:val="00E33BCE"/>
    <w:rsid w:val="00E35232"/>
    <w:rsid w:val="00E35A34"/>
    <w:rsid w:val="00E36489"/>
    <w:rsid w:val="00E45543"/>
    <w:rsid w:val="00E52EC6"/>
    <w:rsid w:val="00E531BE"/>
    <w:rsid w:val="00E54827"/>
    <w:rsid w:val="00E55A39"/>
    <w:rsid w:val="00E55CCA"/>
    <w:rsid w:val="00E57908"/>
    <w:rsid w:val="00E62681"/>
    <w:rsid w:val="00E63014"/>
    <w:rsid w:val="00E65D5C"/>
    <w:rsid w:val="00E67CB1"/>
    <w:rsid w:val="00E705C2"/>
    <w:rsid w:val="00E73F07"/>
    <w:rsid w:val="00E74212"/>
    <w:rsid w:val="00E75518"/>
    <w:rsid w:val="00E75644"/>
    <w:rsid w:val="00E77D9B"/>
    <w:rsid w:val="00E82FBB"/>
    <w:rsid w:val="00E84E40"/>
    <w:rsid w:val="00E854FD"/>
    <w:rsid w:val="00E859B7"/>
    <w:rsid w:val="00E90FB0"/>
    <w:rsid w:val="00E92DDD"/>
    <w:rsid w:val="00E9396E"/>
    <w:rsid w:val="00E9618F"/>
    <w:rsid w:val="00E96B3F"/>
    <w:rsid w:val="00E96F56"/>
    <w:rsid w:val="00EA05E2"/>
    <w:rsid w:val="00EA0781"/>
    <w:rsid w:val="00EA17A4"/>
    <w:rsid w:val="00EA1F50"/>
    <w:rsid w:val="00EA233A"/>
    <w:rsid w:val="00EA2CC1"/>
    <w:rsid w:val="00EA634B"/>
    <w:rsid w:val="00EB00B6"/>
    <w:rsid w:val="00EB0EDC"/>
    <w:rsid w:val="00EB4F10"/>
    <w:rsid w:val="00EC21A1"/>
    <w:rsid w:val="00EC42E6"/>
    <w:rsid w:val="00EC5390"/>
    <w:rsid w:val="00EC5E09"/>
    <w:rsid w:val="00ED1A84"/>
    <w:rsid w:val="00ED21DB"/>
    <w:rsid w:val="00ED33C3"/>
    <w:rsid w:val="00ED5E14"/>
    <w:rsid w:val="00ED6407"/>
    <w:rsid w:val="00ED7029"/>
    <w:rsid w:val="00ED7149"/>
    <w:rsid w:val="00ED739E"/>
    <w:rsid w:val="00EE095E"/>
    <w:rsid w:val="00EE1111"/>
    <w:rsid w:val="00EE5687"/>
    <w:rsid w:val="00EE5EAF"/>
    <w:rsid w:val="00EF0D43"/>
    <w:rsid w:val="00EF1075"/>
    <w:rsid w:val="00EF2505"/>
    <w:rsid w:val="00F00835"/>
    <w:rsid w:val="00F0581C"/>
    <w:rsid w:val="00F07BBD"/>
    <w:rsid w:val="00F12A32"/>
    <w:rsid w:val="00F12DC2"/>
    <w:rsid w:val="00F1592C"/>
    <w:rsid w:val="00F24371"/>
    <w:rsid w:val="00F24BED"/>
    <w:rsid w:val="00F25F1E"/>
    <w:rsid w:val="00F30847"/>
    <w:rsid w:val="00F330E6"/>
    <w:rsid w:val="00F410F9"/>
    <w:rsid w:val="00F42B74"/>
    <w:rsid w:val="00F4476C"/>
    <w:rsid w:val="00F467C4"/>
    <w:rsid w:val="00F46B9C"/>
    <w:rsid w:val="00F53D6C"/>
    <w:rsid w:val="00F61BFF"/>
    <w:rsid w:val="00F62FC4"/>
    <w:rsid w:val="00F64C9F"/>
    <w:rsid w:val="00F67A0F"/>
    <w:rsid w:val="00F73339"/>
    <w:rsid w:val="00F76A05"/>
    <w:rsid w:val="00F771D3"/>
    <w:rsid w:val="00F8112F"/>
    <w:rsid w:val="00F82291"/>
    <w:rsid w:val="00F83047"/>
    <w:rsid w:val="00F859FF"/>
    <w:rsid w:val="00F85E76"/>
    <w:rsid w:val="00F878F2"/>
    <w:rsid w:val="00F91C70"/>
    <w:rsid w:val="00F92F76"/>
    <w:rsid w:val="00F9341A"/>
    <w:rsid w:val="00F9411D"/>
    <w:rsid w:val="00F94716"/>
    <w:rsid w:val="00F95E43"/>
    <w:rsid w:val="00FA03CC"/>
    <w:rsid w:val="00FA0B2C"/>
    <w:rsid w:val="00FA0BF1"/>
    <w:rsid w:val="00FA14AE"/>
    <w:rsid w:val="00FA42C8"/>
    <w:rsid w:val="00FA61FF"/>
    <w:rsid w:val="00FA72DC"/>
    <w:rsid w:val="00FA7544"/>
    <w:rsid w:val="00FB4D07"/>
    <w:rsid w:val="00FC5729"/>
    <w:rsid w:val="00FC6F82"/>
    <w:rsid w:val="00FD228B"/>
    <w:rsid w:val="00FD3747"/>
    <w:rsid w:val="00FD4F80"/>
    <w:rsid w:val="00FD786F"/>
    <w:rsid w:val="00FE5A14"/>
    <w:rsid w:val="00FE7F96"/>
    <w:rsid w:val="00FF20A5"/>
    <w:rsid w:val="00FF2ADE"/>
    <w:rsid w:val="01675739"/>
    <w:rsid w:val="017B7436"/>
    <w:rsid w:val="01826A17"/>
    <w:rsid w:val="018D59AC"/>
    <w:rsid w:val="01B465A5"/>
    <w:rsid w:val="01C0309B"/>
    <w:rsid w:val="0237037C"/>
    <w:rsid w:val="023870D5"/>
    <w:rsid w:val="0264611C"/>
    <w:rsid w:val="02676E31"/>
    <w:rsid w:val="026E0D49"/>
    <w:rsid w:val="02C471AB"/>
    <w:rsid w:val="02D768EE"/>
    <w:rsid w:val="02E04765"/>
    <w:rsid w:val="02E728CA"/>
    <w:rsid w:val="03200295"/>
    <w:rsid w:val="032167B8"/>
    <w:rsid w:val="03771E7F"/>
    <w:rsid w:val="03B1713F"/>
    <w:rsid w:val="03B5136A"/>
    <w:rsid w:val="03E37F54"/>
    <w:rsid w:val="045A77D7"/>
    <w:rsid w:val="04620439"/>
    <w:rsid w:val="04CC7C6B"/>
    <w:rsid w:val="05026B2E"/>
    <w:rsid w:val="0530678A"/>
    <w:rsid w:val="058D7738"/>
    <w:rsid w:val="05F24D2D"/>
    <w:rsid w:val="06712BB6"/>
    <w:rsid w:val="067803E8"/>
    <w:rsid w:val="06C477F9"/>
    <w:rsid w:val="06D27AF8"/>
    <w:rsid w:val="07990616"/>
    <w:rsid w:val="07C11740"/>
    <w:rsid w:val="07C845A5"/>
    <w:rsid w:val="07DE2FBD"/>
    <w:rsid w:val="08057A5A"/>
    <w:rsid w:val="08986B20"/>
    <w:rsid w:val="089B1CFF"/>
    <w:rsid w:val="08E51639"/>
    <w:rsid w:val="091F316D"/>
    <w:rsid w:val="09232221"/>
    <w:rsid w:val="09AB63DF"/>
    <w:rsid w:val="09CA2D09"/>
    <w:rsid w:val="09E0252C"/>
    <w:rsid w:val="09E55D95"/>
    <w:rsid w:val="0A2079C7"/>
    <w:rsid w:val="0A2A19F9"/>
    <w:rsid w:val="0A85103E"/>
    <w:rsid w:val="0B666A61"/>
    <w:rsid w:val="0B7F2CB5"/>
    <w:rsid w:val="0BC33EB3"/>
    <w:rsid w:val="0C1F3207"/>
    <w:rsid w:val="0C37664F"/>
    <w:rsid w:val="0C3A7A2E"/>
    <w:rsid w:val="0C7516B7"/>
    <w:rsid w:val="0CB97065"/>
    <w:rsid w:val="0CBE467B"/>
    <w:rsid w:val="0CD45C4C"/>
    <w:rsid w:val="0CF339BC"/>
    <w:rsid w:val="0D07747E"/>
    <w:rsid w:val="0D2F7122"/>
    <w:rsid w:val="0D471192"/>
    <w:rsid w:val="0DE22C21"/>
    <w:rsid w:val="0DEB14A0"/>
    <w:rsid w:val="0DEE0F90"/>
    <w:rsid w:val="0E303356"/>
    <w:rsid w:val="0E372F95"/>
    <w:rsid w:val="0E3C619F"/>
    <w:rsid w:val="0E4312DC"/>
    <w:rsid w:val="0EBE6BB4"/>
    <w:rsid w:val="0EF56A7A"/>
    <w:rsid w:val="0F3C1EB4"/>
    <w:rsid w:val="0F4716BE"/>
    <w:rsid w:val="0F6A3652"/>
    <w:rsid w:val="0F6A3719"/>
    <w:rsid w:val="0FD0658C"/>
    <w:rsid w:val="0FDC047D"/>
    <w:rsid w:val="104650B3"/>
    <w:rsid w:val="10514AD4"/>
    <w:rsid w:val="106F460A"/>
    <w:rsid w:val="10AD6EE0"/>
    <w:rsid w:val="10CC514E"/>
    <w:rsid w:val="10DE79AF"/>
    <w:rsid w:val="10FE598E"/>
    <w:rsid w:val="10FF1EB7"/>
    <w:rsid w:val="111D0F8A"/>
    <w:rsid w:val="11495F3A"/>
    <w:rsid w:val="1182468E"/>
    <w:rsid w:val="11963E18"/>
    <w:rsid w:val="12307DC9"/>
    <w:rsid w:val="124A7457"/>
    <w:rsid w:val="125C6192"/>
    <w:rsid w:val="126D4B79"/>
    <w:rsid w:val="126E269F"/>
    <w:rsid w:val="12854E85"/>
    <w:rsid w:val="128C4BBC"/>
    <w:rsid w:val="12F37984"/>
    <w:rsid w:val="1320606F"/>
    <w:rsid w:val="13592984"/>
    <w:rsid w:val="13847FAE"/>
    <w:rsid w:val="13AE479E"/>
    <w:rsid w:val="13D21C0B"/>
    <w:rsid w:val="13DF3855"/>
    <w:rsid w:val="13E96481"/>
    <w:rsid w:val="14ED341E"/>
    <w:rsid w:val="151D2886"/>
    <w:rsid w:val="15A24FC2"/>
    <w:rsid w:val="15B11221"/>
    <w:rsid w:val="15C42D02"/>
    <w:rsid w:val="15CE483D"/>
    <w:rsid w:val="15D31197"/>
    <w:rsid w:val="15D8055B"/>
    <w:rsid w:val="15ED1E45"/>
    <w:rsid w:val="15F83458"/>
    <w:rsid w:val="162C0C79"/>
    <w:rsid w:val="162D642C"/>
    <w:rsid w:val="1638569D"/>
    <w:rsid w:val="1638724C"/>
    <w:rsid w:val="166718DF"/>
    <w:rsid w:val="167C538B"/>
    <w:rsid w:val="16AD7C3A"/>
    <w:rsid w:val="170575FD"/>
    <w:rsid w:val="17856118"/>
    <w:rsid w:val="17A162C2"/>
    <w:rsid w:val="17BF5E77"/>
    <w:rsid w:val="17CF1DA3"/>
    <w:rsid w:val="17DA0D35"/>
    <w:rsid w:val="17E27CBA"/>
    <w:rsid w:val="17EF6030"/>
    <w:rsid w:val="182757CA"/>
    <w:rsid w:val="188D7031"/>
    <w:rsid w:val="188F163F"/>
    <w:rsid w:val="189664AC"/>
    <w:rsid w:val="18CD45C3"/>
    <w:rsid w:val="18E13BCB"/>
    <w:rsid w:val="191A0E8B"/>
    <w:rsid w:val="192F0DDA"/>
    <w:rsid w:val="194975A4"/>
    <w:rsid w:val="1954439D"/>
    <w:rsid w:val="198F0052"/>
    <w:rsid w:val="1997072D"/>
    <w:rsid w:val="19B14BA3"/>
    <w:rsid w:val="19DE5F7A"/>
    <w:rsid w:val="1A271AB1"/>
    <w:rsid w:val="1A293A7B"/>
    <w:rsid w:val="1A4B7D6F"/>
    <w:rsid w:val="1A4E703E"/>
    <w:rsid w:val="1A5A1E87"/>
    <w:rsid w:val="1A5A549B"/>
    <w:rsid w:val="1A725422"/>
    <w:rsid w:val="1B426F42"/>
    <w:rsid w:val="1B596B37"/>
    <w:rsid w:val="1B965141"/>
    <w:rsid w:val="1B9E68B0"/>
    <w:rsid w:val="1C0770E9"/>
    <w:rsid w:val="1C136791"/>
    <w:rsid w:val="1C556DAA"/>
    <w:rsid w:val="1C903AF6"/>
    <w:rsid w:val="1C9378D2"/>
    <w:rsid w:val="1CB533A4"/>
    <w:rsid w:val="1D104A7F"/>
    <w:rsid w:val="1D372444"/>
    <w:rsid w:val="1D6D0123"/>
    <w:rsid w:val="1D86207D"/>
    <w:rsid w:val="1D961DD6"/>
    <w:rsid w:val="1D9727DB"/>
    <w:rsid w:val="1DA653E3"/>
    <w:rsid w:val="1E9811D0"/>
    <w:rsid w:val="1F0813F5"/>
    <w:rsid w:val="1F0E10C9"/>
    <w:rsid w:val="1F1B0439"/>
    <w:rsid w:val="1F2B76AA"/>
    <w:rsid w:val="1F961BD9"/>
    <w:rsid w:val="1FBE6E19"/>
    <w:rsid w:val="1FDA252E"/>
    <w:rsid w:val="20016901"/>
    <w:rsid w:val="200C3C23"/>
    <w:rsid w:val="20623843"/>
    <w:rsid w:val="207215AC"/>
    <w:rsid w:val="20907867"/>
    <w:rsid w:val="20C718F8"/>
    <w:rsid w:val="20C91B14"/>
    <w:rsid w:val="21035A46"/>
    <w:rsid w:val="21815F4B"/>
    <w:rsid w:val="21865142"/>
    <w:rsid w:val="218E2416"/>
    <w:rsid w:val="21B75E11"/>
    <w:rsid w:val="21DC7510"/>
    <w:rsid w:val="220F3557"/>
    <w:rsid w:val="22525B39"/>
    <w:rsid w:val="22806203"/>
    <w:rsid w:val="22F83FEB"/>
    <w:rsid w:val="23B66FBF"/>
    <w:rsid w:val="23C25A54"/>
    <w:rsid w:val="23E838D6"/>
    <w:rsid w:val="244D480A"/>
    <w:rsid w:val="24521E21"/>
    <w:rsid w:val="24AF7273"/>
    <w:rsid w:val="24C743DE"/>
    <w:rsid w:val="25496D80"/>
    <w:rsid w:val="25825662"/>
    <w:rsid w:val="25926B6A"/>
    <w:rsid w:val="25A20B86"/>
    <w:rsid w:val="25DD571A"/>
    <w:rsid w:val="25E93882"/>
    <w:rsid w:val="261C4494"/>
    <w:rsid w:val="26556C00"/>
    <w:rsid w:val="268F37F2"/>
    <w:rsid w:val="26A821CC"/>
    <w:rsid w:val="26AD333E"/>
    <w:rsid w:val="26B26BA7"/>
    <w:rsid w:val="26B54203"/>
    <w:rsid w:val="26F647E8"/>
    <w:rsid w:val="273B6B9C"/>
    <w:rsid w:val="274A6239"/>
    <w:rsid w:val="27522E3B"/>
    <w:rsid w:val="276E243B"/>
    <w:rsid w:val="278C3928"/>
    <w:rsid w:val="27FF68A3"/>
    <w:rsid w:val="281752F4"/>
    <w:rsid w:val="28661F20"/>
    <w:rsid w:val="28687E65"/>
    <w:rsid w:val="286B1703"/>
    <w:rsid w:val="293935AF"/>
    <w:rsid w:val="2949443E"/>
    <w:rsid w:val="29C9048F"/>
    <w:rsid w:val="29D95DD9"/>
    <w:rsid w:val="2A4B5348"/>
    <w:rsid w:val="2A5133F9"/>
    <w:rsid w:val="2A842608"/>
    <w:rsid w:val="2ACD0453"/>
    <w:rsid w:val="2B006133"/>
    <w:rsid w:val="2B4D50F0"/>
    <w:rsid w:val="2BCC7D9A"/>
    <w:rsid w:val="2BD73C86"/>
    <w:rsid w:val="2BD962B8"/>
    <w:rsid w:val="2BE45A54"/>
    <w:rsid w:val="2C1D4AC2"/>
    <w:rsid w:val="2C324A12"/>
    <w:rsid w:val="2C4320AD"/>
    <w:rsid w:val="2C891ED6"/>
    <w:rsid w:val="2C89215F"/>
    <w:rsid w:val="2CA372E5"/>
    <w:rsid w:val="2CAE1147"/>
    <w:rsid w:val="2CC118F2"/>
    <w:rsid w:val="2CCE2839"/>
    <w:rsid w:val="2CF061F0"/>
    <w:rsid w:val="2D01502E"/>
    <w:rsid w:val="2D2D1748"/>
    <w:rsid w:val="2D7A7B8B"/>
    <w:rsid w:val="2DEE4968"/>
    <w:rsid w:val="2E5F7955"/>
    <w:rsid w:val="2E777EF3"/>
    <w:rsid w:val="2EB96346"/>
    <w:rsid w:val="2EC1207D"/>
    <w:rsid w:val="2EF53AD4"/>
    <w:rsid w:val="2F2919D0"/>
    <w:rsid w:val="2F7013AD"/>
    <w:rsid w:val="2F7549E3"/>
    <w:rsid w:val="2FFB15BE"/>
    <w:rsid w:val="2FFF61F5"/>
    <w:rsid w:val="30073ABF"/>
    <w:rsid w:val="30093CDB"/>
    <w:rsid w:val="307849BD"/>
    <w:rsid w:val="310B6367"/>
    <w:rsid w:val="314E571E"/>
    <w:rsid w:val="31516C5D"/>
    <w:rsid w:val="31A41E31"/>
    <w:rsid w:val="31BD736F"/>
    <w:rsid w:val="31FD7870"/>
    <w:rsid w:val="32594D88"/>
    <w:rsid w:val="32650F71"/>
    <w:rsid w:val="326E7E26"/>
    <w:rsid w:val="32F0312C"/>
    <w:rsid w:val="330B7D6A"/>
    <w:rsid w:val="330D3AE3"/>
    <w:rsid w:val="333C6E83"/>
    <w:rsid w:val="3355444E"/>
    <w:rsid w:val="33D87788"/>
    <w:rsid w:val="33E136A3"/>
    <w:rsid w:val="341E1D1F"/>
    <w:rsid w:val="34311A53"/>
    <w:rsid w:val="343E1AFD"/>
    <w:rsid w:val="34EF0FC6"/>
    <w:rsid w:val="35046E69"/>
    <w:rsid w:val="35076310"/>
    <w:rsid w:val="35775243"/>
    <w:rsid w:val="35B24D14"/>
    <w:rsid w:val="35B63889"/>
    <w:rsid w:val="35F33328"/>
    <w:rsid w:val="35FF3744"/>
    <w:rsid w:val="360016DD"/>
    <w:rsid w:val="365103C3"/>
    <w:rsid w:val="365E6CD9"/>
    <w:rsid w:val="36CF3BFC"/>
    <w:rsid w:val="36E25286"/>
    <w:rsid w:val="36E97F1C"/>
    <w:rsid w:val="370C6C12"/>
    <w:rsid w:val="37135440"/>
    <w:rsid w:val="371A01A2"/>
    <w:rsid w:val="373D426B"/>
    <w:rsid w:val="37816E26"/>
    <w:rsid w:val="37AA3520"/>
    <w:rsid w:val="37BB2071"/>
    <w:rsid w:val="37BD53AB"/>
    <w:rsid w:val="37DDD18B"/>
    <w:rsid w:val="37E908F4"/>
    <w:rsid w:val="38637D01"/>
    <w:rsid w:val="3870241E"/>
    <w:rsid w:val="387D5266"/>
    <w:rsid w:val="38820EB8"/>
    <w:rsid w:val="388614C8"/>
    <w:rsid w:val="38A10829"/>
    <w:rsid w:val="38E52E0C"/>
    <w:rsid w:val="39445D84"/>
    <w:rsid w:val="39673821"/>
    <w:rsid w:val="397B12B5"/>
    <w:rsid w:val="397C1C5A"/>
    <w:rsid w:val="399C641E"/>
    <w:rsid w:val="39CE564E"/>
    <w:rsid w:val="39EA4C3E"/>
    <w:rsid w:val="3A147A60"/>
    <w:rsid w:val="3A1F40FB"/>
    <w:rsid w:val="3A227899"/>
    <w:rsid w:val="3A5E7A5E"/>
    <w:rsid w:val="3A72247D"/>
    <w:rsid w:val="3AAD4CC5"/>
    <w:rsid w:val="3AC022FC"/>
    <w:rsid w:val="3B004338"/>
    <w:rsid w:val="3B3C078B"/>
    <w:rsid w:val="3B693880"/>
    <w:rsid w:val="3B7364AD"/>
    <w:rsid w:val="3BBB1EB2"/>
    <w:rsid w:val="3BC62A80"/>
    <w:rsid w:val="3BC9433C"/>
    <w:rsid w:val="3BD60CB6"/>
    <w:rsid w:val="3BFF4778"/>
    <w:rsid w:val="3C034684"/>
    <w:rsid w:val="3C2857F8"/>
    <w:rsid w:val="3C4165AB"/>
    <w:rsid w:val="3C683B38"/>
    <w:rsid w:val="3D610E5E"/>
    <w:rsid w:val="3D69400B"/>
    <w:rsid w:val="3D953ABF"/>
    <w:rsid w:val="3DC93D1A"/>
    <w:rsid w:val="3DC93D93"/>
    <w:rsid w:val="3DD376D7"/>
    <w:rsid w:val="3E311F7A"/>
    <w:rsid w:val="3E9C21BE"/>
    <w:rsid w:val="3E9F00EA"/>
    <w:rsid w:val="3EB061D2"/>
    <w:rsid w:val="3EB16E49"/>
    <w:rsid w:val="3EB72B54"/>
    <w:rsid w:val="3EBC63BD"/>
    <w:rsid w:val="3EDC794C"/>
    <w:rsid w:val="3EFE4C27"/>
    <w:rsid w:val="3F185FD6"/>
    <w:rsid w:val="3F60143E"/>
    <w:rsid w:val="3F6A406B"/>
    <w:rsid w:val="3FB96F15"/>
    <w:rsid w:val="3FC217B1"/>
    <w:rsid w:val="3FCE63A8"/>
    <w:rsid w:val="3FD20CE1"/>
    <w:rsid w:val="40167D4F"/>
    <w:rsid w:val="40BA4B7E"/>
    <w:rsid w:val="40C63523"/>
    <w:rsid w:val="40D53BE6"/>
    <w:rsid w:val="40D54E4D"/>
    <w:rsid w:val="40FE4A6B"/>
    <w:rsid w:val="412D5350"/>
    <w:rsid w:val="414D10C3"/>
    <w:rsid w:val="416E7E42"/>
    <w:rsid w:val="41931657"/>
    <w:rsid w:val="41D37CA5"/>
    <w:rsid w:val="41D57EC1"/>
    <w:rsid w:val="42194DF5"/>
    <w:rsid w:val="4219715C"/>
    <w:rsid w:val="426B4382"/>
    <w:rsid w:val="42BA0E65"/>
    <w:rsid w:val="43067AB9"/>
    <w:rsid w:val="43291B47"/>
    <w:rsid w:val="433429C6"/>
    <w:rsid w:val="43572B58"/>
    <w:rsid w:val="43574906"/>
    <w:rsid w:val="43607ECC"/>
    <w:rsid w:val="436C03B1"/>
    <w:rsid w:val="43886F2E"/>
    <w:rsid w:val="43B70AA5"/>
    <w:rsid w:val="43DA159D"/>
    <w:rsid w:val="43F16B09"/>
    <w:rsid w:val="43F955DA"/>
    <w:rsid w:val="440E76BA"/>
    <w:rsid w:val="445017CA"/>
    <w:rsid w:val="446B68BB"/>
    <w:rsid w:val="4475675F"/>
    <w:rsid w:val="44EE5712"/>
    <w:rsid w:val="451A79E6"/>
    <w:rsid w:val="451C7BB5"/>
    <w:rsid w:val="452A5C42"/>
    <w:rsid w:val="455018F4"/>
    <w:rsid w:val="45507A2F"/>
    <w:rsid w:val="45BE023F"/>
    <w:rsid w:val="45D36916"/>
    <w:rsid w:val="45ED097E"/>
    <w:rsid w:val="46076BF6"/>
    <w:rsid w:val="462B786A"/>
    <w:rsid w:val="4682613E"/>
    <w:rsid w:val="469A5235"/>
    <w:rsid w:val="46AC48FC"/>
    <w:rsid w:val="46C33B7F"/>
    <w:rsid w:val="46CB3635"/>
    <w:rsid w:val="46CD1C6F"/>
    <w:rsid w:val="471072A6"/>
    <w:rsid w:val="475573AE"/>
    <w:rsid w:val="47766230"/>
    <w:rsid w:val="480A0199"/>
    <w:rsid w:val="48221986"/>
    <w:rsid w:val="482B67C9"/>
    <w:rsid w:val="48465FEF"/>
    <w:rsid w:val="48515DC8"/>
    <w:rsid w:val="48981DE2"/>
    <w:rsid w:val="48C540C0"/>
    <w:rsid w:val="49066BB2"/>
    <w:rsid w:val="49267254"/>
    <w:rsid w:val="494D04C6"/>
    <w:rsid w:val="49660EA8"/>
    <w:rsid w:val="496E4757"/>
    <w:rsid w:val="49C9216A"/>
    <w:rsid w:val="49FE1F7F"/>
    <w:rsid w:val="4A3414FD"/>
    <w:rsid w:val="4A3B6382"/>
    <w:rsid w:val="4AB62816"/>
    <w:rsid w:val="4AF84C20"/>
    <w:rsid w:val="4AFC6ACC"/>
    <w:rsid w:val="4B157580"/>
    <w:rsid w:val="4B773D97"/>
    <w:rsid w:val="4BF076A6"/>
    <w:rsid w:val="4C365A00"/>
    <w:rsid w:val="4C4B48BA"/>
    <w:rsid w:val="4C666F50"/>
    <w:rsid w:val="4C982026"/>
    <w:rsid w:val="4D2D2AF8"/>
    <w:rsid w:val="4D330192"/>
    <w:rsid w:val="4DB34E2F"/>
    <w:rsid w:val="4DD66530"/>
    <w:rsid w:val="4E6600F3"/>
    <w:rsid w:val="4E8D1FA1"/>
    <w:rsid w:val="4E916F1E"/>
    <w:rsid w:val="4E9B6B18"/>
    <w:rsid w:val="4EA03605"/>
    <w:rsid w:val="4EE0556A"/>
    <w:rsid w:val="4EFB083B"/>
    <w:rsid w:val="4F275265"/>
    <w:rsid w:val="4F724D1A"/>
    <w:rsid w:val="4FB65E84"/>
    <w:rsid w:val="4FC357FD"/>
    <w:rsid w:val="500347B5"/>
    <w:rsid w:val="50047BC4"/>
    <w:rsid w:val="502C6A6D"/>
    <w:rsid w:val="508F1B83"/>
    <w:rsid w:val="50C555A5"/>
    <w:rsid w:val="517843C5"/>
    <w:rsid w:val="520D37F4"/>
    <w:rsid w:val="52197F81"/>
    <w:rsid w:val="521C7446"/>
    <w:rsid w:val="522679F4"/>
    <w:rsid w:val="52295810"/>
    <w:rsid w:val="526C541F"/>
    <w:rsid w:val="52770955"/>
    <w:rsid w:val="52BB6C5F"/>
    <w:rsid w:val="53474CFB"/>
    <w:rsid w:val="53990623"/>
    <w:rsid w:val="53C16B47"/>
    <w:rsid w:val="53D22A0C"/>
    <w:rsid w:val="53D8114B"/>
    <w:rsid w:val="53E977FC"/>
    <w:rsid w:val="53FE20D7"/>
    <w:rsid w:val="542315E1"/>
    <w:rsid w:val="54302B1B"/>
    <w:rsid w:val="54576514"/>
    <w:rsid w:val="546D3F89"/>
    <w:rsid w:val="546F6837"/>
    <w:rsid w:val="549F7EBB"/>
    <w:rsid w:val="54A159E1"/>
    <w:rsid w:val="54AB6860"/>
    <w:rsid w:val="54B05C07"/>
    <w:rsid w:val="55AA4D69"/>
    <w:rsid w:val="55AD0AB1"/>
    <w:rsid w:val="55B654BC"/>
    <w:rsid w:val="55F52488"/>
    <w:rsid w:val="561376BA"/>
    <w:rsid w:val="561F7CB8"/>
    <w:rsid w:val="56273C4F"/>
    <w:rsid w:val="56551FE2"/>
    <w:rsid w:val="5666669C"/>
    <w:rsid w:val="566B5FD6"/>
    <w:rsid w:val="568D0913"/>
    <w:rsid w:val="56F03BE4"/>
    <w:rsid w:val="570404A9"/>
    <w:rsid w:val="572A46D5"/>
    <w:rsid w:val="572E152A"/>
    <w:rsid w:val="573174F0"/>
    <w:rsid w:val="57BB4615"/>
    <w:rsid w:val="57BC3A14"/>
    <w:rsid w:val="58117322"/>
    <w:rsid w:val="585F36BF"/>
    <w:rsid w:val="587A07F0"/>
    <w:rsid w:val="58987784"/>
    <w:rsid w:val="58BA3515"/>
    <w:rsid w:val="58D520FD"/>
    <w:rsid w:val="59043882"/>
    <w:rsid w:val="59232E69"/>
    <w:rsid w:val="594679D0"/>
    <w:rsid w:val="59923A57"/>
    <w:rsid w:val="59DB25DF"/>
    <w:rsid w:val="5A3B0CD5"/>
    <w:rsid w:val="5AA12CAB"/>
    <w:rsid w:val="5AA30091"/>
    <w:rsid w:val="5AB67D0C"/>
    <w:rsid w:val="5AC8016B"/>
    <w:rsid w:val="5B0373F5"/>
    <w:rsid w:val="5B0666E2"/>
    <w:rsid w:val="5B081542"/>
    <w:rsid w:val="5B215ACE"/>
    <w:rsid w:val="5B2677A0"/>
    <w:rsid w:val="5B386973"/>
    <w:rsid w:val="5B81031A"/>
    <w:rsid w:val="5B8E106E"/>
    <w:rsid w:val="5BB701E0"/>
    <w:rsid w:val="5CFE6430"/>
    <w:rsid w:val="5DA14601"/>
    <w:rsid w:val="5DB93D9B"/>
    <w:rsid w:val="5DD60DF1"/>
    <w:rsid w:val="5DDE7CA6"/>
    <w:rsid w:val="5DF474C9"/>
    <w:rsid w:val="5E7C1D56"/>
    <w:rsid w:val="5E9E57C5"/>
    <w:rsid w:val="5E9F7B76"/>
    <w:rsid w:val="5ECB56DB"/>
    <w:rsid w:val="5ED57238"/>
    <w:rsid w:val="5F0151E5"/>
    <w:rsid w:val="5F275C5F"/>
    <w:rsid w:val="5F407013"/>
    <w:rsid w:val="5F636457"/>
    <w:rsid w:val="5F6829EE"/>
    <w:rsid w:val="5FA4497F"/>
    <w:rsid w:val="5FEDBBDB"/>
    <w:rsid w:val="6025396A"/>
    <w:rsid w:val="60634492"/>
    <w:rsid w:val="60805044"/>
    <w:rsid w:val="60907548"/>
    <w:rsid w:val="60AE1BB1"/>
    <w:rsid w:val="60B915B8"/>
    <w:rsid w:val="60BD12E1"/>
    <w:rsid w:val="60DB671F"/>
    <w:rsid w:val="60EF48AF"/>
    <w:rsid w:val="60EF6244"/>
    <w:rsid w:val="60F17CF0"/>
    <w:rsid w:val="611D42A4"/>
    <w:rsid w:val="615A5895"/>
    <w:rsid w:val="615E35D8"/>
    <w:rsid w:val="61B431F8"/>
    <w:rsid w:val="62436329"/>
    <w:rsid w:val="62C35710"/>
    <w:rsid w:val="637F322B"/>
    <w:rsid w:val="638D187E"/>
    <w:rsid w:val="63CF256B"/>
    <w:rsid w:val="63FF2724"/>
    <w:rsid w:val="63FF4E1B"/>
    <w:rsid w:val="640922D0"/>
    <w:rsid w:val="641E704E"/>
    <w:rsid w:val="645A0287"/>
    <w:rsid w:val="649C3B7C"/>
    <w:rsid w:val="64FC3F3D"/>
    <w:rsid w:val="650C6EA7"/>
    <w:rsid w:val="650D5E7D"/>
    <w:rsid w:val="651D5558"/>
    <w:rsid w:val="651E6BDA"/>
    <w:rsid w:val="652341F0"/>
    <w:rsid w:val="6588272E"/>
    <w:rsid w:val="65AD3170"/>
    <w:rsid w:val="65B36835"/>
    <w:rsid w:val="65E44345"/>
    <w:rsid w:val="65E532F0"/>
    <w:rsid w:val="65EA3490"/>
    <w:rsid w:val="660B0E04"/>
    <w:rsid w:val="660E4EA0"/>
    <w:rsid w:val="66835B18"/>
    <w:rsid w:val="66E4687E"/>
    <w:rsid w:val="674C6BAB"/>
    <w:rsid w:val="67515045"/>
    <w:rsid w:val="67554767"/>
    <w:rsid w:val="67C24194"/>
    <w:rsid w:val="67DE3425"/>
    <w:rsid w:val="68030A35"/>
    <w:rsid w:val="6857723A"/>
    <w:rsid w:val="686139AD"/>
    <w:rsid w:val="687C2595"/>
    <w:rsid w:val="68893689"/>
    <w:rsid w:val="68A91544"/>
    <w:rsid w:val="691034FC"/>
    <w:rsid w:val="695E7F4C"/>
    <w:rsid w:val="698F00A6"/>
    <w:rsid w:val="69C77840"/>
    <w:rsid w:val="6A3644C9"/>
    <w:rsid w:val="6A70441E"/>
    <w:rsid w:val="6AAD6A36"/>
    <w:rsid w:val="6AD87003"/>
    <w:rsid w:val="6AE901F4"/>
    <w:rsid w:val="6AFF0712"/>
    <w:rsid w:val="6B15282D"/>
    <w:rsid w:val="6B2A452A"/>
    <w:rsid w:val="6B347157"/>
    <w:rsid w:val="6B3B7D54"/>
    <w:rsid w:val="6BB64010"/>
    <w:rsid w:val="6C101852"/>
    <w:rsid w:val="6C215B15"/>
    <w:rsid w:val="6C852B4E"/>
    <w:rsid w:val="6CBD17B5"/>
    <w:rsid w:val="6CC1755A"/>
    <w:rsid w:val="6D41289B"/>
    <w:rsid w:val="6D5533B5"/>
    <w:rsid w:val="6D65759F"/>
    <w:rsid w:val="6D6A50B2"/>
    <w:rsid w:val="6D714C37"/>
    <w:rsid w:val="6D881BD2"/>
    <w:rsid w:val="6DB903F7"/>
    <w:rsid w:val="6DE7144B"/>
    <w:rsid w:val="6DF64B98"/>
    <w:rsid w:val="6E0F519E"/>
    <w:rsid w:val="6E2B2A93"/>
    <w:rsid w:val="6E3000AA"/>
    <w:rsid w:val="6EF0034B"/>
    <w:rsid w:val="6EF17B60"/>
    <w:rsid w:val="6EF81407"/>
    <w:rsid w:val="6F0F48FA"/>
    <w:rsid w:val="6FF00CFA"/>
    <w:rsid w:val="7012558D"/>
    <w:rsid w:val="70147557"/>
    <w:rsid w:val="701D28B0"/>
    <w:rsid w:val="70D10B12"/>
    <w:rsid w:val="70D72A5F"/>
    <w:rsid w:val="710C1CF4"/>
    <w:rsid w:val="71526589"/>
    <w:rsid w:val="71C37392"/>
    <w:rsid w:val="71E002A1"/>
    <w:rsid w:val="72127AC6"/>
    <w:rsid w:val="7221679F"/>
    <w:rsid w:val="723A2E76"/>
    <w:rsid w:val="72A76461"/>
    <w:rsid w:val="72CB04CC"/>
    <w:rsid w:val="72D66C3C"/>
    <w:rsid w:val="7315786E"/>
    <w:rsid w:val="731D739D"/>
    <w:rsid w:val="7379521D"/>
    <w:rsid w:val="73916786"/>
    <w:rsid w:val="7399049F"/>
    <w:rsid w:val="741C69DA"/>
    <w:rsid w:val="7460720F"/>
    <w:rsid w:val="751D1FFC"/>
    <w:rsid w:val="75693EA1"/>
    <w:rsid w:val="756B0072"/>
    <w:rsid w:val="75FE6CDF"/>
    <w:rsid w:val="76577B18"/>
    <w:rsid w:val="76787019"/>
    <w:rsid w:val="76852F5D"/>
    <w:rsid w:val="76913441"/>
    <w:rsid w:val="76C006BA"/>
    <w:rsid w:val="76E97048"/>
    <w:rsid w:val="775F730A"/>
    <w:rsid w:val="78016613"/>
    <w:rsid w:val="78450BF6"/>
    <w:rsid w:val="785B5D23"/>
    <w:rsid w:val="78B10039"/>
    <w:rsid w:val="79022643"/>
    <w:rsid w:val="790939D1"/>
    <w:rsid w:val="7924080B"/>
    <w:rsid w:val="794A5D98"/>
    <w:rsid w:val="79927E6B"/>
    <w:rsid w:val="79AF5690"/>
    <w:rsid w:val="79B40EA1"/>
    <w:rsid w:val="79BF5854"/>
    <w:rsid w:val="79F006ED"/>
    <w:rsid w:val="79FE72AE"/>
    <w:rsid w:val="7A061298"/>
    <w:rsid w:val="7A1253F6"/>
    <w:rsid w:val="7A574969"/>
    <w:rsid w:val="7AB11647"/>
    <w:rsid w:val="7ACA7190"/>
    <w:rsid w:val="7AD26FF4"/>
    <w:rsid w:val="7AED2E7F"/>
    <w:rsid w:val="7B4E1B6F"/>
    <w:rsid w:val="7BD26CA2"/>
    <w:rsid w:val="7BE14791"/>
    <w:rsid w:val="7BF546E1"/>
    <w:rsid w:val="7C7F15D0"/>
    <w:rsid w:val="7D20753B"/>
    <w:rsid w:val="7D2656E1"/>
    <w:rsid w:val="7D3B25C7"/>
    <w:rsid w:val="7D4551F4"/>
    <w:rsid w:val="7D63567A"/>
    <w:rsid w:val="7D7910FF"/>
    <w:rsid w:val="7DC32703"/>
    <w:rsid w:val="7DE44A0D"/>
    <w:rsid w:val="7DFE3C97"/>
    <w:rsid w:val="7E33329E"/>
    <w:rsid w:val="7E8A5804"/>
    <w:rsid w:val="7EC65FDF"/>
    <w:rsid w:val="7F272E03"/>
    <w:rsid w:val="7F48086E"/>
    <w:rsid w:val="7F731273"/>
    <w:rsid w:val="7FBD5861"/>
    <w:rsid w:val="7FCC0D65"/>
    <w:rsid w:val="7FCE1A12"/>
    <w:rsid w:val="7FDF5372"/>
    <w:rsid w:val="7FEFC725"/>
    <w:rsid w:val="7FFB7D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o:shapelayout v:ext="edit">
      <o:idmap v:ext="edit" data="1"/>
    </o:shapelayout>
  </w:shapeDefaults>
  <w:decimalSymbol w:val="."/>
  <w:listSeparator w:val=","/>
  <w14:docId w14:val="0812EE27"/>
  <w15:docId w15:val="{643637E8-6941-4FCA-8FF1-C1985DF40D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iPriority="9" w:qFormat="1"/>
    <w:lsdException w:name="heading 4"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index 1" w:qFormat="1"/>
    <w:lsdException w:name="index 2" w:uiPriority="99" w:qFormat="1"/>
    <w:lsdException w:name="index 3" w:uiPriority="99" w:qFormat="1"/>
    <w:lsdException w:name="index 4" w:qFormat="1"/>
    <w:lsdException w:name="index 5" w:qFormat="1"/>
    <w:lsdException w:name="index 6" w:qFormat="1"/>
    <w:lsdException w:name="index 7" w:qFormat="1"/>
    <w:lsdException w:name="index 8" w:qFormat="1"/>
    <w:lsdException w:name="index 9" w:qFormat="1"/>
    <w:lsdException w:name="toc 1" w:uiPriority="39" w:qFormat="1"/>
    <w:lsdException w:name="toc 2" w:uiPriority="39" w:qFormat="1"/>
    <w:lsdException w:name="toc 3" w:uiPriority="39" w:qFormat="1"/>
    <w:lsdException w:name="toc 4" w:uiPriority="39"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qFormat="1"/>
    <w:lsdException w:name="footnote text" w:unhideWhenUsed="1" w:qFormat="1"/>
    <w:lsdException w:name="annotation text" w:uiPriority="99" w:qFormat="1"/>
    <w:lsdException w:name="header" w:uiPriority="99" w:qFormat="1"/>
    <w:lsdException w:name="footer" w:uiPriority="99" w:qFormat="1"/>
    <w:lsdException w:name="index heading" w:uiPriority="99" w:qFormat="1"/>
    <w:lsdException w:name="caption" w:qFormat="1"/>
    <w:lsdException w:name="table of figures" w:unhideWhenUsed="1" w:qFormat="1"/>
    <w:lsdException w:name="envelope address" w:qFormat="1"/>
    <w:lsdException w:name="envelope return" w:qFormat="1"/>
    <w:lsdException w:name="footnote reference" w:unhideWhenUsed="1" w:qFormat="1"/>
    <w:lsdException w:name="annotation reference" w:uiPriority="99" w:qFormat="1"/>
    <w:lsdException w:name="line number" w:uiPriority="99" w:qFormat="1"/>
    <w:lsdException w:name="page number" w:qFormat="1"/>
    <w:lsdException w:name="endnote reference" w:qFormat="1"/>
    <w:lsdException w:name="endnote text" w:uiPriority="99" w:qFormat="1"/>
    <w:lsdException w:name="table of authorities" w:qFormat="1"/>
    <w:lsdException w:name="macro" w:qFormat="1"/>
    <w:lsdException w:name="toa heading" w:qFormat="1"/>
    <w:lsdException w:name="List" w:qFormat="1"/>
    <w:lsdException w:name="List Bullet" w:qFormat="1"/>
    <w:lsdException w:name="List Number" w:qFormat="1"/>
    <w:lsdException w:name="List 2" w:qFormat="1"/>
    <w:lsdException w:name="List 3" w:qFormat="1"/>
    <w:lsdException w:name="List 4" w:qFormat="1"/>
    <w:lsdException w:name="List 5" w:qFormat="1"/>
    <w:lsdException w:name="List Bullet 2" w:qFormat="1"/>
    <w:lsdException w:name="List Bullet 3" w:qFormat="1"/>
    <w:lsdException w:name="List Bullet 4" w:qFormat="1"/>
    <w:lsdException w:name="List Bullet 5" w:qFormat="1"/>
    <w:lsdException w:name="List Number 2" w:qFormat="1"/>
    <w:lsdException w:name="List Number 3" w:qFormat="1"/>
    <w:lsdException w:name="List Number 4" w:qFormat="1"/>
    <w:lsdException w:name="List Number 5" w:qFormat="1"/>
    <w:lsdException w:name="Title" w:uiPriority="10" w:qFormat="1"/>
    <w:lsdException w:name="Closing" w:qFormat="1"/>
    <w:lsdException w:name="Signature" w:qFormat="1"/>
    <w:lsdException w:name="Default Paragraph Font" w:semiHidden="1" w:uiPriority="1" w:unhideWhenUsed="1"/>
    <w:lsdException w:name="Body Text" w:unhideWhenUsed="1" w:qFormat="1"/>
    <w:lsdException w:name="Body Text Indent" w:uiPriority="99" w:qFormat="1"/>
    <w:lsdException w:name="List Continue" w:qFormat="1"/>
    <w:lsdException w:name="List Continue 2" w:qFormat="1"/>
    <w:lsdException w:name="List Continue 3" w:qFormat="1"/>
    <w:lsdException w:name="List Continue 4" w:qFormat="1"/>
    <w:lsdException w:name="List Continue 5" w:uiPriority="99" w:qFormat="1"/>
    <w:lsdException w:name="Message Header" w:qFormat="1"/>
    <w:lsdException w:name="Subtitle" w:uiPriority="11" w:qFormat="1"/>
    <w:lsdException w:name="Salutation" w:qFormat="1"/>
    <w:lsdException w:name="Date" w:qFormat="1"/>
    <w:lsdException w:name="Body Text First Indent" w:qFormat="1"/>
    <w:lsdException w:name="Body Text First Indent 2" w:uiPriority="99" w:unhideWhenUsed="1" w:qFormat="1"/>
    <w:lsdException w:name="Note Heading" w:qFormat="1"/>
    <w:lsdException w:name="Body Text 2" w:qFormat="1"/>
    <w:lsdException w:name="Body Text 3" w:qFormat="1"/>
    <w:lsdException w:name="Body Text Indent 2" w:qFormat="1"/>
    <w:lsdException w:name="Body Text Indent 3" w:qFormat="1"/>
    <w:lsdException w:name="Block Text" w:qFormat="1"/>
    <w:lsdException w:name="Hyperlink" w:uiPriority="99" w:qFormat="1"/>
    <w:lsdException w:name="FollowedHyperlink" w:unhideWhenUsed="1" w:qFormat="1"/>
    <w:lsdException w:name="Strong" w:uiPriority="22" w:qFormat="1"/>
    <w:lsdException w:name="Emphasis" w:qFormat="1"/>
    <w:lsdException w:name="Document Map" w:qFormat="1"/>
    <w:lsdException w:name="Plain Text" w:uiPriority="99" w:qFormat="1"/>
    <w:lsdException w:name="E-mail Signature" w:qFormat="1"/>
    <w:lsdException w:name="HTML Top of Form" w:semiHidden="1" w:uiPriority="99" w:unhideWhenUsed="1"/>
    <w:lsdException w:name="HTML Bottom of Form" w:semiHidden="1" w:uiPriority="99" w:unhideWhenUsed="1"/>
    <w:lsdException w:name="Normal (Web)" w:uiPriority="99" w:qFormat="1"/>
    <w:lsdException w:name="HTML Acronym" w:qFormat="1"/>
    <w:lsdException w:name="HTML Address" w:qFormat="1"/>
    <w:lsdException w:name="HTML Cite" w:qFormat="1"/>
    <w:lsdException w:name="HTML Code" w:uiPriority="99" w:unhideWhenUsed="1" w:qFormat="1"/>
    <w:lsdException w:name="HTML Definition" w:qFormat="1"/>
    <w:lsdException w:name="HTML Keyboard" w:qFormat="1"/>
    <w:lsdException w:name="HTML Preformatted" w:qFormat="1"/>
    <w:lsdException w:name="HTML Sample" w:qFormat="1"/>
    <w:lsdException w:name="HTML Typewriter" w:qFormat="1"/>
    <w:lsdException w:name="HTML Variable" w:qFormat="1"/>
    <w:lsdException w:name="Normal Table" w:semiHidden="1" w:uiPriority="99" w:unhideWhenUsed="1"/>
    <w:lsdException w:name="annotation subject" w:uiPriority="99"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qFormat="1"/>
    <w:lsdException w:name="Table Simple 2" w:semiHidden="1" w:unhideWhenUsed="1" w:qFormat="1"/>
    <w:lsdException w:name="Table Simple 3" w:semiHidden="1" w:unhideWhenUsed="1" w:qFormat="1"/>
    <w:lsdException w:name="Table Classic 1" w:semiHidden="1" w:unhideWhenUsed="1" w:qFormat="1"/>
    <w:lsdException w:name="Table Classic 2" w:semiHidden="1" w:unhideWhenUsed="1" w:qFormat="1"/>
    <w:lsdException w:name="Table Classic 3" w:semiHidden="1" w:unhideWhenUsed="1" w:qFormat="1"/>
    <w:lsdException w:name="Table Classic 4" w:semiHidden="1" w:unhideWhenUsed="1" w:qFormat="1"/>
    <w:lsdException w:name="Table Colorful 1" w:semiHidden="1" w:unhideWhenUsed="1" w:qFormat="1"/>
    <w:lsdException w:name="Table Colorful 2" w:semiHidden="1" w:unhideWhenUsed="1" w:qFormat="1"/>
    <w:lsdException w:name="Table Colorful 3" w:semiHidden="1" w:unhideWhenUsed="1" w:qFormat="1"/>
    <w:lsdException w:name="Table Columns 1" w:semiHidden="1" w:unhideWhenUsed="1" w:qFormat="1"/>
    <w:lsdException w:name="Table Columns 2" w:semiHidden="1" w:unhideWhenUsed="1" w:qFormat="1"/>
    <w:lsdException w:name="Table Columns 3" w:semiHidden="1" w:unhideWhenUsed="1" w:qFormat="1"/>
    <w:lsdException w:name="Table Columns 4" w:semiHidden="1" w:unhideWhenUsed="1" w:qFormat="1"/>
    <w:lsdException w:name="Table Columns 5" w:semiHidden="1" w:unhideWhenUsed="1" w:qFormat="1"/>
    <w:lsdException w:name="Table Grid 1" w:semiHidden="1" w:unhideWhenUsed="1" w:qFormat="1"/>
    <w:lsdException w:name="Table Grid 2" w:semiHidden="1" w:unhideWhenUsed="1" w:qFormat="1"/>
    <w:lsdException w:name="Table Grid 3" w:semiHidden="1" w:unhideWhenUsed="1" w:qFormat="1"/>
    <w:lsdException w:name="Table Grid 4" w:semiHidden="1" w:unhideWhenUsed="1" w:qFormat="1"/>
    <w:lsdException w:name="Table Grid 5" w:semiHidden="1" w:unhideWhenUsed="1" w:qFormat="1"/>
    <w:lsdException w:name="Table Grid 6" w:semiHidden="1" w:unhideWhenUsed="1" w:qFormat="1"/>
    <w:lsdException w:name="Table Grid 7" w:semiHidden="1" w:unhideWhenUsed="1" w:qFormat="1"/>
    <w:lsdException w:name="Table Grid 8" w:semiHidden="1" w:unhideWhenUsed="1" w:qFormat="1"/>
    <w:lsdException w:name="Table List 1" w:semiHidden="1" w:unhideWhenUsed="1" w:qFormat="1"/>
    <w:lsdException w:name="Table List 2" w:semiHidden="1" w:unhideWhenUsed="1" w:qFormat="1"/>
    <w:lsdException w:name="Table List 3" w:semiHidden="1" w:unhideWhenUsed="1" w:qFormat="1"/>
    <w:lsdException w:name="Table List 4" w:semiHidden="1" w:unhideWhenUsed="1" w:qFormat="1"/>
    <w:lsdException w:name="Table List 5" w:semiHidden="1" w:unhideWhenUsed="1" w:qFormat="1"/>
    <w:lsdException w:name="Table List 6" w:semiHidden="1" w:unhideWhenUsed="1" w:qFormat="1"/>
    <w:lsdException w:name="Table List 7" w:semiHidden="1" w:unhideWhenUsed="1" w:qFormat="1"/>
    <w:lsdException w:name="Table List 8" w:semiHidden="1" w:unhideWhenUsed="1" w:qFormat="1"/>
    <w:lsdException w:name="Table 3D effects 1" w:semiHidden="1" w:unhideWhenUsed="1" w:qFormat="1"/>
    <w:lsdException w:name="Table 3D effects 2" w:semiHidden="1" w:unhideWhenUsed="1" w:qFormat="1"/>
    <w:lsdException w:name="Table 3D effects 3" w:semiHidden="1" w:unhideWhenUsed="1" w:qFormat="1"/>
    <w:lsdException w:name="Table Contemporary" w:semiHidden="1" w:unhideWhenUsed="1" w:qFormat="1"/>
    <w:lsdException w:name="Table Elegant" w:semiHidden="1" w:unhideWhenUsed="1" w:qFormat="1"/>
    <w:lsdException w:name="Table Professional" w:semiHidden="1" w:unhideWhenUsed="1" w:qFormat="1"/>
    <w:lsdException w:name="Table Subtle 1" w:semiHidden="1" w:unhideWhenUsed="1" w:qFormat="1"/>
    <w:lsdException w:name="Table Subtle 2" w:semiHidden="1" w:unhideWhenUsed="1" w:qFormat="1"/>
    <w:lsdException w:name="Table Web 1" w:semiHidden="1" w:unhideWhenUsed="1" w:qFormat="1"/>
    <w:lsdException w:name="Table Web 2" w:semiHidden="1" w:unhideWhenUsed="1" w:qFormat="1"/>
    <w:lsdException w:name="Table Web 3" w:semiHidden="1" w:unhideWhenUsed="1" w:qFormat="1"/>
    <w:lsdException w:name="Balloon Text" w:uiPriority="99" w:qFormat="1"/>
    <w:lsdException w:name="Table Grid" w:qFormat="1"/>
    <w:lsdException w:name="Table Theme" w:semiHidden="1" w:unhideWhenUsed="1" w:qFormat="1"/>
    <w:lsdException w:name="Placeholder Text" w:semiHidden="1" w:uiPriority="99"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qFormat="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qFormat="1"/>
    <w:lsdException w:name="Light List Accent 1" w:uiPriority="61" w:qFormat="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qFormat="1"/>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qFormat="1"/>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qFormat="1"/>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qFormat="1"/>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fffff1">
    <w:name w:val="Normal"/>
    <w:next w:val="2f"/>
    <w:qFormat/>
    <w:pPr>
      <w:widowControl w:val="0"/>
      <w:spacing w:line="360" w:lineRule="auto"/>
      <w:ind w:firstLineChars="200" w:firstLine="200"/>
      <w:jc w:val="both"/>
    </w:pPr>
    <w:rPr>
      <w:rFonts w:ascii="宋体" w:hAnsi="宋体"/>
      <w:b/>
      <w:bCs/>
      <w:kern w:val="2"/>
      <w:sz w:val="24"/>
      <w:szCs w:val="22"/>
    </w:rPr>
  </w:style>
  <w:style w:type="paragraph" w:styleId="1f4">
    <w:name w:val="heading 1"/>
    <w:basedOn w:val="2f0"/>
    <w:link w:val="123"/>
    <w:qFormat/>
    <w:pPr>
      <w:widowControl/>
      <w:tabs>
        <w:tab w:val="left" w:pos="540"/>
        <w:tab w:val="center" w:pos="8100"/>
      </w:tabs>
      <w:overflowPunct w:val="0"/>
      <w:autoSpaceDE w:val="0"/>
      <w:autoSpaceDN w:val="0"/>
      <w:adjustRightInd w:val="0"/>
      <w:spacing w:before="240" w:after="240"/>
      <w:ind w:leftChars="200" w:left="200" w:firstLineChars="0" w:firstLine="0"/>
      <w:textAlignment w:val="baseline"/>
      <w:outlineLvl w:val="0"/>
    </w:pPr>
    <w:rPr>
      <w:rFonts w:eastAsia="黑体"/>
      <w:b w:val="0"/>
      <w:bCs/>
      <w:color w:val="000000"/>
      <w:sz w:val="28"/>
    </w:rPr>
  </w:style>
  <w:style w:type="paragraph" w:styleId="2f1">
    <w:name w:val="heading 2"/>
    <w:basedOn w:val="2f2"/>
    <w:link w:val="220"/>
    <w:qFormat/>
    <w:pPr>
      <w:widowControl/>
      <w:tabs>
        <w:tab w:val="left" w:pos="576"/>
        <w:tab w:val="left" w:pos="720"/>
      </w:tabs>
      <w:overflowPunct w:val="0"/>
      <w:spacing w:before="120" w:after="120"/>
      <w:ind w:leftChars="200" w:left="200"/>
      <w:jc w:val="both"/>
      <w:textAlignment w:val="baseline"/>
      <w:outlineLvl w:val="1"/>
    </w:pPr>
  </w:style>
  <w:style w:type="paragraph" w:styleId="38">
    <w:name w:val="heading 3"/>
    <w:basedOn w:val="2f3"/>
    <w:link w:val="330"/>
    <w:uiPriority w:val="9"/>
    <w:qFormat/>
    <w:pPr>
      <w:keepNext/>
      <w:keepLines/>
      <w:tabs>
        <w:tab w:val="left" w:pos="709"/>
      </w:tabs>
      <w:spacing w:before="50" w:after="50"/>
      <w:ind w:leftChars="200" w:left="200" w:firstLineChars="0" w:firstLine="0"/>
      <w:outlineLvl w:val="2"/>
    </w:pPr>
    <w:rPr>
      <w:szCs w:val="32"/>
    </w:rPr>
  </w:style>
  <w:style w:type="paragraph" w:styleId="46">
    <w:name w:val="heading 4"/>
    <w:basedOn w:val="afffff1"/>
    <w:next w:val="afffff2"/>
    <w:link w:val="420"/>
    <w:qFormat/>
    <w:pPr>
      <w:widowControl/>
      <w:tabs>
        <w:tab w:val="left" w:pos="1003"/>
        <w:tab w:val="left" w:pos="1644"/>
      </w:tabs>
      <w:overflowPunct w:val="0"/>
      <w:autoSpaceDE w:val="0"/>
      <w:autoSpaceDN w:val="0"/>
      <w:adjustRightInd w:val="0"/>
      <w:spacing w:before="200"/>
      <w:ind w:firstLineChars="0" w:firstLine="0"/>
      <w:textAlignment w:val="baseline"/>
      <w:outlineLvl w:val="3"/>
    </w:pPr>
    <w:rPr>
      <w:rFonts w:ascii="黑体"/>
      <w:b w:val="0"/>
      <w:szCs w:val="20"/>
    </w:rPr>
  </w:style>
  <w:style w:type="paragraph" w:styleId="54">
    <w:name w:val="heading 5"/>
    <w:basedOn w:val="afffff1"/>
    <w:next w:val="afffff2"/>
    <w:link w:val="520"/>
    <w:uiPriority w:val="99"/>
    <w:qFormat/>
    <w:pPr>
      <w:widowControl/>
      <w:tabs>
        <w:tab w:val="left" w:pos="1009"/>
      </w:tabs>
      <w:overflowPunct w:val="0"/>
      <w:autoSpaceDE w:val="0"/>
      <w:autoSpaceDN w:val="0"/>
      <w:adjustRightInd w:val="0"/>
      <w:ind w:firstLineChars="0" w:firstLine="0"/>
      <w:textAlignment w:val="baseline"/>
      <w:outlineLvl w:val="4"/>
    </w:pPr>
    <w:rPr>
      <w:rFonts w:ascii="黑体"/>
      <w:b w:val="0"/>
      <w:szCs w:val="20"/>
    </w:rPr>
  </w:style>
  <w:style w:type="paragraph" w:styleId="62">
    <w:name w:val="heading 6"/>
    <w:basedOn w:val="afffff1"/>
    <w:next w:val="afffff2"/>
    <w:link w:val="63"/>
    <w:uiPriority w:val="99"/>
    <w:qFormat/>
    <w:pPr>
      <w:widowControl/>
      <w:tabs>
        <w:tab w:val="left" w:pos="1151"/>
      </w:tabs>
      <w:overflowPunct w:val="0"/>
      <w:autoSpaceDE w:val="0"/>
      <w:autoSpaceDN w:val="0"/>
      <w:adjustRightInd w:val="0"/>
      <w:ind w:firstLineChars="0" w:firstLine="0"/>
      <w:textAlignment w:val="baseline"/>
      <w:outlineLvl w:val="5"/>
    </w:pPr>
    <w:rPr>
      <w:rFonts w:ascii="黑体"/>
      <w:b w:val="0"/>
      <w:szCs w:val="20"/>
    </w:rPr>
  </w:style>
  <w:style w:type="paragraph" w:styleId="70">
    <w:name w:val="heading 7"/>
    <w:basedOn w:val="afffff1"/>
    <w:next w:val="afffff1"/>
    <w:link w:val="72"/>
    <w:uiPriority w:val="99"/>
    <w:qFormat/>
    <w:pPr>
      <w:keepNext/>
      <w:keepLines/>
      <w:spacing w:before="240" w:after="64" w:line="319" w:lineRule="auto"/>
      <w:ind w:firstLineChars="0" w:firstLine="0"/>
      <w:jc w:val="left"/>
      <w:outlineLvl w:val="6"/>
    </w:pPr>
    <w:rPr>
      <w:rFonts w:ascii="Calibri" w:hAnsi="Calibri"/>
      <w:b w:val="0"/>
      <w:bCs w:val="0"/>
      <w:szCs w:val="24"/>
    </w:rPr>
  </w:style>
  <w:style w:type="paragraph" w:styleId="81">
    <w:name w:val="heading 8"/>
    <w:basedOn w:val="afffff1"/>
    <w:next w:val="afffff1"/>
    <w:link w:val="82"/>
    <w:uiPriority w:val="99"/>
    <w:qFormat/>
    <w:pPr>
      <w:keepNext/>
      <w:keepLines/>
      <w:spacing w:before="240" w:after="64" w:line="320" w:lineRule="auto"/>
      <w:ind w:firstLineChars="0" w:firstLine="0"/>
      <w:outlineLvl w:val="7"/>
    </w:pPr>
    <w:rPr>
      <w:rFonts w:ascii="Calibri Light" w:hAnsi="Calibri Light"/>
      <w:szCs w:val="24"/>
    </w:rPr>
  </w:style>
  <w:style w:type="paragraph" w:styleId="91">
    <w:name w:val="heading 9"/>
    <w:basedOn w:val="afffff1"/>
    <w:next w:val="afffff1"/>
    <w:link w:val="92"/>
    <w:uiPriority w:val="99"/>
    <w:qFormat/>
    <w:pPr>
      <w:keepNext/>
      <w:keepLines/>
      <w:spacing w:before="240" w:after="64" w:line="320" w:lineRule="auto"/>
      <w:ind w:firstLineChars="0" w:firstLine="0"/>
      <w:outlineLvl w:val="8"/>
    </w:pPr>
    <w:rPr>
      <w:rFonts w:ascii="Calibri Light" w:hAnsi="Calibri Light"/>
      <w:szCs w:val="21"/>
    </w:rPr>
  </w:style>
  <w:style w:type="character" w:default="1" w:styleId="afffff3">
    <w:name w:val="Default Paragraph Font"/>
    <w:uiPriority w:val="1"/>
    <w:semiHidden/>
    <w:unhideWhenUsed/>
  </w:style>
  <w:style w:type="table" w:default="1" w:styleId="afffff4">
    <w:name w:val="Normal Table"/>
    <w:uiPriority w:val="99"/>
    <w:semiHidden/>
    <w:unhideWhenUsed/>
    <w:tblPr>
      <w:tblInd w:w="0" w:type="dxa"/>
      <w:tblCellMar>
        <w:top w:w="0" w:type="dxa"/>
        <w:left w:w="108" w:type="dxa"/>
        <w:bottom w:w="0" w:type="dxa"/>
        <w:right w:w="108" w:type="dxa"/>
      </w:tblCellMar>
    </w:tblPr>
  </w:style>
  <w:style w:type="numbering" w:default="1" w:styleId="afffff5">
    <w:name w:val="No List"/>
    <w:uiPriority w:val="99"/>
    <w:semiHidden/>
    <w:unhideWhenUsed/>
  </w:style>
  <w:style w:type="paragraph" w:styleId="2f">
    <w:name w:val="Body Text First Indent 2"/>
    <w:basedOn w:val="afffff6"/>
    <w:next w:val="afffff7"/>
    <w:link w:val="2f4"/>
    <w:uiPriority w:val="99"/>
    <w:unhideWhenUsed/>
    <w:qFormat/>
    <w:pPr>
      <w:spacing w:line="240" w:lineRule="auto"/>
      <w:ind w:firstLine="420"/>
    </w:pPr>
    <w:rPr>
      <w:rFonts w:ascii="Calibri" w:eastAsia="等线" w:hAnsi="Calibri"/>
      <w:bCs w:val="0"/>
      <w:sz w:val="28"/>
    </w:rPr>
  </w:style>
  <w:style w:type="paragraph" w:styleId="afffff6">
    <w:name w:val="Body Text Indent"/>
    <w:basedOn w:val="afffff1"/>
    <w:link w:val="39"/>
    <w:uiPriority w:val="99"/>
    <w:qFormat/>
    <w:pPr>
      <w:spacing w:after="120"/>
      <w:ind w:leftChars="200" w:left="420"/>
    </w:pPr>
  </w:style>
  <w:style w:type="paragraph" w:styleId="afffff7">
    <w:name w:val="Body Text"/>
    <w:basedOn w:val="afffff1"/>
    <w:link w:val="3a"/>
    <w:unhideWhenUsed/>
    <w:qFormat/>
    <w:pPr>
      <w:spacing w:after="120"/>
    </w:pPr>
  </w:style>
  <w:style w:type="paragraph" w:styleId="afffff8">
    <w:name w:val="macro"/>
    <w:link w:val="afffff9"/>
    <w:qFormat/>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rPr>
  </w:style>
  <w:style w:type="paragraph" w:customStyle="1" w:styleId="2f0">
    <w:name w:val="正文首行缩进2字符"/>
    <w:basedOn w:val="afffff1"/>
    <w:qFormat/>
    <w:pPr>
      <w:spacing w:line="300" w:lineRule="auto"/>
    </w:pPr>
    <w:rPr>
      <w:rFonts w:ascii="Times New Roman" w:hAnsi="Times New Roman"/>
      <w:bCs w:val="0"/>
      <w:szCs w:val="21"/>
    </w:rPr>
  </w:style>
  <w:style w:type="paragraph" w:customStyle="1" w:styleId="2f2">
    <w:name w:val="正文（首行缩进2字）"/>
    <w:basedOn w:val="afffff1"/>
    <w:qFormat/>
    <w:pPr>
      <w:autoSpaceDE w:val="0"/>
      <w:autoSpaceDN w:val="0"/>
      <w:adjustRightInd w:val="0"/>
      <w:ind w:firstLineChars="0" w:firstLine="0"/>
      <w:jc w:val="center"/>
    </w:pPr>
    <w:rPr>
      <w:bCs w:val="0"/>
      <w:color w:val="000000"/>
      <w:szCs w:val="24"/>
    </w:rPr>
  </w:style>
  <w:style w:type="paragraph" w:customStyle="1" w:styleId="2f3">
    <w:name w:val="正文 首行缩进:  2 字符"/>
    <w:basedOn w:val="afffff1"/>
    <w:link w:val="altZCharChar"/>
    <w:qFormat/>
    <w:pPr>
      <w:ind w:firstLine="480"/>
    </w:pPr>
    <w:rPr>
      <w:rFonts w:ascii="Times New Roman" w:hAnsi="Times New Roman" w:cs="宋体"/>
      <w:bCs w:val="0"/>
      <w:szCs w:val="20"/>
    </w:rPr>
  </w:style>
  <w:style w:type="paragraph" w:styleId="afffff2">
    <w:name w:val="Normal Indent"/>
    <w:basedOn w:val="afffff1"/>
    <w:link w:val="2f5"/>
    <w:qFormat/>
  </w:style>
  <w:style w:type="paragraph" w:styleId="3b">
    <w:name w:val="List 3"/>
    <w:basedOn w:val="afffff1"/>
    <w:link w:val="3c"/>
    <w:qFormat/>
    <w:pPr>
      <w:ind w:leftChars="400" w:left="100" w:hangingChars="200" w:hanging="200"/>
    </w:pPr>
    <w:rPr>
      <w:rFonts w:ascii="Times New Roman" w:hAnsi="Times New Roman"/>
      <w:bCs w:val="0"/>
      <w:szCs w:val="20"/>
    </w:rPr>
  </w:style>
  <w:style w:type="paragraph" w:styleId="TOC7">
    <w:name w:val="toc 7"/>
    <w:basedOn w:val="afffff1"/>
    <w:next w:val="afffff1"/>
    <w:uiPriority w:val="39"/>
    <w:unhideWhenUsed/>
    <w:qFormat/>
    <w:pPr>
      <w:ind w:leftChars="1200" w:left="2520"/>
    </w:pPr>
    <w:rPr>
      <w:rFonts w:ascii="等线" w:eastAsia="等线" w:hAnsi="等线"/>
      <w:sz w:val="21"/>
      <w:szCs w:val="24"/>
    </w:rPr>
  </w:style>
  <w:style w:type="paragraph" w:styleId="2f6">
    <w:name w:val="List Number 2"/>
    <w:basedOn w:val="afffff1"/>
    <w:qFormat/>
    <w:pPr>
      <w:tabs>
        <w:tab w:val="left" w:pos="780"/>
      </w:tabs>
      <w:spacing w:line="240" w:lineRule="auto"/>
      <w:ind w:leftChars="200" w:left="780" w:hangingChars="200" w:hanging="360"/>
    </w:pPr>
    <w:rPr>
      <w:rFonts w:ascii="Times New Roman" w:hAnsi="Times New Roman"/>
      <w:bCs w:val="0"/>
      <w:szCs w:val="24"/>
    </w:rPr>
  </w:style>
  <w:style w:type="paragraph" w:styleId="afffffa">
    <w:name w:val="table of authorities"/>
    <w:basedOn w:val="afffff1"/>
    <w:next w:val="afffff1"/>
    <w:qFormat/>
    <w:pPr>
      <w:adjustRightInd w:val="0"/>
      <w:snapToGrid w:val="0"/>
      <w:spacing w:line="440" w:lineRule="atLeast"/>
      <w:ind w:leftChars="200" w:left="420"/>
    </w:pPr>
    <w:rPr>
      <w:rFonts w:ascii="Times New Roman" w:hAnsi="Times New Roman"/>
      <w:bCs w:val="0"/>
      <w:szCs w:val="24"/>
    </w:rPr>
  </w:style>
  <w:style w:type="paragraph" w:styleId="afffffb">
    <w:name w:val="Note Heading"/>
    <w:basedOn w:val="afffff1"/>
    <w:next w:val="afffff1"/>
    <w:link w:val="2f7"/>
    <w:qFormat/>
    <w:pPr>
      <w:adjustRightInd w:val="0"/>
      <w:spacing w:beforeLines="20" w:afterLines="20" w:line="240" w:lineRule="auto"/>
      <w:ind w:firstLineChars="0" w:firstLine="0"/>
      <w:jc w:val="center"/>
    </w:pPr>
    <w:rPr>
      <w:rFonts w:hAnsi="Courier New" w:cs="Courier New"/>
      <w:bCs w:val="0"/>
      <w:kern w:val="0"/>
      <w:sz w:val="20"/>
      <w:szCs w:val="20"/>
    </w:rPr>
  </w:style>
  <w:style w:type="paragraph" w:styleId="47">
    <w:name w:val="List Bullet 4"/>
    <w:basedOn w:val="afffff1"/>
    <w:next w:val="48"/>
    <w:qFormat/>
    <w:pPr>
      <w:widowControl/>
      <w:tabs>
        <w:tab w:val="left" w:pos="1423"/>
      </w:tabs>
      <w:overflowPunct w:val="0"/>
      <w:autoSpaceDE w:val="0"/>
      <w:autoSpaceDN w:val="0"/>
      <w:adjustRightInd w:val="0"/>
      <w:ind w:left="1423" w:firstLineChars="0" w:hanging="357"/>
      <w:textAlignment w:val="baseline"/>
    </w:pPr>
    <w:rPr>
      <w:rFonts w:ascii="Tahoma" w:eastAsia="DFKai-SB" w:hAnsi="Tahoma"/>
      <w:bCs w:val="0"/>
      <w:kern w:val="0"/>
      <w:sz w:val="22"/>
      <w:szCs w:val="20"/>
      <w:lang w:eastAsia="zh-TW"/>
    </w:rPr>
  </w:style>
  <w:style w:type="paragraph" w:styleId="48">
    <w:name w:val="List Continue 4"/>
    <w:basedOn w:val="afffff1"/>
    <w:qFormat/>
    <w:pPr>
      <w:widowControl/>
      <w:overflowPunct w:val="0"/>
      <w:autoSpaceDE w:val="0"/>
      <w:autoSpaceDN w:val="0"/>
      <w:adjustRightInd w:val="0"/>
      <w:ind w:left="1423" w:firstLineChars="0" w:firstLine="0"/>
      <w:textAlignment w:val="baseline"/>
    </w:pPr>
    <w:rPr>
      <w:rFonts w:ascii="Tahoma" w:eastAsia="DFKai-SB" w:hAnsi="Tahoma"/>
      <w:bCs w:val="0"/>
      <w:kern w:val="0"/>
      <w:sz w:val="22"/>
      <w:szCs w:val="20"/>
      <w:lang w:eastAsia="en-US"/>
    </w:rPr>
  </w:style>
  <w:style w:type="paragraph" w:styleId="83">
    <w:name w:val="index 8"/>
    <w:basedOn w:val="afffff1"/>
    <w:next w:val="afffff1"/>
    <w:qFormat/>
    <w:pPr>
      <w:widowControl/>
      <w:tabs>
        <w:tab w:val="right" w:pos="8640"/>
      </w:tabs>
      <w:suppressAutoHyphens/>
      <w:spacing w:before="120" w:line="240" w:lineRule="auto"/>
      <w:ind w:left="1600" w:firstLineChars="0" w:hanging="200"/>
    </w:pPr>
    <w:rPr>
      <w:rFonts w:ascii="Times New Roman" w:hAnsi="Times New Roman"/>
      <w:bCs w:val="0"/>
      <w:kern w:val="0"/>
      <w:sz w:val="18"/>
      <w:szCs w:val="18"/>
      <w:lang w:eastAsia="en-US"/>
    </w:rPr>
  </w:style>
  <w:style w:type="paragraph" w:styleId="afffffc">
    <w:name w:val="E-mail Signature"/>
    <w:basedOn w:val="afffff1"/>
    <w:link w:val="afffffd"/>
    <w:qFormat/>
    <w:pPr>
      <w:spacing w:line="240" w:lineRule="auto"/>
      <w:ind w:firstLineChars="0" w:firstLine="0"/>
    </w:pPr>
    <w:rPr>
      <w:rFonts w:ascii="Times New Roman" w:hAnsi="Times New Roman"/>
      <w:bCs w:val="0"/>
      <w:szCs w:val="24"/>
    </w:rPr>
  </w:style>
  <w:style w:type="paragraph" w:styleId="a">
    <w:name w:val="List Number"/>
    <w:basedOn w:val="afffff1"/>
    <w:qFormat/>
    <w:pPr>
      <w:numPr>
        <w:numId w:val="1"/>
      </w:numPr>
      <w:tabs>
        <w:tab w:val="clear" w:pos="360"/>
        <w:tab w:val="left" w:pos="840"/>
      </w:tabs>
      <w:ind w:left="840" w:firstLineChars="0" w:hanging="420"/>
    </w:pPr>
  </w:style>
  <w:style w:type="paragraph" w:styleId="afffffe">
    <w:name w:val="caption"/>
    <w:basedOn w:val="afffff1"/>
    <w:next w:val="afffff1"/>
    <w:link w:val="2f8"/>
    <w:qFormat/>
    <w:pPr>
      <w:adjustRightInd w:val="0"/>
      <w:snapToGrid w:val="0"/>
      <w:ind w:firstLineChars="0" w:firstLine="0"/>
      <w:jc w:val="center"/>
    </w:pPr>
    <w:rPr>
      <w:rFonts w:ascii="等线 Light" w:hAnsi="等线 Light"/>
      <w:sz w:val="18"/>
      <w:szCs w:val="20"/>
    </w:rPr>
  </w:style>
  <w:style w:type="paragraph" w:styleId="55">
    <w:name w:val="index 5"/>
    <w:basedOn w:val="afffff1"/>
    <w:next w:val="afffff1"/>
    <w:qFormat/>
    <w:pPr>
      <w:widowControl/>
      <w:tabs>
        <w:tab w:val="right" w:pos="8640"/>
      </w:tabs>
      <w:suppressAutoHyphens/>
      <w:spacing w:before="120" w:line="240" w:lineRule="auto"/>
      <w:ind w:left="1000" w:firstLineChars="0" w:hanging="200"/>
    </w:pPr>
    <w:rPr>
      <w:rFonts w:ascii="Times New Roman" w:hAnsi="Times New Roman"/>
      <w:bCs w:val="0"/>
      <w:kern w:val="0"/>
      <w:sz w:val="18"/>
      <w:szCs w:val="18"/>
      <w:lang w:eastAsia="en-US"/>
    </w:rPr>
  </w:style>
  <w:style w:type="paragraph" w:styleId="a0">
    <w:name w:val="List Bullet"/>
    <w:basedOn w:val="afffff1"/>
    <w:qFormat/>
    <w:pPr>
      <w:numPr>
        <w:numId w:val="2"/>
      </w:numPr>
      <w:ind w:firstLineChars="0" w:firstLine="0"/>
    </w:pPr>
    <w:rPr>
      <w:rFonts w:ascii="Times New Roman" w:hAnsi="Times New Roman"/>
      <w:bCs w:val="0"/>
      <w:szCs w:val="24"/>
    </w:rPr>
  </w:style>
  <w:style w:type="paragraph" w:styleId="affffff">
    <w:name w:val="envelope address"/>
    <w:basedOn w:val="afffff1"/>
    <w:qFormat/>
    <w:pPr>
      <w:framePr w:w="7920" w:h="1980" w:hRule="exact" w:hSpace="180" w:wrap="around" w:hAnchor="page" w:xAlign="center" w:yAlign="bottom"/>
      <w:snapToGrid w:val="0"/>
      <w:spacing w:line="240" w:lineRule="auto"/>
      <w:ind w:leftChars="1400" w:left="100" w:firstLineChars="0" w:firstLine="0"/>
    </w:pPr>
    <w:rPr>
      <w:rFonts w:ascii="Arial" w:hAnsi="Arial" w:cs="Arial"/>
      <w:bCs w:val="0"/>
      <w:szCs w:val="24"/>
    </w:rPr>
  </w:style>
  <w:style w:type="paragraph" w:styleId="affffff0">
    <w:name w:val="Document Map"/>
    <w:basedOn w:val="afffff1"/>
    <w:link w:val="3d"/>
    <w:qFormat/>
    <w:pPr>
      <w:shd w:val="clear" w:color="auto" w:fill="000080"/>
    </w:pPr>
  </w:style>
  <w:style w:type="paragraph" w:styleId="affffff1">
    <w:name w:val="toa heading"/>
    <w:basedOn w:val="afffff1"/>
    <w:next w:val="afffff1"/>
    <w:qFormat/>
    <w:pPr>
      <w:spacing w:before="120"/>
      <w:ind w:firstLineChars="0" w:firstLine="0"/>
      <w:jc w:val="left"/>
    </w:pPr>
    <w:rPr>
      <w:rFonts w:ascii="Cambria" w:eastAsia="仿宋_GB2312" w:hAnsi="Cambria"/>
      <w:bCs w:val="0"/>
      <w:szCs w:val="24"/>
    </w:rPr>
  </w:style>
  <w:style w:type="paragraph" w:styleId="affffff2">
    <w:name w:val="annotation text"/>
    <w:basedOn w:val="afffff1"/>
    <w:link w:val="3e"/>
    <w:uiPriority w:val="99"/>
    <w:qFormat/>
    <w:pPr>
      <w:jc w:val="left"/>
    </w:pPr>
  </w:style>
  <w:style w:type="paragraph" w:styleId="64">
    <w:name w:val="index 6"/>
    <w:basedOn w:val="afffff1"/>
    <w:next w:val="afffff1"/>
    <w:qFormat/>
    <w:pPr>
      <w:widowControl/>
      <w:tabs>
        <w:tab w:val="right" w:pos="8640"/>
      </w:tabs>
      <w:suppressAutoHyphens/>
      <w:spacing w:before="120" w:line="240" w:lineRule="auto"/>
      <w:ind w:left="1200" w:firstLineChars="0" w:hanging="200"/>
    </w:pPr>
    <w:rPr>
      <w:rFonts w:ascii="Times New Roman" w:hAnsi="Times New Roman"/>
      <w:bCs w:val="0"/>
      <w:kern w:val="0"/>
      <w:sz w:val="18"/>
      <w:szCs w:val="18"/>
      <w:lang w:eastAsia="en-US"/>
    </w:rPr>
  </w:style>
  <w:style w:type="paragraph" w:styleId="affffff3">
    <w:name w:val="Salutation"/>
    <w:basedOn w:val="afffff1"/>
    <w:next w:val="afffff1"/>
    <w:link w:val="affffff4"/>
    <w:qFormat/>
    <w:pPr>
      <w:spacing w:line="240" w:lineRule="auto"/>
      <w:ind w:firstLineChars="0" w:firstLine="0"/>
    </w:pPr>
    <w:rPr>
      <w:rFonts w:ascii="Times New Roman" w:hAnsi="Times New Roman"/>
      <w:bCs w:val="0"/>
      <w:szCs w:val="20"/>
    </w:rPr>
  </w:style>
  <w:style w:type="paragraph" w:styleId="3f">
    <w:name w:val="Body Text 3"/>
    <w:basedOn w:val="afffff1"/>
    <w:link w:val="3f0"/>
    <w:qFormat/>
    <w:pPr>
      <w:spacing w:after="120" w:line="240" w:lineRule="auto"/>
      <w:ind w:firstLineChars="0" w:firstLine="0"/>
    </w:pPr>
    <w:rPr>
      <w:rFonts w:ascii="Times New Roman" w:hAnsi="Times New Roman"/>
      <w:bCs w:val="0"/>
      <w:sz w:val="16"/>
      <w:szCs w:val="16"/>
    </w:rPr>
  </w:style>
  <w:style w:type="paragraph" w:styleId="affffff5">
    <w:name w:val="Closing"/>
    <w:basedOn w:val="afffff1"/>
    <w:link w:val="affffff6"/>
    <w:qFormat/>
    <w:pPr>
      <w:spacing w:line="240" w:lineRule="auto"/>
      <w:ind w:leftChars="2100" w:left="100" w:firstLineChars="0" w:firstLine="0"/>
    </w:pPr>
    <w:rPr>
      <w:rFonts w:ascii="Arial" w:hAnsi="Arial" w:cs="Arial"/>
      <w:bCs w:val="0"/>
      <w:kern w:val="0"/>
      <w:sz w:val="28"/>
      <w:szCs w:val="28"/>
    </w:rPr>
  </w:style>
  <w:style w:type="paragraph" w:styleId="3f1">
    <w:name w:val="List Bullet 3"/>
    <w:basedOn w:val="afffff1"/>
    <w:qFormat/>
    <w:pPr>
      <w:tabs>
        <w:tab w:val="left" w:pos="900"/>
      </w:tabs>
      <w:spacing w:line="240" w:lineRule="auto"/>
      <w:ind w:left="900" w:firstLineChars="0" w:hanging="420"/>
    </w:pPr>
    <w:rPr>
      <w:rFonts w:ascii="Times New Roman" w:hAnsi="Times New Roman"/>
      <w:bCs w:val="0"/>
      <w:szCs w:val="20"/>
    </w:rPr>
  </w:style>
  <w:style w:type="paragraph" w:styleId="3">
    <w:name w:val="List Number 3"/>
    <w:basedOn w:val="afffff1"/>
    <w:qFormat/>
    <w:pPr>
      <w:widowControl/>
      <w:numPr>
        <w:numId w:val="3"/>
      </w:numPr>
      <w:spacing w:before="100" w:beforeAutospacing="1" w:after="100" w:afterAutospacing="1" w:line="240" w:lineRule="auto"/>
    </w:pPr>
    <w:rPr>
      <w:rFonts w:ascii="Times New Roman" w:hAnsi="Times New Roman" w:cs="宋体"/>
      <w:bCs w:val="0"/>
      <w:kern w:val="0"/>
      <w:szCs w:val="21"/>
    </w:rPr>
  </w:style>
  <w:style w:type="paragraph" w:styleId="2f9">
    <w:name w:val="List 2"/>
    <w:basedOn w:val="afffff1"/>
    <w:link w:val="2fa"/>
    <w:qFormat/>
    <w:pPr>
      <w:spacing w:line="240" w:lineRule="auto"/>
      <w:ind w:leftChars="200" w:left="100" w:hangingChars="200" w:hanging="200"/>
    </w:pPr>
    <w:rPr>
      <w:rFonts w:ascii="Times New Roman" w:hAnsi="Times New Roman"/>
      <w:bCs w:val="0"/>
      <w:szCs w:val="24"/>
    </w:rPr>
  </w:style>
  <w:style w:type="paragraph" w:styleId="affffff7">
    <w:name w:val="List Continue"/>
    <w:basedOn w:val="afffff1"/>
    <w:qFormat/>
    <w:pPr>
      <w:widowControl/>
      <w:overflowPunct w:val="0"/>
      <w:autoSpaceDE w:val="0"/>
      <w:autoSpaceDN w:val="0"/>
      <w:adjustRightInd w:val="0"/>
      <w:ind w:left="357" w:firstLineChars="0" w:firstLine="0"/>
      <w:textAlignment w:val="baseline"/>
    </w:pPr>
    <w:rPr>
      <w:rFonts w:ascii="Tahoma" w:eastAsia="DFKai-SB" w:hAnsi="Tahoma"/>
      <w:bCs w:val="0"/>
      <w:kern w:val="0"/>
      <w:sz w:val="22"/>
      <w:szCs w:val="20"/>
      <w:lang w:eastAsia="en-US"/>
    </w:rPr>
  </w:style>
  <w:style w:type="paragraph" w:styleId="affffff8">
    <w:name w:val="Block Text"/>
    <w:basedOn w:val="afffff1"/>
    <w:qFormat/>
    <w:pPr>
      <w:ind w:leftChars="257" w:left="540" w:rightChars="258" w:right="542" w:firstLine="720"/>
    </w:pPr>
    <w:rPr>
      <w:rFonts w:ascii="楷体_GB2312" w:eastAsia="楷体_GB2312"/>
      <w:bCs w:val="0"/>
      <w:sz w:val="36"/>
      <w:szCs w:val="24"/>
    </w:rPr>
  </w:style>
  <w:style w:type="paragraph" w:styleId="2fb">
    <w:name w:val="List Bullet 2"/>
    <w:basedOn w:val="afffff1"/>
    <w:qFormat/>
    <w:pPr>
      <w:spacing w:line="240" w:lineRule="auto"/>
      <w:ind w:firstLineChars="0" w:firstLine="0"/>
    </w:pPr>
    <w:rPr>
      <w:rFonts w:ascii="Times New Roman" w:hAnsi="Times New Roman"/>
      <w:bCs w:val="0"/>
      <w:szCs w:val="20"/>
    </w:rPr>
  </w:style>
  <w:style w:type="paragraph" w:styleId="HTML">
    <w:name w:val="HTML Address"/>
    <w:basedOn w:val="afffff1"/>
    <w:link w:val="HTML0"/>
    <w:qFormat/>
    <w:pPr>
      <w:spacing w:line="240" w:lineRule="auto"/>
      <w:ind w:firstLineChars="0" w:firstLine="0"/>
    </w:pPr>
    <w:rPr>
      <w:rFonts w:ascii="Times New Roman" w:hAnsi="Times New Roman"/>
      <w:bCs w:val="0"/>
      <w:i/>
      <w:iCs/>
      <w:szCs w:val="24"/>
    </w:rPr>
  </w:style>
  <w:style w:type="paragraph" w:styleId="49">
    <w:name w:val="index 4"/>
    <w:basedOn w:val="afffff1"/>
    <w:next w:val="afffff1"/>
    <w:qFormat/>
    <w:pPr>
      <w:widowControl/>
      <w:tabs>
        <w:tab w:val="right" w:pos="8640"/>
      </w:tabs>
      <w:suppressAutoHyphens/>
      <w:spacing w:before="120" w:line="240" w:lineRule="auto"/>
      <w:ind w:left="800" w:firstLineChars="0" w:hanging="200"/>
    </w:pPr>
    <w:rPr>
      <w:rFonts w:ascii="Times New Roman" w:hAnsi="Times New Roman"/>
      <w:bCs w:val="0"/>
      <w:kern w:val="0"/>
      <w:sz w:val="18"/>
      <w:szCs w:val="18"/>
      <w:lang w:eastAsia="en-US"/>
    </w:rPr>
  </w:style>
  <w:style w:type="paragraph" w:styleId="TOC5">
    <w:name w:val="toc 5"/>
    <w:basedOn w:val="afffff1"/>
    <w:next w:val="afffff1"/>
    <w:uiPriority w:val="39"/>
    <w:unhideWhenUsed/>
    <w:qFormat/>
    <w:pPr>
      <w:ind w:leftChars="800" w:left="1680"/>
    </w:pPr>
    <w:rPr>
      <w:rFonts w:ascii="等线" w:eastAsia="等线" w:hAnsi="等线"/>
      <w:sz w:val="21"/>
      <w:szCs w:val="24"/>
    </w:rPr>
  </w:style>
  <w:style w:type="paragraph" w:styleId="TOC3">
    <w:name w:val="toc 3"/>
    <w:basedOn w:val="afffff1"/>
    <w:next w:val="afffff1"/>
    <w:uiPriority w:val="39"/>
    <w:qFormat/>
    <w:pPr>
      <w:ind w:leftChars="400" w:left="840"/>
    </w:pPr>
    <w:rPr>
      <w:sz w:val="21"/>
    </w:rPr>
  </w:style>
  <w:style w:type="paragraph" w:styleId="affffff9">
    <w:name w:val="Plain Text"/>
    <w:basedOn w:val="afffff1"/>
    <w:link w:val="affffffa"/>
    <w:uiPriority w:val="99"/>
    <w:qFormat/>
    <w:pPr>
      <w:spacing w:line="240" w:lineRule="auto"/>
      <w:ind w:firstLineChars="0" w:firstLine="0"/>
    </w:pPr>
    <w:rPr>
      <w:bCs w:val="0"/>
      <w:szCs w:val="21"/>
    </w:rPr>
  </w:style>
  <w:style w:type="paragraph" w:styleId="50">
    <w:name w:val="List Bullet 5"/>
    <w:basedOn w:val="afffff1"/>
    <w:next w:val="56"/>
    <w:qFormat/>
    <w:pPr>
      <w:widowControl/>
      <w:numPr>
        <w:numId w:val="4"/>
      </w:numPr>
      <w:tabs>
        <w:tab w:val="clear" w:pos="1800"/>
        <w:tab w:val="left" w:pos="1780"/>
      </w:tabs>
      <w:overflowPunct w:val="0"/>
      <w:autoSpaceDE w:val="0"/>
      <w:autoSpaceDN w:val="0"/>
      <w:adjustRightInd w:val="0"/>
      <w:ind w:left="1780" w:firstLineChars="0" w:hanging="357"/>
      <w:textAlignment w:val="baseline"/>
    </w:pPr>
    <w:rPr>
      <w:rFonts w:ascii="Tahoma" w:eastAsia="DFKai-SB" w:hAnsi="Tahoma"/>
      <w:bCs w:val="0"/>
      <w:kern w:val="0"/>
      <w:sz w:val="22"/>
      <w:szCs w:val="20"/>
      <w:lang w:eastAsia="en-US"/>
    </w:rPr>
  </w:style>
  <w:style w:type="paragraph" w:styleId="56">
    <w:name w:val="List Continue 5"/>
    <w:basedOn w:val="afffff1"/>
    <w:uiPriority w:val="99"/>
    <w:qFormat/>
    <w:pPr>
      <w:widowControl/>
      <w:overflowPunct w:val="0"/>
      <w:autoSpaceDE w:val="0"/>
      <w:autoSpaceDN w:val="0"/>
      <w:adjustRightInd w:val="0"/>
      <w:ind w:left="1780" w:firstLineChars="0" w:firstLine="0"/>
      <w:textAlignment w:val="baseline"/>
    </w:pPr>
    <w:rPr>
      <w:rFonts w:ascii="Tahoma" w:eastAsia="DFKai-SB" w:hAnsi="Tahoma"/>
      <w:bCs w:val="0"/>
      <w:kern w:val="0"/>
      <w:sz w:val="22"/>
      <w:szCs w:val="20"/>
      <w:lang w:eastAsia="en-US"/>
    </w:rPr>
  </w:style>
  <w:style w:type="paragraph" w:styleId="4a">
    <w:name w:val="List Number 4"/>
    <w:basedOn w:val="afffff1"/>
    <w:next w:val="48"/>
    <w:qFormat/>
    <w:pPr>
      <w:widowControl/>
      <w:overflowPunct w:val="0"/>
      <w:autoSpaceDE w:val="0"/>
      <w:autoSpaceDN w:val="0"/>
      <w:adjustRightInd w:val="0"/>
      <w:spacing w:line="288" w:lineRule="auto"/>
      <w:ind w:firstLineChars="0" w:firstLine="0"/>
      <w:textAlignment w:val="baseline"/>
    </w:pPr>
    <w:rPr>
      <w:rFonts w:ascii="Times New Roman" w:eastAsia="DFKai-SB" w:hAnsi="Times New Roman"/>
      <w:bCs w:val="0"/>
      <w:kern w:val="0"/>
      <w:sz w:val="22"/>
      <w:lang w:eastAsia="en-US"/>
    </w:rPr>
  </w:style>
  <w:style w:type="paragraph" w:styleId="TOC8">
    <w:name w:val="toc 8"/>
    <w:basedOn w:val="afffff1"/>
    <w:next w:val="afffff1"/>
    <w:uiPriority w:val="39"/>
    <w:unhideWhenUsed/>
    <w:qFormat/>
    <w:pPr>
      <w:ind w:leftChars="1400" w:left="2940"/>
    </w:pPr>
    <w:rPr>
      <w:rFonts w:ascii="等线" w:eastAsia="等线" w:hAnsi="等线"/>
      <w:sz w:val="21"/>
      <w:szCs w:val="24"/>
    </w:rPr>
  </w:style>
  <w:style w:type="paragraph" w:styleId="3f2">
    <w:name w:val="index 3"/>
    <w:basedOn w:val="afffff1"/>
    <w:next w:val="afffff1"/>
    <w:uiPriority w:val="99"/>
    <w:qFormat/>
    <w:pPr>
      <w:widowControl/>
      <w:tabs>
        <w:tab w:val="right" w:pos="8640"/>
      </w:tabs>
      <w:suppressAutoHyphens/>
      <w:spacing w:before="120" w:line="240" w:lineRule="auto"/>
      <w:ind w:left="600" w:firstLineChars="0" w:hanging="200"/>
    </w:pPr>
    <w:rPr>
      <w:rFonts w:ascii="Times New Roman" w:hAnsi="Times New Roman"/>
      <w:bCs w:val="0"/>
      <w:kern w:val="0"/>
      <w:sz w:val="18"/>
      <w:szCs w:val="18"/>
      <w:lang w:eastAsia="en-US"/>
    </w:rPr>
  </w:style>
  <w:style w:type="paragraph" w:styleId="affffffb">
    <w:name w:val="Date"/>
    <w:basedOn w:val="afffff1"/>
    <w:next w:val="afffff1"/>
    <w:link w:val="3f3"/>
    <w:qFormat/>
    <w:rPr>
      <w:rFonts w:ascii="Times New Roman" w:hAnsi="Times New Roman"/>
      <w:b w:val="0"/>
      <w:szCs w:val="20"/>
    </w:rPr>
  </w:style>
  <w:style w:type="paragraph" w:styleId="2fc">
    <w:name w:val="Body Text Indent 2"/>
    <w:basedOn w:val="afffff1"/>
    <w:link w:val="221"/>
    <w:qFormat/>
    <w:pPr>
      <w:spacing w:after="120" w:line="480" w:lineRule="auto"/>
      <w:ind w:leftChars="200" w:left="420" w:firstLineChars="0" w:firstLine="0"/>
      <w:jc w:val="left"/>
    </w:pPr>
    <w:rPr>
      <w:rFonts w:ascii="Arial" w:hAnsi="Arial"/>
      <w:bCs w:val="0"/>
      <w:szCs w:val="21"/>
    </w:rPr>
  </w:style>
  <w:style w:type="paragraph" w:styleId="affffffc">
    <w:name w:val="endnote text"/>
    <w:basedOn w:val="afffff1"/>
    <w:link w:val="2fd"/>
    <w:uiPriority w:val="99"/>
    <w:qFormat/>
    <w:pPr>
      <w:snapToGrid w:val="0"/>
      <w:ind w:firstLineChars="0" w:firstLine="0"/>
      <w:jc w:val="left"/>
    </w:pPr>
    <w:rPr>
      <w:rFonts w:ascii="Times New Roman" w:eastAsia="仿宋_GB2312" w:hAnsi="Times New Roman"/>
      <w:bCs w:val="0"/>
      <w:szCs w:val="24"/>
    </w:rPr>
  </w:style>
  <w:style w:type="paragraph" w:styleId="affffffd">
    <w:name w:val="Balloon Text"/>
    <w:basedOn w:val="afffff1"/>
    <w:link w:val="3f4"/>
    <w:uiPriority w:val="99"/>
    <w:qFormat/>
    <w:rPr>
      <w:sz w:val="18"/>
      <w:szCs w:val="18"/>
    </w:rPr>
  </w:style>
  <w:style w:type="paragraph" w:styleId="affffffe">
    <w:name w:val="footer"/>
    <w:basedOn w:val="afffff1"/>
    <w:link w:val="3f5"/>
    <w:uiPriority w:val="99"/>
    <w:qFormat/>
    <w:pPr>
      <w:tabs>
        <w:tab w:val="center" w:pos="4153"/>
        <w:tab w:val="right" w:pos="8306"/>
      </w:tabs>
      <w:snapToGrid w:val="0"/>
      <w:spacing w:line="240" w:lineRule="auto"/>
      <w:jc w:val="left"/>
    </w:pPr>
    <w:rPr>
      <w:sz w:val="18"/>
      <w:szCs w:val="18"/>
    </w:rPr>
  </w:style>
  <w:style w:type="paragraph" w:styleId="afffffff">
    <w:name w:val="envelope return"/>
    <w:basedOn w:val="afffff1"/>
    <w:qFormat/>
    <w:pPr>
      <w:snapToGrid w:val="0"/>
      <w:spacing w:line="240" w:lineRule="auto"/>
      <w:ind w:firstLineChars="0" w:firstLine="0"/>
    </w:pPr>
    <w:rPr>
      <w:rFonts w:ascii="Arial" w:hAnsi="Arial" w:cs="Arial"/>
      <w:bCs w:val="0"/>
      <w:szCs w:val="24"/>
    </w:rPr>
  </w:style>
  <w:style w:type="paragraph" w:styleId="afffffff0">
    <w:name w:val="header"/>
    <w:basedOn w:val="afffff1"/>
    <w:link w:val="3f6"/>
    <w:uiPriority w:val="99"/>
    <w:qFormat/>
    <w:pPr>
      <w:pBdr>
        <w:bottom w:val="single" w:sz="6" w:space="1" w:color="auto"/>
      </w:pBdr>
      <w:tabs>
        <w:tab w:val="center" w:pos="4153"/>
        <w:tab w:val="right" w:pos="8306"/>
      </w:tabs>
      <w:snapToGrid w:val="0"/>
      <w:spacing w:line="240" w:lineRule="auto"/>
      <w:jc w:val="center"/>
    </w:pPr>
    <w:rPr>
      <w:sz w:val="18"/>
      <w:szCs w:val="18"/>
    </w:rPr>
  </w:style>
  <w:style w:type="paragraph" w:styleId="afffffff1">
    <w:name w:val="Signature"/>
    <w:basedOn w:val="afffff1"/>
    <w:link w:val="afffffff2"/>
    <w:qFormat/>
    <w:pPr>
      <w:spacing w:line="240" w:lineRule="auto"/>
      <w:ind w:leftChars="2100" w:left="100" w:firstLineChars="0" w:firstLine="0"/>
    </w:pPr>
    <w:rPr>
      <w:rFonts w:ascii="Times New Roman" w:hAnsi="Times New Roman"/>
      <w:bCs w:val="0"/>
      <w:szCs w:val="24"/>
    </w:rPr>
  </w:style>
  <w:style w:type="paragraph" w:styleId="TOC1">
    <w:name w:val="toc 1"/>
    <w:basedOn w:val="afffff1"/>
    <w:next w:val="afffff1"/>
    <w:uiPriority w:val="39"/>
    <w:qFormat/>
    <w:rPr>
      <w:rFonts w:ascii="Times New Roman" w:hAnsi="Times New Roman"/>
      <w:b w:val="0"/>
      <w:sz w:val="21"/>
      <w:szCs w:val="24"/>
    </w:rPr>
  </w:style>
  <w:style w:type="paragraph" w:styleId="TOC4">
    <w:name w:val="toc 4"/>
    <w:basedOn w:val="afffff1"/>
    <w:next w:val="afffff1"/>
    <w:uiPriority w:val="39"/>
    <w:qFormat/>
    <w:pPr>
      <w:ind w:leftChars="600" w:left="1260"/>
    </w:pPr>
    <w:rPr>
      <w:sz w:val="21"/>
    </w:rPr>
  </w:style>
  <w:style w:type="paragraph" w:styleId="afffffff3">
    <w:name w:val="index heading"/>
    <w:basedOn w:val="afffff1"/>
    <w:next w:val="1f5"/>
    <w:uiPriority w:val="99"/>
    <w:qFormat/>
    <w:pPr>
      <w:widowControl/>
      <w:overflowPunct w:val="0"/>
      <w:autoSpaceDE w:val="0"/>
      <w:autoSpaceDN w:val="0"/>
      <w:adjustRightInd w:val="0"/>
      <w:spacing w:before="240" w:line="300" w:lineRule="auto"/>
      <w:ind w:left="2268" w:firstLineChars="0" w:firstLine="0"/>
      <w:jc w:val="left"/>
      <w:textAlignment w:val="baseline"/>
    </w:pPr>
    <w:rPr>
      <w:rFonts w:ascii="Times New Roman" w:hAnsi="Times New Roman"/>
      <w:bCs w:val="0"/>
      <w:kern w:val="0"/>
      <w:szCs w:val="20"/>
    </w:rPr>
  </w:style>
  <w:style w:type="paragraph" w:styleId="1f5">
    <w:name w:val="index 1"/>
    <w:basedOn w:val="afffff1"/>
    <w:next w:val="afffff1"/>
    <w:qFormat/>
    <w:pPr>
      <w:ind w:firstLine="0"/>
    </w:pPr>
  </w:style>
  <w:style w:type="paragraph" w:styleId="afffffff4">
    <w:name w:val="Subtitle"/>
    <w:basedOn w:val="afffff1"/>
    <w:next w:val="afffff1"/>
    <w:link w:val="afffffff5"/>
    <w:uiPriority w:val="11"/>
    <w:qFormat/>
    <w:pPr>
      <w:adjustRightInd w:val="0"/>
      <w:snapToGrid w:val="0"/>
      <w:spacing w:before="240" w:after="60" w:line="312" w:lineRule="auto"/>
      <w:ind w:firstLineChars="0" w:firstLine="0"/>
      <w:jc w:val="center"/>
      <w:outlineLvl w:val="1"/>
    </w:pPr>
    <w:rPr>
      <w:rFonts w:ascii="Calibri Light" w:hAnsi="Calibri Light"/>
      <w:b w:val="0"/>
      <w:kern w:val="28"/>
      <w:sz w:val="32"/>
      <w:szCs w:val="32"/>
    </w:rPr>
  </w:style>
  <w:style w:type="paragraph" w:styleId="5">
    <w:name w:val="List Number 5"/>
    <w:basedOn w:val="afffff1"/>
    <w:qFormat/>
    <w:pPr>
      <w:widowControl/>
      <w:numPr>
        <w:numId w:val="5"/>
      </w:numPr>
      <w:topLinePunct/>
      <w:adjustRightInd w:val="0"/>
      <w:snapToGrid w:val="0"/>
      <w:spacing w:before="160" w:after="160" w:line="240" w:lineRule="atLeast"/>
      <w:ind w:firstLineChars="0" w:firstLine="0"/>
      <w:jc w:val="left"/>
    </w:pPr>
    <w:rPr>
      <w:rFonts w:ascii="Times New Roman" w:hAnsi="Times New Roman" w:cs="Arial" w:hint="eastAsia"/>
      <w:bCs w:val="0"/>
      <w:szCs w:val="21"/>
    </w:rPr>
  </w:style>
  <w:style w:type="paragraph" w:styleId="afffffff6">
    <w:name w:val="List"/>
    <w:basedOn w:val="afffff1"/>
    <w:qFormat/>
    <w:pPr>
      <w:spacing w:line="240" w:lineRule="auto"/>
      <w:ind w:left="420" w:firstLineChars="0" w:hanging="420"/>
    </w:pPr>
    <w:rPr>
      <w:rFonts w:ascii="Times New Roman" w:hAnsi="Times New Roman"/>
      <w:bCs w:val="0"/>
      <w:szCs w:val="20"/>
    </w:rPr>
  </w:style>
  <w:style w:type="paragraph" w:styleId="afffffff7">
    <w:name w:val="footnote text"/>
    <w:basedOn w:val="afffff1"/>
    <w:link w:val="afffffff8"/>
    <w:unhideWhenUsed/>
    <w:qFormat/>
    <w:pPr>
      <w:widowControl/>
      <w:snapToGrid w:val="0"/>
      <w:jc w:val="left"/>
    </w:pPr>
    <w:rPr>
      <w:rFonts w:ascii="Calibri" w:hAnsi="Calibri"/>
      <w:bCs w:val="0"/>
      <w:sz w:val="18"/>
      <w:szCs w:val="18"/>
    </w:rPr>
  </w:style>
  <w:style w:type="paragraph" w:styleId="TOC6">
    <w:name w:val="toc 6"/>
    <w:basedOn w:val="afffff1"/>
    <w:next w:val="afffff1"/>
    <w:uiPriority w:val="39"/>
    <w:unhideWhenUsed/>
    <w:qFormat/>
    <w:pPr>
      <w:ind w:leftChars="1000" w:left="2100"/>
    </w:pPr>
    <w:rPr>
      <w:rFonts w:ascii="等线" w:eastAsia="等线" w:hAnsi="等线"/>
      <w:sz w:val="21"/>
      <w:szCs w:val="24"/>
    </w:rPr>
  </w:style>
  <w:style w:type="paragraph" w:styleId="57">
    <w:name w:val="List 5"/>
    <w:basedOn w:val="afffff1"/>
    <w:qFormat/>
    <w:pPr>
      <w:spacing w:line="240" w:lineRule="auto"/>
      <w:ind w:left="100" w:firstLineChars="0" w:hanging="200"/>
    </w:pPr>
    <w:rPr>
      <w:rFonts w:ascii="Times New Roman" w:hAnsi="Times New Roman"/>
      <w:bCs w:val="0"/>
      <w:szCs w:val="20"/>
    </w:rPr>
  </w:style>
  <w:style w:type="paragraph" w:styleId="3f7">
    <w:name w:val="Body Text Indent 3"/>
    <w:basedOn w:val="afffff1"/>
    <w:link w:val="331"/>
    <w:qFormat/>
    <w:pPr>
      <w:spacing w:after="120"/>
      <w:ind w:leftChars="200" w:left="420"/>
    </w:pPr>
    <w:rPr>
      <w:sz w:val="16"/>
      <w:szCs w:val="16"/>
    </w:rPr>
  </w:style>
  <w:style w:type="paragraph" w:styleId="71">
    <w:name w:val="index 7"/>
    <w:basedOn w:val="afffff1"/>
    <w:next w:val="afffff1"/>
    <w:qFormat/>
    <w:pPr>
      <w:widowControl/>
      <w:tabs>
        <w:tab w:val="right" w:pos="8640"/>
      </w:tabs>
      <w:suppressAutoHyphens/>
      <w:spacing w:before="120" w:line="240" w:lineRule="auto"/>
      <w:ind w:left="1400" w:firstLineChars="0" w:hanging="200"/>
    </w:pPr>
    <w:rPr>
      <w:rFonts w:ascii="Times New Roman" w:hAnsi="Times New Roman"/>
      <w:bCs w:val="0"/>
      <w:kern w:val="0"/>
      <w:sz w:val="18"/>
      <w:szCs w:val="18"/>
      <w:lang w:eastAsia="en-US"/>
    </w:rPr>
  </w:style>
  <w:style w:type="paragraph" w:styleId="94">
    <w:name w:val="index 9"/>
    <w:basedOn w:val="afffff1"/>
    <w:next w:val="afffff1"/>
    <w:qFormat/>
    <w:pPr>
      <w:widowControl/>
      <w:tabs>
        <w:tab w:val="right" w:pos="8640"/>
      </w:tabs>
      <w:suppressAutoHyphens/>
      <w:spacing w:before="120" w:line="240" w:lineRule="auto"/>
      <w:ind w:left="1800" w:firstLineChars="0" w:hanging="200"/>
    </w:pPr>
    <w:rPr>
      <w:rFonts w:ascii="Times New Roman" w:hAnsi="Times New Roman"/>
      <w:bCs w:val="0"/>
      <w:kern w:val="0"/>
      <w:sz w:val="18"/>
      <w:szCs w:val="18"/>
      <w:lang w:eastAsia="en-US"/>
    </w:rPr>
  </w:style>
  <w:style w:type="paragraph" w:styleId="afffffff9">
    <w:name w:val="table of figures"/>
    <w:next w:val="afffff1"/>
    <w:unhideWhenUsed/>
    <w:qFormat/>
    <w:pPr>
      <w:tabs>
        <w:tab w:val="left" w:pos="696"/>
        <w:tab w:val="right" w:leader="dot" w:pos="8160"/>
      </w:tabs>
    </w:pPr>
    <w:rPr>
      <w:rFonts w:ascii="Calibri" w:hAnsi="Calibri"/>
      <w:kern w:val="2"/>
      <w:sz w:val="18"/>
      <w:szCs w:val="21"/>
    </w:rPr>
  </w:style>
  <w:style w:type="paragraph" w:styleId="TOC2">
    <w:name w:val="toc 2"/>
    <w:basedOn w:val="afffff1"/>
    <w:next w:val="afffff1"/>
    <w:uiPriority w:val="39"/>
    <w:qFormat/>
    <w:pPr>
      <w:ind w:leftChars="200" w:left="420"/>
    </w:pPr>
    <w:rPr>
      <w:rFonts w:ascii="Times New Roman" w:hAnsi="Times New Roman"/>
      <w:sz w:val="21"/>
      <w:szCs w:val="24"/>
    </w:rPr>
  </w:style>
  <w:style w:type="paragraph" w:styleId="TOC9">
    <w:name w:val="toc 9"/>
    <w:basedOn w:val="afffff1"/>
    <w:next w:val="afffff1"/>
    <w:uiPriority w:val="39"/>
    <w:unhideWhenUsed/>
    <w:qFormat/>
    <w:pPr>
      <w:ind w:leftChars="1600" w:left="3360"/>
    </w:pPr>
    <w:rPr>
      <w:rFonts w:ascii="等线" w:eastAsia="等线" w:hAnsi="等线"/>
      <w:sz w:val="21"/>
      <w:szCs w:val="24"/>
    </w:rPr>
  </w:style>
  <w:style w:type="paragraph" w:styleId="2fe">
    <w:name w:val="Body Text 2"/>
    <w:basedOn w:val="afffff1"/>
    <w:link w:val="2ff"/>
    <w:qFormat/>
    <w:pPr>
      <w:spacing w:after="120" w:line="480" w:lineRule="auto"/>
      <w:ind w:firstLineChars="0" w:firstLine="0"/>
    </w:pPr>
    <w:rPr>
      <w:rFonts w:ascii="Times New Roman" w:hAnsi="Times New Roman"/>
      <w:bCs w:val="0"/>
      <w:szCs w:val="24"/>
    </w:rPr>
  </w:style>
  <w:style w:type="paragraph" w:styleId="4b">
    <w:name w:val="List 4"/>
    <w:basedOn w:val="afffff1"/>
    <w:qFormat/>
    <w:pPr>
      <w:ind w:left="1680" w:hanging="420"/>
    </w:pPr>
    <w:rPr>
      <w:rFonts w:ascii="Times New Roman" w:hAnsi="Times New Roman"/>
      <w:bCs w:val="0"/>
      <w:szCs w:val="20"/>
    </w:rPr>
  </w:style>
  <w:style w:type="paragraph" w:styleId="2ff0">
    <w:name w:val="List Continue 2"/>
    <w:basedOn w:val="afffff1"/>
    <w:qFormat/>
    <w:pPr>
      <w:spacing w:after="120" w:line="240" w:lineRule="auto"/>
      <w:ind w:left="840" w:firstLineChars="0" w:firstLine="0"/>
    </w:pPr>
    <w:rPr>
      <w:rFonts w:ascii="Times New Roman" w:hAnsi="Times New Roman"/>
      <w:bCs w:val="0"/>
      <w:szCs w:val="20"/>
    </w:rPr>
  </w:style>
  <w:style w:type="paragraph" w:styleId="afffffffa">
    <w:name w:val="Message Header"/>
    <w:basedOn w:val="afffff1"/>
    <w:link w:val="afffffffb"/>
    <w:qFormat/>
    <w:pPr>
      <w:pBdr>
        <w:top w:val="single" w:sz="6" w:space="1" w:color="auto"/>
        <w:left w:val="single" w:sz="6" w:space="1" w:color="auto"/>
        <w:bottom w:val="single" w:sz="6" w:space="1" w:color="auto"/>
        <w:right w:val="single" w:sz="6" w:space="1" w:color="auto"/>
      </w:pBdr>
      <w:shd w:val="pct20" w:color="auto" w:fill="auto"/>
      <w:spacing w:line="240" w:lineRule="auto"/>
      <w:ind w:leftChars="500" w:left="1080" w:hangingChars="500" w:hanging="1080"/>
    </w:pPr>
    <w:rPr>
      <w:rFonts w:ascii="Arial" w:hAnsi="Arial" w:cs="Arial"/>
      <w:bCs w:val="0"/>
      <w:szCs w:val="24"/>
    </w:rPr>
  </w:style>
  <w:style w:type="paragraph" w:styleId="HTML1">
    <w:name w:val="HTML Preformatted"/>
    <w:basedOn w:val="afffff1"/>
    <w:link w:val="HTML2"/>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40" w:lineRule="auto"/>
      <w:ind w:firstLineChars="0" w:firstLine="0"/>
      <w:jc w:val="left"/>
    </w:pPr>
    <w:rPr>
      <w:rFonts w:hint="eastAsia"/>
      <w:bCs w:val="0"/>
      <w:kern w:val="0"/>
      <w:szCs w:val="24"/>
    </w:rPr>
  </w:style>
  <w:style w:type="paragraph" w:styleId="afffffffc">
    <w:name w:val="Normal (Web)"/>
    <w:basedOn w:val="afffff1"/>
    <w:link w:val="afffffffd"/>
    <w:uiPriority w:val="99"/>
    <w:qFormat/>
    <w:rPr>
      <w:rFonts w:ascii="Times New Roman" w:hAnsi="Times New Roman"/>
      <w:szCs w:val="24"/>
    </w:rPr>
  </w:style>
  <w:style w:type="paragraph" w:styleId="3f8">
    <w:name w:val="List Continue 3"/>
    <w:basedOn w:val="afffff1"/>
    <w:qFormat/>
    <w:pPr>
      <w:widowControl/>
      <w:spacing w:before="120" w:after="120" w:line="240" w:lineRule="auto"/>
      <w:ind w:left="849" w:firstLineChars="0" w:firstLine="0"/>
      <w:jc w:val="left"/>
    </w:pPr>
    <w:rPr>
      <w:rFonts w:ascii="Arial" w:hAnsi="Arial"/>
      <w:bCs w:val="0"/>
      <w:kern w:val="0"/>
      <w:sz w:val="22"/>
      <w:szCs w:val="20"/>
      <w:lang w:val="en-GB" w:eastAsia="en-US"/>
    </w:rPr>
  </w:style>
  <w:style w:type="paragraph" w:styleId="2ff1">
    <w:name w:val="index 2"/>
    <w:basedOn w:val="afffff1"/>
    <w:next w:val="afffff1"/>
    <w:uiPriority w:val="99"/>
    <w:qFormat/>
    <w:pPr>
      <w:spacing w:line="240" w:lineRule="auto"/>
      <w:ind w:leftChars="200" w:left="200" w:firstLineChars="0" w:firstLine="0"/>
    </w:pPr>
    <w:rPr>
      <w:bCs w:val="0"/>
      <w:szCs w:val="21"/>
    </w:rPr>
  </w:style>
  <w:style w:type="paragraph" w:styleId="afffffffe">
    <w:name w:val="Title"/>
    <w:basedOn w:val="afffff1"/>
    <w:next w:val="afffff1"/>
    <w:link w:val="3f9"/>
    <w:uiPriority w:val="10"/>
    <w:qFormat/>
    <w:pPr>
      <w:spacing w:before="240" w:after="60"/>
      <w:jc w:val="center"/>
      <w:outlineLvl w:val="0"/>
    </w:pPr>
    <w:rPr>
      <w:rFonts w:ascii="Calibri Light" w:hAnsi="Calibri Light"/>
      <w:b w:val="0"/>
      <w:bCs w:val="0"/>
      <w:sz w:val="32"/>
      <w:szCs w:val="32"/>
    </w:rPr>
  </w:style>
  <w:style w:type="paragraph" w:styleId="affffffff">
    <w:name w:val="annotation subject"/>
    <w:basedOn w:val="affffff2"/>
    <w:next w:val="affffff2"/>
    <w:link w:val="3fa"/>
    <w:uiPriority w:val="99"/>
    <w:qFormat/>
    <w:rPr>
      <w:b w:val="0"/>
      <w:bCs w:val="0"/>
    </w:rPr>
  </w:style>
  <w:style w:type="paragraph" w:styleId="affffffff0">
    <w:name w:val="Body Text First Indent"/>
    <w:basedOn w:val="afffff1"/>
    <w:link w:val="4c"/>
    <w:qFormat/>
    <w:pPr>
      <w:spacing w:after="120"/>
      <w:ind w:firstLine="420"/>
    </w:pPr>
    <w:rPr>
      <w:szCs w:val="20"/>
    </w:rPr>
  </w:style>
  <w:style w:type="table" w:styleId="affffffff1">
    <w:name w:val="Table Grid"/>
    <w:basedOn w:val="afffff4"/>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ffff2">
    <w:name w:val="Table Theme"/>
    <w:basedOn w:val="afffff4"/>
    <w:qFormat/>
    <w:pPr>
      <w:widowControl w:val="0"/>
      <w:spacing w:line="360" w:lineRule="auto"/>
      <w:ind w:firstLineChars="200" w:firstLine="20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6">
    <w:name w:val="Table Colorful 1"/>
    <w:basedOn w:val="afffff4"/>
    <w:qFormat/>
    <w:pPr>
      <w:widowControl w:val="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2ff2">
    <w:name w:val="Table Colorful 2"/>
    <w:basedOn w:val="afffff4"/>
    <w:qFormat/>
    <w:pPr>
      <w:widowControl w:val="0"/>
      <w:jc w:val="both"/>
    </w:pPr>
    <w:tblPr>
      <w:tblBorders>
        <w:bottom w:val="single" w:sz="12" w:space="0" w:color="000000"/>
      </w:tblBorders>
    </w:tblPr>
    <w:tcPr>
      <w:shd w:val="pct20" w:color="FFFF00" w:fill="FFFFFF"/>
    </w:tcPr>
    <w:tblStylePr w:type="firstRow">
      <w:rPr>
        <w:b/>
        <w:bCs/>
        <w:i/>
        <w:iCs/>
        <w:color w:val="FFFFFF"/>
      </w:rPr>
      <w:tblPr/>
      <w:tcPr>
        <w:tcBorders>
          <w:top w:val="nil"/>
          <w:left w:val="single" w:sz="12" w:space="0" w:color="000000"/>
          <w:bottom w:val="nil"/>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3fb">
    <w:name w:val="Table Colorful 3"/>
    <w:basedOn w:val="afffff4"/>
    <w:qFormat/>
    <w:pPr>
      <w:widowControl w:val="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single" w:sz="6" w:space="0" w:color="000000"/>
          <w:bottom w:val="nil"/>
          <w:right w:val="nil"/>
          <w:insideH w:val="nil"/>
          <w:insideV w:val="nil"/>
          <w:tl2br w:val="nil"/>
          <w:tr2bl w:val="nil"/>
        </w:tcBorders>
        <w:shd w:val="solid" w:color="008080" w:fill="FFFFFF"/>
      </w:tcPr>
    </w:tblStylePr>
    <w:tblStylePr w:type="firstCol">
      <w:tblPr/>
      <w:tcPr>
        <w:tcBorders>
          <w:top w:val="nil"/>
          <w:left w:val="nil"/>
          <w:bottom w:val="single" w:sz="36" w:space="0" w:color="000000"/>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affffffff3">
    <w:name w:val="Table Elegant"/>
    <w:basedOn w:val="afffff4"/>
    <w:qFormat/>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1f7">
    <w:name w:val="Table Classic 1"/>
    <w:basedOn w:val="afffff4"/>
    <w:qFormat/>
    <w:pPr>
      <w:widowControl w:val="0"/>
      <w:jc w:val="both"/>
    </w:pPr>
    <w:tblPr>
      <w:tblBorders>
        <w:top w:val="single" w:sz="12" w:space="0" w:color="000000"/>
        <w:bottom w:val="single" w:sz="12" w:space="0" w:color="000000"/>
      </w:tblBorders>
    </w:tblPr>
    <w:tcPr>
      <w:shd w:val="clear" w:color="auto" w:fill="auto"/>
    </w:tcPr>
    <w:tblStylePr w:type="firstRow">
      <w:rPr>
        <w:i/>
        <w:iCs/>
      </w:rPr>
      <w:tblPr/>
      <w:tcPr>
        <w:tcBorders>
          <w:top w:val="nil"/>
          <w:left w:val="single" w:sz="6" w:space="0" w:color="000000"/>
          <w:bottom w:val="nil"/>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f3">
    <w:name w:val="Table Classic 2"/>
    <w:basedOn w:val="afffff4"/>
    <w:qFormat/>
    <w:pPr>
      <w:widowControl w:val="0"/>
      <w:jc w:val="both"/>
    </w:pPr>
    <w:tblPr>
      <w:tblBorders>
        <w:top w:val="single" w:sz="12" w:space="0" w:color="000000"/>
        <w:bottom w:val="single" w:sz="12" w:space="0" w:color="000000"/>
      </w:tblBorders>
    </w:tblPr>
    <w:tcPr>
      <w:shd w:val="clear" w:color="auto" w:fill="auto"/>
    </w:tcPr>
    <w:tblStylePr w:type="firstRow">
      <w:rPr>
        <w:color w:val="FFFFFF"/>
      </w:rPr>
      <w:tblPr/>
      <w:tcPr>
        <w:tcBorders>
          <w:top w:val="nil"/>
          <w:left w:val="single" w:sz="6" w:space="0" w:color="000000"/>
          <w:bottom w:val="nil"/>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3fc">
    <w:name w:val="Table Classic 3"/>
    <w:basedOn w:val="afffff4"/>
    <w:qFormat/>
    <w:pPr>
      <w:widowControl w:val="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single" w:sz="6" w:space="0" w:color="000000"/>
          <w:bottom w:val="nil"/>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4d">
    <w:name w:val="Table Classic 4"/>
    <w:basedOn w:val="afffff4"/>
    <w:qFormat/>
    <w:pPr>
      <w:widowControl w:val="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single" w:sz="6" w:space="0" w:color="000000"/>
          <w:bottom w:val="nil"/>
          <w:right w:val="nil"/>
          <w:insideH w:val="nil"/>
          <w:insideV w:val="nil"/>
          <w:tl2br w:val="nil"/>
          <w:tr2bl w:val="nil"/>
        </w:tcBorders>
        <w:shd w:val="pct50" w:color="000080" w:fill="FFFFFF"/>
      </w:tcPr>
    </w:tblStylePr>
    <w:tblStylePr w:type="lastRow">
      <w:rPr>
        <w:color w:val="000080"/>
      </w:rPr>
      <w:tblPr/>
      <w:tcPr>
        <w:tcBorders>
          <w:top w:val="nil"/>
          <w:left w:val="single" w:sz="6" w:space="0" w:color="000000"/>
          <w:bottom w:val="nil"/>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f8">
    <w:name w:val="Table Simple 1"/>
    <w:basedOn w:val="afffff4"/>
    <w:qFormat/>
    <w:pPr>
      <w:widowControl w:val="0"/>
      <w:jc w:val="both"/>
    </w:pPr>
    <w:tblPr>
      <w:tblBorders>
        <w:top w:val="single" w:sz="12" w:space="0" w:color="008000"/>
        <w:bottom w:val="single" w:sz="12" w:space="0" w:color="008000"/>
      </w:tblBorders>
    </w:tblPr>
    <w:tcPr>
      <w:shd w:val="clear" w:color="auto" w:fill="auto"/>
    </w:tcPr>
    <w:tblStylePr w:type="firstRow">
      <w:tblPr/>
      <w:tcPr>
        <w:tcBorders>
          <w:top w:val="nil"/>
          <w:left w:val="single" w:sz="6" w:space="0" w:color="008000"/>
          <w:bottom w:val="nil"/>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styleId="2ff4">
    <w:name w:val="Table Simple 2"/>
    <w:basedOn w:val="afffff4"/>
    <w:qFormat/>
    <w:pPr>
      <w:widowControl w:val="0"/>
      <w:jc w:val="both"/>
    </w:pPr>
    <w:tblPr/>
    <w:tblStylePr w:type="firstRow">
      <w:rPr>
        <w:b/>
        <w:bCs/>
      </w:rPr>
      <w:tblPr/>
      <w:tcPr>
        <w:tcBorders>
          <w:top w:val="nil"/>
          <w:left w:val="single" w:sz="12" w:space="0" w:color="000000"/>
          <w:bottom w:val="nil"/>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nil"/>
          <w:bottom w:val="single" w:sz="6" w:space="0" w:color="000000"/>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fd">
    <w:name w:val="Table Simple 3"/>
    <w:basedOn w:val="afffff4"/>
    <w:qFormat/>
    <w:pPr>
      <w:widowControl w:val="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1f9">
    <w:name w:val="Table Subtle 1"/>
    <w:basedOn w:val="afffff4"/>
    <w:qFormat/>
    <w:pPr>
      <w:widowControl w:val="0"/>
      <w:jc w:val="both"/>
    </w:pPr>
    <w:tblPr>
      <w:tblStyleRowBandSize w:val="1"/>
    </w:tblPr>
    <w:tblStylePr w:type="firstRow">
      <w:tblPr/>
      <w:tcPr>
        <w:tcBorders>
          <w:top w:val="single" w:sz="6" w:space="0" w:color="000000"/>
          <w:left w:val="single" w:sz="12" w:space="0" w:color="000000"/>
          <w:bottom w:val="nil"/>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nil"/>
          <w:bottom w:val="single" w:sz="12" w:space="0" w:color="000000"/>
          <w:right w:val="nil"/>
          <w:insideH w:val="nil"/>
          <w:insideV w:val="nil"/>
          <w:tl2br w:val="nil"/>
          <w:tr2bl w:val="nil"/>
        </w:tcBorders>
      </w:tcPr>
    </w:tblStylePr>
    <w:tblStylePr w:type="band1Horz">
      <w:tblPr/>
      <w:tcPr>
        <w:tcBorders>
          <w:top w:val="nil"/>
          <w:left w:val="single" w:sz="6"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f5">
    <w:name w:val="Table Subtle 2"/>
    <w:basedOn w:val="afffff4"/>
    <w:qFormat/>
    <w:pPr>
      <w:widowControl w:val="0"/>
      <w:jc w:val="both"/>
    </w:pPr>
    <w:tblPr>
      <w:tblBorders>
        <w:left w:val="single" w:sz="6" w:space="0" w:color="000000"/>
        <w:right w:val="single" w:sz="6" w:space="0" w:color="000000"/>
      </w:tblBorders>
    </w:tblPr>
    <w:tblStylePr w:type="firstRow">
      <w:tblPr/>
      <w:tcPr>
        <w:tcBorders>
          <w:top w:val="nil"/>
          <w:left w:val="single" w:sz="12" w:space="0" w:color="000000"/>
          <w:bottom w:val="nil"/>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nil"/>
          <w:bottom w:val="single" w:sz="12"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fa">
    <w:name w:val="Table 3D effects 1"/>
    <w:basedOn w:val="afffff4"/>
    <w:qFormat/>
    <w:pPr>
      <w:widowControl w:val="0"/>
      <w:jc w:val="both"/>
    </w:pPr>
    <w:tblPr/>
    <w:tcPr>
      <w:shd w:val="solid" w:color="C0C0C0" w:fill="FFFFFF"/>
    </w:tcPr>
    <w:tblStylePr w:type="firstRow">
      <w:rPr>
        <w:b/>
        <w:bCs/>
        <w:color w:val="800080"/>
      </w:rPr>
      <w:tblPr/>
      <w:tcPr>
        <w:tcBorders>
          <w:top w:val="nil"/>
          <w:left w:val="single" w:sz="6" w:space="0" w:color="808080"/>
          <w:bottom w:val="nil"/>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single" w:sz="6" w:space="0" w:color="FFFFFF"/>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2ff6">
    <w:name w:val="Table 3D effects 2"/>
    <w:basedOn w:val="afffff4"/>
    <w:qFormat/>
    <w:pPr>
      <w:widowControl w:val="0"/>
      <w:jc w:val="both"/>
    </w:p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single" w:sz="6" w:space="0" w:color="FFFFFF"/>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fe">
    <w:name w:val="Table 3D effects 3"/>
    <w:basedOn w:val="afffff4"/>
    <w:qFormat/>
    <w:pPr>
      <w:widowControl w:val="0"/>
      <w:jc w:val="both"/>
    </w:p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single" w:sz="6" w:space="0" w:color="FFFFFF"/>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fb">
    <w:name w:val="Table List 1"/>
    <w:basedOn w:val="afffff4"/>
    <w:qFormat/>
    <w:pPr>
      <w:widowControl w:val="0"/>
      <w:jc w:val="both"/>
    </w:pPr>
    <w:tblPr>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single" w:sz="6" w:space="0" w:color="000000"/>
          <w:bottom w:val="nil"/>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f7">
    <w:name w:val="Table List 2"/>
    <w:basedOn w:val="afffff4"/>
    <w:qFormat/>
    <w:pPr>
      <w:widowControl w:val="0"/>
      <w:jc w:val="both"/>
    </w:pPr>
    <w:tblPr>
      <w:tblBorders>
        <w:bottom w:val="single" w:sz="12" w:space="0" w:color="808080"/>
      </w:tblBorders>
    </w:tblPr>
    <w:tblStylePr w:type="firstRow">
      <w:rPr>
        <w:b/>
        <w:bCs/>
        <w:color w:val="FFFFFF"/>
      </w:rPr>
      <w:tblPr/>
      <w:tcPr>
        <w:tcBorders>
          <w:top w:val="nil"/>
          <w:left w:val="single" w:sz="6" w:space="0" w:color="000000"/>
          <w:bottom w:val="nil"/>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ff">
    <w:name w:val="Table List 3"/>
    <w:basedOn w:val="afffff4"/>
    <w:qFormat/>
    <w:pPr>
      <w:widowControl w:val="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single" w:sz="12" w:space="0" w:color="000000"/>
          <w:bottom w:val="nil"/>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4e">
    <w:name w:val="Table List 4"/>
    <w:basedOn w:val="afffff4"/>
    <w:qFormat/>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4" w:space="0" w:color="auto"/>
      </w:tblBorders>
    </w:tblPr>
    <w:tcPr>
      <w:shd w:val="clear" w:color="auto" w:fill="auto"/>
    </w:tcPr>
    <w:tblStylePr w:type="firstRow">
      <w:rPr>
        <w:b/>
        <w:bCs/>
        <w:color w:val="FFFFFF"/>
      </w:rPr>
      <w:tblPr/>
      <w:trPr>
        <w:tblHeader/>
      </w:trPr>
      <w:tcPr>
        <w:tcBorders>
          <w:top w:val="nil"/>
          <w:left w:val="single" w:sz="12" w:space="0" w:color="000000"/>
          <w:bottom w:val="nil"/>
          <w:right w:val="nil"/>
          <w:insideH w:val="nil"/>
          <w:insideV w:val="nil"/>
          <w:tl2br w:val="nil"/>
          <w:tr2bl w:val="nil"/>
        </w:tcBorders>
        <w:shd w:val="solid" w:color="808080" w:fill="FFFFFF"/>
      </w:tcPr>
    </w:tblStylePr>
  </w:style>
  <w:style w:type="table" w:styleId="58">
    <w:name w:val="Table List 5"/>
    <w:basedOn w:val="afffff4"/>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single" w:sz="12" w:space="0" w:color="000000"/>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styleId="65">
    <w:name w:val="Table List 6"/>
    <w:basedOn w:val="afffff4"/>
    <w:qFormat/>
    <w:pPr>
      <w:widowControl w:val="0"/>
      <w:jc w:val="both"/>
    </w:pPr>
    <w:tblPr>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single" w:sz="12" w:space="0" w:color="000000"/>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73">
    <w:name w:val="Table List 7"/>
    <w:basedOn w:val="afffff4"/>
    <w:qFormat/>
    <w:pPr>
      <w:widowControl w:val="0"/>
      <w:jc w:val="both"/>
    </w:pPr>
    <w:tblPr>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single" w:sz="12" w:space="0" w:color="008000"/>
          <w:bottom w:val="nil"/>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84">
    <w:name w:val="Table List 8"/>
    <w:basedOn w:val="afffff4"/>
    <w:qFormat/>
    <w:pPr>
      <w:widowControl w:val="0"/>
      <w:jc w:val="both"/>
    </w:pPr>
    <w:tblPr>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single" w:sz="6" w:space="0" w:color="000000"/>
          <w:bottom w:val="nil"/>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styleId="affffffff4">
    <w:name w:val="Table Contemporary"/>
    <w:basedOn w:val="afffff4"/>
    <w:qFormat/>
    <w:pPr>
      <w:widowControl w:val="0"/>
      <w:jc w:val="both"/>
    </w:pPr>
    <w:tblPr>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1fc">
    <w:name w:val="Table Columns 1"/>
    <w:basedOn w:val="afffff4"/>
    <w:qFormat/>
    <w:pPr>
      <w:widowControl w:val="0"/>
      <w:jc w:val="both"/>
    </w:pPr>
    <w:rPr>
      <w:b/>
      <w:bCs/>
    </w:rPr>
    <w:tblPr>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double" w:sz="6" w:space="0" w:color="000000"/>
          <w:bottom w:val="nil"/>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f8">
    <w:name w:val="Table Columns 2"/>
    <w:basedOn w:val="afffff4"/>
    <w:qFormat/>
    <w:pPr>
      <w:widowControl w:val="0"/>
      <w:jc w:val="both"/>
    </w:pPr>
    <w:rPr>
      <w:b/>
      <w:bCs/>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ff0">
    <w:name w:val="Table Columns 3"/>
    <w:basedOn w:val="afffff4"/>
    <w:qFormat/>
    <w:pPr>
      <w:widowControl w:val="0"/>
      <w:jc w:val="both"/>
    </w:pPr>
    <w:rPr>
      <w:b/>
      <w:bCs/>
    </w:rPr>
    <w:tblPr>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styleId="4f">
    <w:name w:val="Table Columns 4"/>
    <w:basedOn w:val="afffff4"/>
    <w:qFormat/>
    <w:pPr>
      <w:widowControl w:val="0"/>
      <w:jc w:val="both"/>
    </w:p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fffff4"/>
    <w:qFormat/>
    <w:pPr>
      <w:widowControl w:val="0"/>
      <w:jc w:val="both"/>
    </w:pPr>
    <w:tblPr>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single" w:sz="6" w:space="0" w:color="808080"/>
          <w:bottom w:val="nil"/>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fd">
    <w:name w:val="Table Grid 1"/>
    <w:basedOn w:val="afffff4"/>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2ff9">
    <w:name w:val="Table Grid 2"/>
    <w:basedOn w:val="afffff4"/>
    <w:qFormat/>
    <w:pPr>
      <w:widowControl w:val="0"/>
      <w:jc w:val="both"/>
    </w:p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3ff1">
    <w:name w:val="Table Grid 3"/>
    <w:basedOn w:val="afffff4"/>
    <w:qFormat/>
    <w:pPr>
      <w:widowControl w:val="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single" w:sz="6" w:space="0" w:color="000000"/>
          <w:bottom w:val="nil"/>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4f0">
    <w:name w:val="Table Grid 4"/>
    <w:basedOn w:val="afffff4"/>
    <w:qFormat/>
    <w:pPr>
      <w:widowControl w:val="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single" w:sz="6" w:space="0" w:color="000000"/>
          <w:bottom w:val="nil"/>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5a">
    <w:name w:val="Table Grid 5"/>
    <w:basedOn w:val="afffff4"/>
    <w:qFormat/>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single" w:sz="12" w:space="0" w:color="00000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66">
    <w:name w:val="Table Grid 6"/>
    <w:basedOn w:val="afffff4"/>
    <w:qFormat/>
    <w:pPr>
      <w:widowControl w:val="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single" w:sz="6" w:space="0" w:color="000000"/>
          <w:bottom w:val="nil"/>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74">
    <w:name w:val="Table Grid 7"/>
    <w:basedOn w:val="afffff4"/>
    <w:qFormat/>
    <w:pPr>
      <w:widowControl w:val="0"/>
      <w:spacing w:line="360" w:lineRule="auto"/>
      <w:ind w:firstLine="36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single" w:sz="12" w:space="0" w:color="000000"/>
          <w:bottom w:val="nil"/>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85">
    <w:name w:val="Table Grid 8"/>
    <w:basedOn w:val="afffff4"/>
    <w:qFormat/>
    <w:pPr>
      <w:widowControl w:val="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fe">
    <w:name w:val="Table Web 1"/>
    <w:basedOn w:val="afffff4"/>
    <w:qFormat/>
    <w:pPr>
      <w:widowControl w:val="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2ffa">
    <w:name w:val="Table Web 2"/>
    <w:basedOn w:val="afffff4"/>
    <w:qFormat/>
    <w:pPr>
      <w:widowControl w:val="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3ff2">
    <w:name w:val="Table Web 3"/>
    <w:basedOn w:val="afffff4"/>
    <w:qFormat/>
    <w:pPr>
      <w:widowControl w:val="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affffffff5">
    <w:name w:val="Table Professional"/>
    <w:basedOn w:val="afffff4"/>
    <w:qFormat/>
    <w:pPr>
      <w:widowControl w:val="0"/>
      <w:jc w:val="both"/>
    </w:pPr>
    <w:rPr>
      <w:rFonts w:cs="宋体"/>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styleId="-10">
    <w:name w:val="Light Shading Accent 1"/>
    <w:basedOn w:val="afffff4"/>
    <w:uiPriority w:val="60"/>
    <w:qFormat/>
    <w:rPr>
      <w:rFonts w:ascii="Calibri" w:hAnsi="Calibri"/>
      <w:color w:val="2E74B5"/>
    </w:rPr>
    <w:tblPr>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single" w:sz="8" w:space="0" w:color="5B9BD5"/>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5B9BD5"/>
          <w:left w:val="single" w:sz="8" w:space="0" w:color="5B9BD5"/>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6E6F4"/>
      </w:tcPr>
    </w:tblStylePr>
    <w:tblStylePr w:type="band1Horz">
      <w:tblPr/>
      <w:tcPr>
        <w:tcBorders>
          <w:top w:val="nil"/>
          <w:left w:val="nil"/>
          <w:bottom w:val="nil"/>
          <w:right w:val="nil"/>
          <w:insideH w:val="nil"/>
          <w:insideV w:val="nil"/>
          <w:tl2br w:val="nil"/>
          <w:tr2bl w:val="nil"/>
        </w:tcBorders>
        <w:shd w:val="clear" w:color="auto" w:fill="D6E6F4"/>
      </w:tcPr>
    </w:tblStylePr>
  </w:style>
  <w:style w:type="table" w:styleId="-20">
    <w:name w:val="Light Shading Accent 2"/>
    <w:basedOn w:val="afffff4"/>
    <w:qFormat/>
    <w:rPr>
      <w:rFonts w:ascii="Calibri" w:hAnsi="Calibri"/>
      <w:color w:val="943634"/>
    </w:rPr>
    <w:tblPr>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single" w:sz="8" w:space="0" w:color="C0504D"/>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C0504D"/>
          <w:left w:val="single" w:sz="8" w:space="0" w:color="C0504D"/>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FD3D2"/>
      </w:tcPr>
    </w:tblStylePr>
    <w:tblStylePr w:type="band1Horz">
      <w:tblPr/>
      <w:tcPr>
        <w:tcBorders>
          <w:top w:val="nil"/>
          <w:left w:val="nil"/>
          <w:bottom w:val="nil"/>
          <w:right w:val="nil"/>
          <w:insideH w:val="nil"/>
          <w:insideV w:val="nil"/>
          <w:tl2br w:val="nil"/>
          <w:tr2bl w:val="nil"/>
        </w:tcBorders>
        <w:shd w:val="clear" w:color="auto" w:fill="EFD3D2"/>
      </w:tcPr>
    </w:tblStylePr>
  </w:style>
  <w:style w:type="table" w:styleId="-30">
    <w:name w:val="Light Shading Accent 3"/>
    <w:basedOn w:val="afffff4"/>
    <w:qFormat/>
    <w:rPr>
      <w:rFonts w:ascii="Calibri" w:hAnsi="Calibri"/>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single" w:sz="8" w:space="0" w:color="9BBB59"/>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single" w:sz="8" w:space="0" w:color="9BBB59"/>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styleId="-4">
    <w:name w:val="Light Shading Accent 4"/>
    <w:basedOn w:val="afffff4"/>
    <w:qFormat/>
    <w:rPr>
      <w:rFonts w:ascii="Calibri" w:hAnsi="Calibri"/>
      <w:color w:val="5F497A"/>
    </w:rPr>
    <w:tblPr>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single" w:sz="8" w:space="0" w:color="8064A2"/>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8064A2"/>
          <w:left w:val="single" w:sz="8" w:space="0" w:color="8064A2"/>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FD8E8"/>
      </w:tcPr>
    </w:tblStylePr>
    <w:tblStylePr w:type="band1Horz">
      <w:tblPr/>
      <w:tcPr>
        <w:tcBorders>
          <w:top w:val="nil"/>
          <w:left w:val="nil"/>
          <w:bottom w:val="nil"/>
          <w:right w:val="nil"/>
          <w:insideH w:val="nil"/>
          <w:insideV w:val="nil"/>
          <w:tl2br w:val="nil"/>
          <w:tr2bl w:val="nil"/>
        </w:tcBorders>
        <w:shd w:val="clear" w:color="auto" w:fill="DFD8E8"/>
      </w:tcPr>
    </w:tblStylePr>
  </w:style>
  <w:style w:type="table" w:styleId="-5">
    <w:name w:val="Light Shading Accent 5"/>
    <w:basedOn w:val="afffff4"/>
    <w:qFormat/>
    <w:rPr>
      <w:rFonts w:ascii="Calibri" w:hAnsi="Calibri"/>
      <w:color w:val="31849B"/>
    </w:rPr>
    <w:tblPr>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single" w:sz="8" w:space="0" w:color="4BACC6"/>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4BACC6"/>
          <w:left w:val="single" w:sz="8" w:space="0" w:color="4BACC6"/>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2EAF1"/>
      </w:tcPr>
    </w:tblStylePr>
    <w:tblStylePr w:type="band1Horz">
      <w:tblPr/>
      <w:tcPr>
        <w:tcBorders>
          <w:top w:val="nil"/>
          <w:left w:val="nil"/>
          <w:bottom w:val="nil"/>
          <w:right w:val="nil"/>
          <w:insideH w:val="nil"/>
          <w:insideV w:val="nil"/>
          <w:tl2br w:val="nil"/>
          <w:tr2bl w:val="nil"/>
        </w:tcBorders>
        <w:shd w:val="clear" w:color="auto" w:fill="D2EAF1"/>
      </w:tcPr>
    </w:tblStylePr>
  </w:style>
  <w:style w:type="table" w:styleId="-11">
    <w:name w:val="Light List Accent 1"/>
    <w:basedOn w:val="afffff4"/>
    <w:uiPriority w:val="61"/>
    <w:qFormat/>
    <w:rPr>
      <w:rFonts w:ascii="Calibri" w:hAnsi="Calibri"/>
      <w:sz w:val="24"/>
      <w:szCs w:val="24"/>
    </w:rPr>
    <w:tblPr>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insideH w:val="nil"/>
          <w:insideV w:val="nil"/>
          <w:tl2br w:val="nil"/>
          <w:tr2bl w:val="nil"/>
        </w:tcBorders>
      </w:tcPr>
    </w:tblStylePr>
    <w:tblStylePr w:type="band1Horz">
      <w:tblPr/>
      <w:tcPr>
        <w:tcBorders>
          <w:top w:val="single" w:sz="8" w:space="0" w:color="5B9BD5"/>
          <w:left w:val="single" w:sz="8" w:space="0" w:color="5B9BD5"/>
          <w:bottom w:val="single" w:sz="8" w:space="0" w:color="5B9BD5"/>
          <w:right w:val="single" w:sz="8" w:space="0" w:color="5B9BD5"/>
          <w:insideH w:val="nil"/>
          <w:insideV w:val="nil"/>
          <w:tl2br w:val="nil"/>
          <w:tr2bl w:val="nil"/>
        </w:tcBorders>
      </w:tcPr>
    </w:tblStylePr>
  </w:style>
  <w:style w:type="table" w:styleId="2ffb">
    <w:name w:val="Medium Grid 2"/>
    <w:basedOn w:val="afffff4"/>
    <w:qFormat/>
    <w:rPr>
      <w:rFonts w:ascii="Calibri" w:hAnsi="Calibri"/>
      <w:sz w:val="22"/>
      <w:szCs w:val="22"/>
    </w:rPr>
    <w:tblP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l2br w:val="nil"/>
          <w:tr2bl w:val="nil"/>
        </w:tcBorders>
        <w:shd w:val="clear" w:color="auto" w:fill="FFFFFF"/>
      </w:tcPr>
    </w:tblStylePr>
    <w:tblStylePr w:type="firstCol">
      <w:rPr>
        <w:b/>
        <w:bCs/>
        <w:color w:val="000000"/>
      </w:rPr>
      <w:tblPr/>
      <w:tcPr>
        <w:tcBorders>
          <w:top w:val="nil"/>
          <w:left w:val="nil"/>
          <w:bottom w:val="nil"/>
          <w:right w:val="nil"/>
          <w:insideH w:val="nil"/>
          <w:insideV w:val="nil"/>
          <w:tl2br w:val="nil"/>
          <w:tr2bl w:val="nil"/>
        </w:tcBorders>
        <w:shd w:val="clear" w:color="auto" w:fill="FFFFFF"/>
      </w:tcPr>
    </w:tblStylePr>
    <w:tblStylePr w:type="lastCol">
      <w:rPr>
        <w:b w:val="0"/>
        <w:bCs w:val="0"/>
        <w:color w:val="000000"/>
      </w:rPr>
      <w:tblPr/>
      <w:tcPr>
        <w:tcBorders>
          <w:top w:val="nil"/>
          <w:left w:val="nil"/>
          <w:bottom w:val="nil"/>
          <w:right w:val="nil"/>
          <w:insideH w:val="nil"/>
          <w:insideV w:val="nil"/>
          <w:tl2br w:val="nil"/>
          <w:tr2bl w:val="nil"/>
        </w:tcBorders>
        <w:shd w:val="clear" w:color="auto" w:fill="CCCCCC"/>
      </w:tcPr>
    </w:tblStylePr>
    <w:tblStylePr w:type="band1Vert">
      <w:tblPr/>
      <w:tcPr>
        <w:shd w:val="clear" w:color="auto" w:fill="808080"/>
      </w:tcPr>
    </w:tblStylePr>
    <w:tblStylePr w:type="band1Horz">
      <w:tblPr/>
      <w:tcPr>
        <w:tcBorders>
          <w:top w:val="nil"/>
          <w:left w:val="nil"/>
          <w:bottom w:val="nil"/>
          <w:right w:val="nil"/>
          <w:insideH w:val="single" w:sz="6" w:space="0" w:color="auto"/>
          <w:insideV w:val="single" w:sz="6" w:space="0" w:color="auto"/>
          <w:tl2br w:val="nil"/>
          <w:tr2bl w:val="nil"/>
        </w:tcBorders>
        <w:shd w:val="clear" w:color="auto" w:fill="808080"/>
      </w:tcPr>
    </w:tblStylePr>
    <w:tblStylePr w:type="nwCell">
      <w:tblPr/>
      <w:tcPr>
        <w:shd w:val="clear" w:color="auto" w:fill="FFFFFF"/>
      </w:tcPr>
    </w:tblStylePr>
  </w:style>
  <w:style w:type="character" w:styleId="affffffff6">
    <w:name w:val="Strong"/>
    <w:uiPriority w:val="22"/>
    <w:qFormat/>
    <w:rPr>
      <w:b/>
      <w:bCs/>
    </w:rPr>
  </w:style>
  <w:style w:type="character" w:styleId="affffffff7">
    <w:name w:val="endnote reference"/>
    <w:qFormat/>
    <w:rPr>
      <w:vertAlign w:val="superscript"/>
    </w:rPr>
  </w:style>
  <w:style w:type="character" w:styleId="affffffff8">
    <w:name w:val="page number"/>
    <w:qFormat/>
  </w:style>
  <w:style w:type="character" w:styleId="affffffff9">
    <w:name w:val="FollowedHyperlink"/>
    <w:unhideWhenUsed/>
    <w:qFormat/>
    <w:rPr>
      <w:color w:val="954F72"/>
      <w:u w:val="single"/>
    </w:rPr>
  </w:style>
  <w:style w:type="character" w:styleId="affffffffa">
    <w:name w:val="Emphasis"/>
    <w:qFormat/>
    <w:rPr>
      <w:i/>
      <w:iCs/>
    </w:rPr>
  </w:style>
  <w:style w:type="character" w:styleId="affffffffb">
    <w:name w:val="line number"/>
    <w:uiPriority w:val="99"/>
    <w:qFormat/>
  </w:style>
  <w:style w:type="character" w:styleId="HTML3">
    <w:name w:val="HTML Definition"/>
    <w:qFormat/>
    <w:rPr>
      <w:rFonts w:ascii="Tahoma" w:eastAsia="宋体" w:hAnsi="Tahoma"/>
      <w:i/>
      <w:iCs/>
      <w:kern w:val="2"/>
      <w:sz w:val="24"/>
      <w:lang w:val="en-US" w:eastAsia="zh-CN" w:bidi="ar-SA"/>
    </w:rPr>
  </w:style>
  <w:style w:type="character" w:styleId="HTML4">
    <w:name w:val="HTML Typewriter"/>
    <w:qFormat/>
    <w:rPr>
      <w:rFonts w:ascii="Courier New" w:eastAsia="宋体" w:hAnsi="Courier New"/>
      <w:kern w:val="2"/>
      <w:sz w:val="20"/>
      <w:szCs w:val="20"/>
      <w:lang w:val="en-US" w:eastAsia="zh-CN" w:bidi="ar-SA"/>
    </w:rPr>
  </w:style>
  <w:style w:type="character" w:styleId="HTML5">
    <w:name w:val="HTML Acronym"/>
    <w:qFormat/>
    <w:rPr>
      <w:rFonts w:ascii="Tahoma" w:eastAsia="宋体" w:hAnsi="Tahoma"/>
      <w:kern w:val="2"/>
      <w:sz w:val="24"/>
      <w:lang w:val="en-US" w:eastAsia="zh-CN" w:bidi="ar-SA"/>
    </w:rPr>
  </w:style>
  <w:style w:type="character" w:styleId="HTML6">
    <w:name w:val="HTML Variable"/>
    <w:qFormat/>
    <w:rPr>
      <w:rFonts w:ascii="Tahoma" w:eastAsia="宋体" w:hAnsi="Tahoma"/>
      <w:i/>
      <w:iCs/>
      <w:kern w:val="2"/>
      <w:sz w:val="24"/>
      <w:lang w:val="en-US" w:eastAsia="zh-CN" w:bidi="ar-SA"/>
    </w:rPr>
  </w:style>
  <w:style w:type="character" w:styleId="affffffffc">
    <w:name w:val="Hyperlink"/>
    <w:uiPriority w:val="99"/>
    <w:qFormat/>
    <w:rPr>
      <w:color w:val="0000FF"/>
      <w:u w:val="single"/>
    </w:rPr>
  </w:style>
  <w:style w:type="character" w:styleId="HTML7">
    <w:name w:val="HTML Code"/>
    <w:uiPriority w:val="99"/>
    <w:unhideWhenUsed/>
    <w:qFormat/>
    <w:rPr>
      <w:rFonts w:ascii="宋体" w:eastAsia="宋体" w:hAnsi="宋体" w:cs="宋体" w:hint="eastAsia"/>
      <w:sz w:val="24"/>
      <w:szCs w:val="24"/>
    </w:rPr>
  </w:style>
  <w:style w:type="character" w:styleId="affffffffd">
    <w:name w:val="annotation reference"/>
    <w:uiPriority w:val="99"/>
    <w:qFormat/>
    <w:rPr>
      <w:sz w:val="21"/>
      <w:szCs w:val="21"/>
    </w:rPr>
  </w:style>
  <w:style w:type="character" w:styleId="HTML8">
    <w:name w:val="HTML Cite"/>
    <w:qFormat/>
    <w:rPr>
      <w:rFonts w:ascii="Tahoma" w:eastAsia="宋体" w:hAnsi="Tahoma"/>
      <w:i/>
      <w:iCs/>
      <w:kern w:val="2"/>
      <w:sz w:val="24"/>
      <w:lang w:val="en-US" w:eastAsia="zh-CN" w:bidi="ar-SA"/>
    </w:rPr>
  </w:style>
  <w:style w:type="character" w:styleId="affffffffe">
    <w:name w:val="footnote reference"/>
    <w:unhideWhenUsed/>
    <w:qFormat/>
    <w:rPr>
      <w:vertAlign w:val="superscript"/>
    </w:rPr>
  </w:style>
  <w:style w:type="character" w:styleId="HTML9">
    <w:name w:val="HTML Keyboard"/>
    <w:qFormat/>
    <w:rPr>
      <w:rFonts w:ascii="Courier New" w:eastAsia="宋体" w:hAnsi="Courier New"/>
      <w:kern w:val="2"/>
      <w:sz w:val="20"/>
      <w:szCs w:val="20"/>
      <w:lang w:val="en-US" w:eastAsia="zh-CN" w:bidi="ar-SA"/>
    </w:rPr>
  </w:style>
  <w:style w:type="character" w:styleId="HTMLa">
    <w:name w:val="HTML Sample"/>
    <w:qFormat/>
    <w:rPr>
      <w:rFonts w:ascii="Courier New" w:eastAsia="宋体" w:hAnsi="Courier New"/>
      <w:kern w:val="2"/>
      <w:sz w:val="24"/>
      <w:lang w:val="en-US" w:eastAsia="zh-CN" w:bidi="ar-SA"/>
    </w:rPr>
  </w:style>
  <w:style w:type="character" w:customStyle="1" w:styleId="afffff9">
    <w:name w:val="宏文本 字符"/>
    <w:link w:val="afffff8"/>
    <w:qFormat/>
    <w:rPr>
      <w:rFonts w:ascii="Courier New" w:hAnsi="Courier New" w:cs="Courier New"/>
      <w:kern w:val="2"/>
      <w:sz w:val="24"/>
      <w:szCs w:val="24"/>
    </w:rPr>
  </w:style>
  <w:style w:type="character" w:customStyle="1" w:styleId="123">
    <w:name w:val="标题 1 字符2"/>
    <w:link w:val="1f4"/>
    <w:uiPriority w:val="99"/>
    <w:qFormat/>
    <w:rPr>
      <w:rFonts w:ascii="宋体" w:eastAsia="黑体" w:hAnsi="宋体"/>
      <w:b/>
      <w:color w:val="000000"/>
      <w:kern w:val="2"/>
      <w:sz w:val="28"/>
    </w:rPr>
  </w:style>
  <w:style w:type="character" w:customStyle="1" w:styleId="220">
    <w:name w:val="标题 2 字符2"/>
    <w:link w:val="2f1"/>
    <w:qFormat/>
    <w:rPr>
      <w:rFonts w:ascii="宋体" w:eastAsia="宋体" w:hAnsi="宋体"/>
      <w:b/>
      <w:bCs/>
      <w:color w:val="000000"/>
      <w:kern w:val="2"/>
      <w:sz w:val="24"/>
      <w:szCs w:val="24"/>
    </w:rPr>
  </w:style>
  <w:style w:type="character" w:customStyle="1" w:styleId="altZCharChar">
    <w:name w:val="alt+Z Char Char"/>
    <w:link w:val="2f3"/>
    <w:qFormat/>
    <w:rPr>
      <w:rFonts w:cs="宋体"/>
      <w:kern w:val="2"/>
      <w:sz w:val="24"/>
    </w:rPr>
  </w:style>
  <w:style w:type="character" w:customStyle="1" w:styleId="330">
    <w:name w:val="标题 3 字符3"/>
    <w:link w:val="38"/>
    <w:uiPriority w:val="9"/>
    <w:qFormat/>
    <w:rPr>
      <w:rFonts w:ascii="宋体" w:eastAsia="宋体" w:hAnsi="宋体"/>
      <w:b/>
      <w:bCs/>
      <w:kern w:val="2"/>
      <w:sz w:val="24"/>
      <w:szCs w:val="32"/>
    </w:rPr>
  </w:style>
  <w:style w:type="character" w:customStyle="1" w:styleId="420">
    <w:name w:val="标题 4 字符2"/>
    <w:link w:val="46"/>
    <w:qFormat/>
    <w:rPr>
      <w:rFonts w:ascii="黑体" w:hAnsi="宋体"/>
      <w:b/>
      <w:bCs/>
      <w:kern w:val="2"/>
      <w:sz w:val="21"/>
    </w:rPr>
  </w:style>
  <w:style w:type="character" w:customStyle="1" w:styleId="2f5">
    <w:name w:val="正文缩进 字符2"/>
    <w:link w:val="afffff2"/>
    <w:qFormat/>
    <w:rPr>
      <w:rFonts w:ascii="宋体" w:eastAsia="宋体" w:hAnsi="宋体"/>
      <w:bCs/>
      <w:kern w:val="2"/>
      <w:sz w:val="24"/>
      <w:szCs w:val="22"/>
    </w:rPr>
  </w:style>
  <w:style w:type="character" w:customStyle="1" w:styleId="520">
    <w:name w:val="标题 5 字符2"/>
    <w:link w:val="54"/>
    <w:qFormat/>
    <w:rPr>
      <w:rFonts w:ascii="黑体" w:hAnsi="宋体"/>
      <w:b/>
      <w:bCs/>
      <w:kern w:val="2"/>
      <w:sz w:val="21"/>
    </w:rPr>
  </w:style>
  <w:style w:type="character" w:customStyle="1" w:styleId="63">
    <w:name w:val="标题 6 字符3"/>
    <w:link w:val="62"/>
    <w:uiPriority w:val="9"/>
    <w:qFormat/>
    <w:rPr>
      <w:rFonts w:ascii="黑体" w:hAnsi="宋体"/>
      <w:b/>
      <w:bCs/>
      <w:kern w:val="2"/>
      <w:sz w:val="21"/>
    </w:rPr>
  </w:style>
  <w:style w:type="character" w:customStyle="1" w:styleId="72">
    <w:name w:val="标题 7 字符2"/>
    <w:link w:val="70"/>
    <w:qFormat/>
    <w:rPr>
      <w:rFonts w:ascii="Calibri" w:hAnsi="Calibri"/>
      <w:b/>
      <w:kern w:val="2"/>
      <w:sz w:val="21"/>
      <w:szCs w:val="24"/>
    </w:rPr>
  </w:style>
  <w:style w:type="character" w:customStyle="1" w:styleId="82">
    <w:name w:val="标题 8 字符2"/>
    <w:link w:val="81"/>
    <w:qFormat/>
    <w:rPr>
      <w:rFonts w:ascii="Calibri Light" w:hAnsi="Calibri Light"/>
      <w:bCs/>
      <w:kern w:val="2"/>
      <w:sz w:val="21"/>
      <w:szCs w:val="24"/>
    </w:rPr>
  </w:style>
  <w:style w:type="character" w:customStyle="1" w:styleId="92">
    <w:name w:val="标题 9 字符2"/>
    <w:link w:val="91"/>
    <w:qFormat/>
    <w:rPr>
      <w:rFonts w:ascii="Calibri Light" w:hAnsi="Calibri Light"/>
      <w:bCs/>
      <w:kern w:val="2"/>
      <w:sz w:val="21"/>
      <w:szCs w:val="21"/>
    </w:rPr>
  </w:style>
  <w:style w:type="character" w:customStyle="1" w:styleId="3c">
    <w:name w:val="列表 3 字符"/>
    <w:link w:val="3b"/>
    <w:qFormat/>
    <w:rPr>
      <w:kern w:val="2"/>
      <w:sz w:val="24"/>
    </w:rPr>
  </w:style>
  <w:style w:type="character" w:customStyle="1" w:styleId="2f7">
    <w:name w:val="注释标题 字符2"/>
    <w:link w:val="afffffb"/>
    <w:qFormat/>
    <w:rPr>
      <w:rFonts w:ascii="宋体" w:hAnsi="Courier New" w:cs="Courier New"/>
    </w:rPr>
  </w:style>
  <w:style w:type="character" w:customStyle="1" w:styleId="afffffd">
    <w:name w:val="电子邮件签名 字符"/>
    <w:link w:val="afffffc"/>
    <w:qFormat/>
    <w:rPr>
      <w:kern w:val="2"/>
      <w:sz w:val="21"/>
      <w:szCs w:val="24"/>
    </w:rPr>
  </w:style>
  <w:style w:type="character" w:customStyle="1" w:styleId="2f8">
    <w:name w:val="题注 字符2"/>
    <w:link w:val="afffffe"/>
    <w:qFormat/>
    <w:rPr>
      <w:rFonts w:ascii="等线 Light" w:hAnsi="等线 Light"/>
      <w:bCs/>
      <w:kern w:val="2"/>
      <w:sz w:val="18"/>
    </w:rPr>
  </w:style>
  <w:style w:type="character" w:customStyle="1" w:styleId="3d">
    <w:name w:val="文档结构图 字符3"/>
    <w:link w:val="affffff0"/>
    <w:semiHidden/>
    <w:qFormat/>
    <w:rPr>
      <w:rFonts w:ascii="Arial" w:hAnsi="Arial"/>
      <w:sz w:val="24"/>
      <w:szCs w:val="21"/>
      <w:shd w:val="clear" w:color="auto" w:fill="000080"/>
    </w:rPr>
  </w:style>
  <w:style w:type="character" w:customStyle="1" w:styleId="3e">
    <w:name w:val="批注文字 字符3"/>
    <w:link w:val="affffff2"/>
    <w:uiPriority w:val="99"/>
    <w:qFormat/>
    <w:rPr>
      <w:rFonts w:ascii="Arial" w:hAnsi="Arial"/>
      <w:sz w:val="24"/>
      <w:szCs w:val="21"/>
    </w:rPr>
  </w:style>
  <w:style w:type="character" w:customStyle="1" w:styleId="affffff4">
    <w:name w:val="称呼 字符"/>
    <w:link w:val="affffff3"/>
    <w:qFormat/>
    <w:rPr>
      <w:kern w:val="2"/>
      <w:sz w:val="21"/>
    </w:rPr>
  </w:style>
  <w:style w:type="character" w:customStyle="1" w:styleId="3f0">
    <w:name w:val="正文文本 3 字符"/>
    <w:link w:val="3f"/>
    <w:qFormat/>
    <w:rPr>
      <w:kern w:val="2"/>
      <w:sz w:val="16"/>
      <w:szCs w:val="16"/>
    </w:rPr>
  </w:style>
  <w:style w:type="character" w:customStyle="1" w:styleId="affffff6">
    <w:name w:val="结束语 字符"/>
    <w:link w:val="affffff5"/>
    <w:qFormat/>
    <w:rPr>
      <w:rFonts w:ascii="Arial" w:hAnsi="Arial" w:cs="Arial"/>
      <w:sz w:val="28"/>
      <w:szCs w:val="28"/>
    </w:rPr>
  </w:style>
  <w:style w:type="character" w:customStyle="1" w:styleId="3a">
    <w:name w:val="正文文本 字符3"/>
    <w:link w:val="afffff7"/>
    <w:uiPriority w:val="99"/>
    <w:qFormat/>
    <w:rPr>
      <w:rFonts w:ascii="Arial" w:hAnsi="Arial"/>
      <w:sz w:val="24"/>
      <w:szCs w:val="21"/>
    </w:rPr>
  </w:style>
  <w:style w:type="character" w:customStyle="1" w:styleId="39">
    <w:name w:val="正文文本缩进 字符3"/>
    <w:link w:val="afffff6"/>
    <w:qFormat/>
    <w:rPr>
      <w:rFonts w:ascii="Arial" w:hAnsi="Arial"/>
      <w:sz w:val="24"/>
      <w:szCs w:val="21"/>
    </w:rPr>
  </w:style>
  <w:style w:type="character" w:customStyle="1" w:styleId="2fa">
    <w:name w:val="列表 2 字符"/>
    <w:link w:val="2f9"/>
    <w:qFormat/>
    <w:rPr>
      <w:kern w:val="2"/>
      <w:sz w:val="21"/>
      <w:szCs w:val="24"/>
    </w:rPr>
  </w:style>
  <w:style w:type="character" w:customStyle="1" w:styleId="HTML0">
    <w:name w:val="HTML 地址 字符"/>
    <w:link w:val="HTML"/>
    <w:qFormat/>
    <w:rPr>
      <w:i/>
      <w:iCs/>
      <w:kern w:val="2"/>
      <w:sz w:val="21"/>
      <w:szCs w:val="24"/>
    </w:rPr>
  </w:style>
  <w:style w:type="character" w:customStyle="1" w:styleId="affffffa">
    <w:name w:val="纯文本 字符"/>
    <w:link w:val="affffff9"/>
    <w:uiPriority w:val="99"/>
    <w:qFormat/>
    <w:rPr>
      <w:rFonts w:ascii="宋体" w:hAnsi="宋体"/>
      <w:kern w:val="2"/>
      <w:sz w:val="21"/>
      <w:szCs w:val="21"/>
    </w:rPr>
  </w:style>
  <w:style w:type="character" w:customStyle="1" w:styleId="3f3">
    <w:name w:val="日期 字符3"/>
    <w:link w:val="affffffb"/>
    <w:qFormat/>
    <w:rPr>
      <w:b/>
      <w:kern w:val="2"/>
      <w:sz w:val="24"/>
    </w:rPr>
  </w:style>
  <w:style w:type="character" w:customStyle="1" w:styleId="221">
    <w:name w:val="正文文本缩进 2 字符2"/>
    <w:link w:val="2fc"/>
    <w:qFormat/>
    <w:rPr>
      <w:rFonts w:ascii="Arial" w:hAnsi="Arial"/>
      <w:kern w:val="2"/>
      <w:sz w:val="24"/>
      <w:szCs w:val="21"/>
    </w:rPr>
  </w:style>
  <w:style w:type="character" w:customStyle="1" w:styleId="2fd">
    <w:name w:val="尾注文本 字符2"/>
    <w:link w:val="affffffc"/>
    <w:uiPriority w:val="99"/>
    <w:qFormat/>
    <w:rPr>
      <w:rFonts w:eastAsia="仿宋_GB2312"/>
      <w:kern w:val="2"/>
      <w:sz w:val="24"/>
      <w:szCs w:val="24"/>
    </w:rPr>
  </w:style>
  <w:style w:type="character" w:customStyle="1" w:styleId="3f4">
    <w:name w:val="批注框文本 字符3"/>
    <w:link w:val="affffffd"/>
    <w:qFormat/>
    <w:rPr>
      <w:rFonts w:ascii="宋体" w:hAnsi="Arial"/>
      <w:sz w:val="18"/>
      <w:szCs w:val="18"/>
    </w:rPr>
  </w:style>
  <w:style w:type="character" w:customStyle="1" w:styleId="3f5">
    <w:name w:val="页脚 字符3"/>
    <w:link w:val="affffffe"/>
    <w:uiPriority w:val="99"/>
    <w:qFormat/>
    <w:rPr>
      <w:rFonts w:ascii="Arial" w:hAnsi="Arial"/>
      <w:sz w:val="18"/>
      <w:szCs w:val="18"/>
    </w:rPr>
  </w:style>
  <w:style w:type="character" w:customStyle="1" w:styleId="3f6">
    <w:name w:val="页眉 字符3"/>
    <w:link w:val="afffffff0"/>
    <w:uiPriority w:val="99"/>
    <w:qFormat/>
    <w:rPr>
      <w:rFonts w:ascii="Arial" w:hAnsi="Arial"/>
      <w:sz w:val="18"/>
      <w:szCs w:val="18"/>
    </w:rPr>
  </w:style>
  <w:style w:type="character" w:customStyle="1" w:styleId="afffffff2">
    <w:name w:val="签名 字符"/>
    <w:link w:val="afffffff1"/>
    <w:qFormat/>
    <w:rPr>
      <w:kern w:val="2"/>
      <w:sz w:val="21"/>
      <w:szCs w:val="24"/>
    </w:rPr>
  </w:style>
  <w:style w:type="character" w:customStyle="1" w:styleId="afffffff5">
    <w:name w:val="副标题 字符"/>
    <w:link w:val="afffffff4"/>
    <w:uiPriority w:val="11"/>
    <w:qFormat/>
    <w:rPr>
      <w:rFonts w:ascii="Calibri Light" w:hAnsi="Calibri Light"/>
      <w:b/>
      <w:bCs/>
      <w:kern w:val="28"/>
      <w:sz w:val="32"/>
      <w:szCs w:val="32"/>
    </w:rPr>
  </w:style>
  <w:style w:type="character" w:customStyle="1" w:styleId="afffffff8">
    <w:name w:val="脚注文本 字符"/>
    <w:link w:val="afffffff7"/>
    <w:qFormat/>
    <w:rPr>
      <w:rFonts w:ascii="Calibri" w:hAnsi="Calibri"/>
      <w:kern w:val="2"/>
      <w:sz w:val="18"/>
      <w:szCs w:val="18"/>
    </w:rPr>
  </w:style>
  <w:style w:type="character" w:customStyle="1" w:styleId="331">
    <w:name w:val="正文文本缩进 3 字符3"/>
    <w:link w:val="3f7"/>
    <w:qFormat/>
    <w:rPr>
      <w:rFonts w:ascii="Arial" w:hAnsi="Arial"/>
      <w:sz w:val="16"/>
      <w:szCs w:val="16"/>
    </w:rPr>
  </w:style>
  <w:style w:type="character" w:customStyle="1" w:styleId="2ff">
    <w:name w:val="正文文本 2 字符"/>
    <w:link w:val="2fe"/>
    <w:qFormat/>
    <w:rPr>
      <w:kern w:val="2"/>
      <w:sz w:val="21"/>
      <w:szCs w:val="24"/>
    </w:rPr>
  </w:style>
  <w:style w:type="character" w:customStyle="1" w:styleId="afffffffb">
    <w:name w:val="信息标题 字符"/>
    <w:link w:val="afffffffa"/>
    <w:qFormat/>
    <w:rPr>
      <w:rFonts w:ascii="Arial" w:hAnsi="Arial" w:cs="Arial"/>
      <w:kern w:val="2"/>
      <w:sz w:val="24"/>
      <w:szCs w:val="24"/>
      <w:shd w:val="pct20" w:color="auto" w:fill="auto"/>
    </w:rPr>
  </w:style>
  <w:style w:type="character" w:customStyle="1" w:styleId="HTML2">
    <w:name w:val="HTML 预设格式 字符"/>
    <w:link w:val="HTML1"/>
    <w:qFormat/>
    <w:rPr>
      <w:rFonts w:ascii="宋体" w:hAnsi="宋体"/>
      <w:sz w:val="24"/>
      <w:szCs w:val="24"/>
    </w:rPr>
  </w:style>
  <w:style w:type="character" w:customStyle="1" w:styleId="afffffffd">
    <w:name w:val="普通(网站) 字符"/>
    <w:link w:val="afffffffc"/>
    <w:uiPriority w:val="99"/>
    <w:qFormat/>
    <w:locked/>
    <w:rPr>
      <w:bCs/>
      <w:kern w:val="2"/>
      <w:sz w:val="24"/>
      <w:szCs w:val="24"/>
    </w:rPr>
  </w:style>
  <w:style w:type="character" w:customStyle="1" w:styleId="3f9">
    <w:name w:val="标题 字符3"/>
    <w:link w:val="afffffffe"/>
    <w:qFormat/>
    <w:rPr>
      <w:rFonts w:ascii="Calibri Light" w:hAnsi="Calibri Light"/>
      <w:b/>
      <w:bCs/>
      <w:sz w:val="32"/>
      <w:szCs w:val="32"/>
    </w:rPr>
  </w:style>
  <w:style w:type="character" w:customStyle="1" w:styleId="3fa">
    <w:name w:val="批注主题 字符3"/>
    <w:link w:val="affffffff"/>
    <w:qFormat/>
    <w:rPr>
      <w:rFonts w:ascii="Arial" w:hAnsi="Arial"/>
      <w:b/>
      <w:bCs/>
      <w:sz w:val="24"/>
      <w:szCs w:val="21"/>
    </w:rPr>
  </w:style>
  <w:style w:type="character" w:customStyle="1" w:styleId="4c">
    <w:name w:val="正文文本首行缩进 字符4"/>
    <w:link w:val="affffffff0"/>
    <w:qFormat/>
    <w:rPr>
      <w:rFonts w:ascii="Arial" w:hAnsi="Arial"/>
      <w:sz w:val="24"/>
    </w:rPr>
  </w:style>
  <w:style w:type="character" w:customStyle="1" w:styleId="2f4">
    <w:name w:val="正文文本首行缩进 2 字符"/>
    <w:link w:val="2f"/>
    <w:uiPriority w:val="99"/>
    <w:qFormat/>
    <w:rPr>
      <w:rFonts w:ascii="Calibri" w:eastAsia="等线" w:hAnsi="Calibri"/>
      <w:kern w:val="2"/>
      <w:sz w:val="28"/>
      <w:szCs w:val="22"/>
    </w:rPr>
  </w:style>
  <w:style w:type="character" w:customStyle="1" w:styleId="afffffffff">
    <w:name w:val="正文首行缩进 字符"/>
    <w:link w:val="1ff"/>
    <w:qFormat/>
    <w:rPr>
      <w:rFonts w:ascii="Arial" w:hAnsi="Arial"/>
      <w:sz w:val="24"/>
    </w:rPr>
  </w:style>
  <w:style w:type="paragraph" w:customStyle="1" w:styleId="1ff">
    <w:name w:val="1"/>
    <w:basedOn w:val="afffff1"/>
    <w:next w:val="afffff1"/>
    <w:link w:val="afffffffff"/>
    <w:qFormat/>
    <w:pPr>
      <w:spacing w:line="240" w:lineRule="auto"/>
      <w:ind w:leftChars="600" w:left="1260" w:firstLineChars="0" w:firstLine="0"/>
    </w:pPr>
    <w:rPr>
      <w:rFonts w:ascii="Arial" w:hAnsi="Arial"/>
      <w:bCs w:val="0"/>
      <w:kern w:val="0"/>
      <w:szCs w:val="20"/>
    </w:rPr>
  </w:style>
  <w:style w:type="character" w:customStyle="1" w:styleId="4f1">
    <w:name w:val="列表段落 字符4"/>
    <w:link w:val="afffffffff0"/>
    <w:uiPriority w:val="34"/>
    <w:qFormat/>
    <w:rPr>
      <w:rFonts w:ascii="宋体" w:hAnsi="Calibri"/>
      <w:kern w:val="2"/>
      <w:sz w:val="21"/>
      <w:szCs w:val="22"/>
    </w:rPr>
  </w:style>
  <w:style w:type="paragraph" w:styleId="afffffffff0">
    <w:name w:val="List Paragraph"/>
    <w:basedOn w:val="afffff1"/>
    <w:link w:val="4f1"/>
    <w:uiPriority w:val="34"/>
    <w:qFormat/>
    <w:rPr>
      <w:rFonts w:hAnsi="Calibri"/>
      <w:sz w:val="21"/>
    </w:rPr>
  </w:style>
  <w:style w:type="character" w:customStyle="1" w:styleId="Char1">
    <w:name w:val="页眉 Char1"/>
    <w:qFormat/>
    <w:rPr>
      <w:rFonts w:ascii="宋体" w:hAnsi="宋体"/>
      <w:bCs/>
      <w:kern w:val="2"/>
      <w:sz w:val="18"/>
      <w:szCs w:val="18"/>
    </w:rPr>
  </w:style>
  <w:style w:type="character" w:customStyle="1" w:styleId="67">
    <w:name w:val="标题 6 字符"/>
    <w:uiPriority w:val="9"/>
    <w:qFormat/>
    <w:rPr>
      <w:rFonts w:ascii="Arial" w:eastAsia="楷体" w:hAnsi="Arial"/>
      <w:u w:val="single"/>
    </w:rPr>
  </w:style>
  <w:style w:type="character" w:customStyle="1" w:styleId="Char10">
    <w:name w:val="文档结构图 Char1"/>
    <w:uiPriority w:val="99"/>
    <w:qFormat/>
    <w:rPr>
      <w:rFonts w:ascii="Microsoft YaHei UI" w:eastAsia="Microsoft YaHei UI" w:hAnsi="宋体"/>
      <w:bCs/>
      <w:kern w:val="2"/>
      <w:sz w:val="18"/>
      <w:szCs w:val="18"/>
    </w:rPr>
  </w:style>
  <w:style w:type="character" w:customStyle="1" w:styleId="afffffffff1">
    <w:name w:val="表格体 字符"/>
    <w:link w:val="afffffffff2"/>
    <w:qFormat/>
    <w:rPr>
      <w:rFonts w:ascii="宋体" w:hAnsi="宋体"/>
      <w:sz w:val="18"/>
      <w:szCs w:val="21"/>
    </w:rPr>
  </w:style>
  <w:style w:type="paragraph" w:customStyle="1" w:styleId="afffffffff2">
    <w:name w:val="表格体"/>
    <w:basedOn w:val="afffff1"/>
    <w:link w:val="afffffffff1"/>
    <w:qFormat/>
    <w:pPr>
      <w:spacing w:line="240" w:lineRule="auto"/>
      <w:ind w:firstLineChars="0" w:firstLine="0"/>
      <w:jc w:val="center"/>
    </w:pPr>
    <w:rPr>
      <w:bCs w:val="0"/>
      <w:kern w:val="0"/>
      <w:sz w:val="18"/>
      <w:szCs w:val="21"/>
    </w:rPr>
  </w:style>
  <w:style w:type="character" w:customStyle="1" w:styleId="Char0">
    <w:name w:val="*正文 Char"/>
    <w:link w:val="afffffffff3"/>
    <w:qFormat/>
    <w:locked/>
    <w:rPr>
      <w:rFonts w:ascii="Batang" w:hAnsi="Batang" w:cs="Batang"/>
      <w:sz w:val="24"/>
    </w:rPr>
  </w:style>
  <w:style w:type="paragraph" w:customStyle="1" w:styleId="afffffffff3">
    <w:name w:val="*正文"/>
    <w:basedOn w:val="afffff1"/>
    <w:link w:val="Char0"/>
    <w:qFormat/>
    <w:pPr>
      <w:spacing w:afterLines="50" w:after="50"/>
    </w:pPr>
    <w:rPr>
      <w:rFonts w:ascii="Batang" w:hAnsi="Batang" w:cs="Batang"/>
      <w:szCs w:val="20"/>
    </w:rPr>
  </w:style>
  <w:style w:type="character" w:customStyle="1" w:styleId="Char11">
    <w:name w:val="页脚 Char1"/>
    <w:uiPriority w:val="99"/>
    <w:qFormat/>
    <w:rPr>
      <w:rFonts w:ascii="宋体" w:hAnsi="宋体"/>
      <w:bCs/>
      <w:kern w:val="2"/>
      <w:sz w:val="18"/>
      <w:szCs w:val="18"/>
    </w:rPr>
  </w:style>
  <w:style w:type="character" w:customStyle="1" w:styleId="75">
    <w:name w:val="7 字符"/>
    <w:link w:val="76"/>
    <w:qFormat/>
  </w:style>
  <w:style w:type="paragraph" w:customStyle="1" w:styleId="76">
    <w:name w:val="7"/>
    <w:basedOn w:val="afffff2"/>
    <w:link w:val="75"/>
    <w:qFormat/>
  </w:style>
  <w:style w:type="character" w:customStyle="1" w:styleId="3Char">
    <w:name w:val="正文文本缩进 3 Char"/>
    <w:qFormat/>
    <w:rPr>
      <w:rFonts w:ascii="Arial" w:hAnsi="Arial"/>
      <w:sz w:val="16"/>
      <w:szCs w:val="16"/>
    </w:rPr>
  </w:style>
  <w:style w:type="character" w:customStyle="1" w:styleId="Char12">
    <w:name w:val="日期 Char1"/>
    <w:uiPriority w:val="99"/>
    <w:qFormat/>
    <w:rPr>
      <w:rFonts w:ascii="宋体" w:hAnsi="宋体"/>
      <w:bCs/>
      <w:kern w:val="2"/>
      <w:sz w:val="21"/>
      <w:szCs w:val="22"/>
    </w:rPr>
  </w:style>
  <w:style w:type="character" w:customStyle="1" w:styleId="86">
    <w:name w:val="标题 8 字符"/>
    <w:uiPriority w:val="9"/>
    <w:qFormat/>
    <w:rPr>
      <w:rFonts w:ascii="Calibri Light" w:hAnsi="Calibri Light"/>
      <w:sz w:val="24"/>
      <w:szCs w:val="24"/>
    </w:rPr>
  </w:style>
  <w:style w:type="character" w:customStyle="1" w:styleId="Char13">
    <w:name w:val="标题 Char1"/>
    <w:qFormat/>
    <w:rPr>
      <w:rFonts w:ascii="等线 Light" w:hAnsi="等线 Light" w:cs="Times New Roman"/>
      <w:b/>
      <w:bCs/>
      <w:kern w:val="2"/>
      <w:sz w:val="32"/>
      <w:szCs w:val="32"/>
    </w:rPr>
  </w:style>
  <w:style w:type="character" w:customStyle="1" w:styleId="afffffffff4">
    <w:name w:val="列表段落 字符"/>
    <w:link w:val="1ff0"/>
    <w:uiPriority w:val="34"/>
    <w:qFormat/>
    <w:rPr>
      <w:rFonts w:ascii="Calibri" w:hAnsi="Calibri"/>
      <w:kern w:val="2"/>
      <w:sz w:val="21"/>
      <w:szCs w:val="22"/>
    </w:rPr>
  </w:style>
  <w:style w:type="paragraph" w:customStyle="1" w:styleId="1ff0">
    <w:name w:val="列出段落1"/>
    <w:basedOn w:val="afffff1"/>
    <w:link w:val="afffffffff4"/>
    <w:uiPriority w:val="99"/>
    <w:qFormat/>
    <w:pPr>
      <w:ind w:firstLine="420"/>
    </w:pPr>
    <w:rPr>
      <w:rFonts w:ascii="Calibri" w:hAnsi="Calibri"/>
      <w:sz w:val="21"/>
    </w:rPr>
  </w:style>
  <w:style w:type="character" w:customStyle="1" w:styleId="1ff1">
    <w:name w:val="标题 1 字符"/>
    <w:uiPriority w:val="99"/>
    <w:qFormat/>
    <w:rPr>
      <w:rFonts w:ascii="Arial" w:eastAsia="楷体" w:hAnsi="Arial"/>
      <w:b/>
      <w:sz w:val="36"/>
    </w:rPr>
  </w:style>
  <w:style w:type="character" w:customStyle="1" w:styleId="afffffffff5">
    <w:name w:val="页眉 字符"/>
    <w:uiPriority w:val="99"/>
    <w:qFormat/>
    <w:rPr>
      <w:rFonts w:ascii="Arial" w:hAnsi="Arial"/>
      <w:sz w:val="18"/>
      <w:szCs w:val="18"/>
    </w:rPr>
  </w:style>
  <w:style w:type="character" w:customStyle="1" w:styleId="1ff2">
    <w:name w:val="列表段落 字符1"/>
    <w:uiPriority w:val="34"/>
    <w:qFormat/>
    <w:rPr>
      <w:rFonts w:ascii="Calibri" w:hAnsi="Calibri"/>
      <w:kern w:val="2"/>
      <w:sz w:val="21"/>
      <w:szCs w:val="22"/>
    </w:rPr>
  </w:style>
  <w:style w:type="character" w:customStyle="1" w:styleId="3ff3">
    <w:name w:val="标题 3 字符"/>
    <w:uiPriority w:val="9"/>
    <w:qFormat/>
    <w:rPr>
      <w:rFonts w:ascii="仿宋_GB2312" w:eastAsia="仿宋_GB2312" w:hAnsi="Arial"/>
      <w:b/>
      <w:sz w:val="28"/>
    </w:rPr>
  </w:style>
  <w:style w:type="character" w:customStyle="1" w:styleId="Char2">
    <w:name w:val="页眉 Char"/>
    <w:qFormat/>
    <w:rPr>
      <w:rFonts w:ascii="Arial" w:hAnsi="Arial"/>
      <w:sz w:val="18"/>
      <w:szCs w:val="18"/>
    </w:rPr>
  </w:style>
  <w:style w:type="character" w:customStyle="1" w:styleId="Style229">
    <w:name w:val="_Style 229"/>
    <w:uiPriority w:val="99"/>
    <w:unhideWhenUsed/>
    <w:qFormat/>
    <w:rPr>
      <w:color w:val="605E5C"/>
      <w:shd w:val="clear" w:color="auto" w:fill="E1DFDD"/>
    </w:rPr>
  </w:style>
  <w:style w:type="character" w:customStyle="1" w:styleId="Char3">
    <w:name w:val="正文缩进 Char"/>
    <w:link w:val="NormalIndent1"/>
    <w:qFormat/>
    <w:rPr>
      <w:kern w:val="2"/>
      <w:sz w:val="21"/>
      <w:szCs w:val="24"/>
    </w:rPr>
  </w:style>
  <w:style w:type="paragraph" w:customStyle="1" w:styleId="NormalIndent1">
    <w:name w:val="Normal Indent1"/>
    <w:basedOn w:val="afffff1"/>
    <w:link w:val="Char3"/>
    <w:qFormat/>
    <w:pPr>
      <w:ind w:firstLine="420"/>
    </w:pPr>
    <w:rPr>
      <w:rFonts w:ascii="Times New Roman" w:hAnsi="Times New Roman"/>
      <w:sz w:val="21"/>
      <w:szCs w:val="24"/>
    </w:rPr>
  </w:style>
  <w:style w:type="character" w:customStyle="1" w:styleId="3Char1">
    <w:name w:val="标题 3 Char1"/>
    <w:qFormat/>
    <w:rPr>
      <w:rFonts w:ascii="宋体" w:hAnsi="宋体"/>
      <w:b/>
      <w:bCs/>
      <w:kern w:val="2"/>
      <w:sz w:val="24"/>
      <w:szCs w:val="32"/>
    </w:rPr>
  </w:style>
  <w:style w:type="character" w:customStyle="1" w:styleId="font21">
    <w:name w:val="font21"/>
    <w:qFormat/>
    <w:rPr>
      <w:rFonts w:ascii="宋体" w:eastAsia="宋体" w:hAnsi="宋体" w:hint="eastAsia"/>
      <w:color w:val="000000"/>
      <w:sz w:val="24"/>
      <w:szCs w:val="24"/>
      <w:u w:val="none"/>
    </w:rPr>
  </w:style>
  <w:style w:type="character" w:customStyle="1" w:styleId="font11">
    <w:name w:val="font11"/>
    <w:qFormat/>
    <w:rPr>
      <w:rFonts w:ascii="Times New Roman" w:hAnsi="Times New Roman" w:cs="Times New Roman" w:hint="default"/>
      <w:color w:val="000000"/>
      <w:sz w:val="24"/>
      <w:szCs w:val="24"/>
      <w:u w:val="none"/>
    </w:rPr>
  </w:style>
  <w:style w:type="character" w:customStyle="1" w:styleId="77">
    <w:name w:val="标题 7 字符"/>
    <w:uiPriority w:val="9"/>
    <w:qFormat/>
    <w:rPr>
      <w:b/>
      <w:bCs/>
      <w:kern w:val="2"/>
      <w:sz w:val="24"/>
      <w:szCs w:val="24"/>
    </w:rPr>
  </w:style>
  <w:style w:type="character" w:customStyle="1" w:styleId="afffffffff6">
    <w:name w:val="【正文】 字符"/>
    <w:link w:val="afffffffff7"/>
    <w:qFormat/>
    <w:locked/>
    <w:rPr>
      <w:sz w:val="24"/>
      <w:szCs w:val="21"/>
    </w:rPr>
  </w:style>
  <w:style w:type="paragraph" w:customStyle="1" w:styleId="afffffffff7">
    <w:name w:val="【正文】"/>
    <w:basedOn w:val="afffff1"/>
    <w:link w:val="afffffffff6"/>
    <w:qFormat/>
    <w:pPr>
      <w:spacing w:afterLines="50" w:after="50"/>
    </w:pPr>
    <w:rPr>
      <w:rFonts w:ascii="Times New Roman" w:hAnsi="Times New Roman"/>
    </w:rPr>
  </w:style>
  <w:style w:type="character" w:customStyle="1" w:styleId="Char14">
    <w:name w:val="正文文本缩进 Char1"/>
    <w:qFormat/>
    <w:rPr>
      <w:rFonts w:ascii="宋体" w:hAnsi="宋体"/>
      <w:bCs/>
      <w:kern w:val="2"/>
      <w:sz w:val="21"/>
      <w:szCs w:val="22"/>
    </w:rPr>
  </w:style>
  <w:style w:type="character" w:customStyle="1" w:styleId="4Char">
    <w:name w:val="标题 4 Char"/>
    <w:qFormat/>
    <w:rPr>
      <w:rFonts w:ascii="Arial" w:eastAsia="黑体" w:hAnsi="Arial"/>
      <w:b/>
      <w:bCs/>
      <w:sz w:val="21"/>
    </w:rPr>
  </w:style>
  <w:style w:type="character" w:customStyle="1" w:styleId="2ffc">
    <w:name w:val="标题 2 字符"/>
    <w:qFormat/>
    <w:rPr>
      <w:rFonts w:ascii="Arial" w:eastAsia="楷体" w:hAnsi="Arial"/>
      <w:b/>
      <w:sz w:val="32"/>
    </w:rPr>
  </w:style>
  <w:style w:type="character" w:customStyle="1" w:styleId="5b">
    <w:name w:val="标题 5 字符"/>
    <w:uiPriority w:val="99"/>
    <w:qFormat/>
    <w:rPr>
      <w:rFonts w:ascii="Arial" w:eastAsia="楷体" w:hAnsi="Arial"/>
      <w:b/>
    </w:rPr>
  </w:style>
  <w:style w:type="character" w:customStyle="1" w:styleId="1ff3">
    <w:name w:val="页脚 字符1"/>
    <w:uiPriority w:val="99"/>
    <w:qFormat/>
    <w:rPr>
      <w:rFonts w:ascii="宋体" w:hAnsi="宋体"/>
      <w:bCs/>
      <w:kern w:val="2"/>
      <w:sz w:val="18"/>
      <w:szCs w:val="18"/>
    </w:rPr>
  </w:style>
  <w:style w:type="character" w:customStyle="1" w:styleId="4f2">
    <w:name w:val="标题 4 字符"/>
    <w:qFormat/>
    <w:rPr>
      <w:rFonts w:ascii="Arial" w:eastAsia="楷体" w:hAnsi="Arial"/>
      <w:b/>
      <w:sz w:val="24"/>
    </w:rPr>
  </w:style>
  <w:style w:type="character" w:customStyle="1" w:styleId="1ff4">
    <w:name w:val="未处理的提及1"/>
    <w:uiPriority w:val="99"/>
    <w:unhideWhenUsed/>
    <w:qFormat/>
    <w:rPr>
      <w:color w:val="605E5C"/>
      <w:shd w:val="clear" w:color="auto" w:fill="E1DFDD"/>
    </w:rPr>
  </w:style>
  <w:style w:type="character" w:customStyle="1" w:styleId="610">
    <w:name w:val="标题 6 字符1"/>
    <w:qFormat/>
    <w:rPr>
      <w:rFonts w:ascii="Arial" w:eastAsia="楷体" w:hAnsi="Arial"/>
      <w:u w:val="single"/>
    </w:rPr>
  </w:style>
  <w:style w:type="character" w:customStyle="1" w:styleId="1ff5">
    <w:name w:val="文档结构图 字符1"/>
    <w:uiPriority w:val="99"/>
    <w:qFormat/>
    <w:rPr>
      <w:rFonts w:ascii="Microsoft YaHei UI" w:eastAsia="Microsoft YaHei UI" w:hAnsi="宋体"/>
      <w:bCs/>
      <w:kern w:val="2"/>
      <w:sz w:val="18"/>
      <w:szCs w:val="18"/>
    </w:rPr>
  </w:style>
  <w:style w:type="character" w:customStyle="1" w:styleId="6Char">
    <w:name w:val="标题 6 Char"/>
    <w:qFormat/>
    <w:rPr>
      <w:rFonts w:ascii="楷体" w:eastAsia="黑体" w:hAnsi="楷体"/>
      <w:b/>
      <w:sz w:val="21"/>
      <w:szCs w:val="24"/>
    </w:rPr>
  </w:style>
  <w:style w:type="character" w:customStyle="1" w:styleId="5Char">
    <w:name w:val="标题 5 Char"/>
    <w:qFormat/>
    <w:rPr>
      <w:rFonts w:ascii="Arial" w:eastAsia="黑体" w:hAnsi="Arial"/>
      <w:b/>
      <w:sz w:val="24"/>
      <w:szCs w:val="24"/>
    </w:rPr>
  </w:style>
  <w:style w:type="character" w:customStyle="1" w:styleId="2ffd">
    <w:name w:val="正文文本首行缩进 字符2"/>
    <w:uiPriority w:val="99"/>
    <w:semiHidden/>
    <w:qFormat/>
  </w:style>
  <w:style w:type="character" w:customStyle="1" w:styleId="1Char">
    <w:name w:val="标题 1 Char"/>
    <w:qFormat/>
    <w:rPr>
      <w:rFonts w:ascii="Arial" w:eastAsia="楷体" w:hAnsi="Arial"/>
      <w:b/>
      <w:sz w:val="36"/>
    </w:rPr>
  </w:style>
  <w:style w:type="character" w:customStyle="1" w:styleId="1ff6">
    <w:name w:val="正文文本首行缩进 字符1"/>
    <w:qFormat/>
    <w:rPr>
      <w:rFonts w:ascii="Arial" w:hAnsi="Arial"/>
      <w:sz w:val="24"/>
    </w:rPr>
  </w:style>
  <w:style w:type="character" w:customStyle="1" w:styleId="Char4">
    <w:name w:val="页脚 Char"/>
    <w:uiPriority w:val="99"/>
    <w:qFormat/>
    <w:rPr>
      <w:rFonts w:ascii="Arial" w:hAnsi="Arial"/>
      <w:sz w:val="18"/>
      <w:szCs w:val="18"/>
    </w:rPr>
  </w:style>
  <w:style w:type="character" w:customStyle="1" w:styleId="Char5">
    <w:name w:val="图片和流程图的题注 Char"/>
    <w:link w:val="afffffffff8"/>
    <w:qFormat/>
    <w:rPr>
      <w:rFonts w:ascii="宋体" w:hAnsi="宋体"/>
      <w:bCs/>
      <w:kern w:val="2"/>
      <w:sz w:val="21"/>
      <w:szCs w:val="22"/>
    </w:rPr>
  </w:style>
  <w:style w:type="paragraph" w:customStyle="1" w:styleId="afffffffff8">
    <w:name w:val="图片和流程图的题注"/>
    <w:basedOn w:val="afffff1"/>
    <w:link w:val="Char5"/>
    <w:qFormat/>
    <w:pPr>
      <w:adjustRightInd w:val="0"/>
      <w:snapToGrid w:val="0"/>
      <w:ind w:firstLineChars="0" w:firstLine="0"/>
      <w:jc w:val="center"/>
    </w:pPr>
  </w:style>
  <w:style w:type="character" w:customStyle="1" w:styleId="2Char1">
    <w:name w:val="标题 2 Char1"/>
    <w:qFormat/>
    <w:rPr>
      <w:rFonts w:ascii="宋体" w:hAnsi="宋体"/>
      <w:b/>
      <w:bCs/>
      <w:color w:val="000000"/>
      <w:kern w:val="2"/>
      <w:sz w:val="24"/>
      <w:szCs w:val="24"/>
    </w:rPr>
  </w:style>
  <w:style w:type="character" w:customStyle="1" w:styleId="afffffffff9">
    <w:name w:val="标题 字符"/>
    <w:uiPriority w:val="10"/>
    <w:qFormat/>
    <w:rPr>
      <w:rFonts w:ascii="等线 Light" w:hAnsi="等线 Light" w:cs="Times New Roman"/>
      <w:b/>
      <w:bCs/>
      <w:sz w:val="32"/>
      <w:szCs w:val="32"/>
    </w:rPr>
  </w:style>
  <w:style w:type="character" w:customStyle="1" w:styleId="1ff7">
    <w:name w:val="批注主题 字符1"/>
    <w:qFormat/>
    <w:rPr>
      <w:rFonts w:ascii="宋体" w:hAnsi="宋体"/>
      <w:b/>
      <w:bCs/>
      <w:kern w:val="2"/>
      <w:sz w:val="21"/>
      <w:szCs w:val="22"/>
    </w:rPr>
  </w:style>
  <w:style w:type="character" w:customStyle="1" w:styleId="2Char">
    <w:name w:val="标题 2 Char"/>
    <w:qFormat/>
    <w:rPr>
      <w:rFonts w:ascii="Arial" w:eastAsia="黑体" w:hAnsi="Arial"/>
      <w:b/>
      <w:sz w:val="21"/>
      <w:szCs w:val="28"/>
    </w:rPr>
  </w:style>
  <w:style w:type="character" w:customStyle="1" w:styleId="3Char0">
    <w:name w:val="标题 3 Char"/>
    <w:link w:val="Heading"/>
    <w:qFormat/>
    <w:rPr>
      <w:rFonts w:ascii="仿宋_GB2312" w:eastAsia="黑体" w:hAnsi="Arial"/>
      <w:b/>
      <w:sz w:val="21"/>
    </w:rPr>
  </w:style>
  <w:style w:type="paragraph" w:customStyle="1" w:styleId="Heading">
    <w:name w:val="Heading"/>
    <w:basedOn w:val="afffff1"/>
    <w:link w:val="3Char0"/>
    <w:qFormat/>
    <w:pPr>
      <w:widowControl/>
      <w:snapToGrid w:val="0"/>
      <w:spacing w:before="80" w:after="80"/>
      <w:ind w:firstLineChars="0" w:firstLine="0"/>
      <w:jc w:val="center"/>
    </w:pPr>
    <w:rPr>
      <w:rFonts w:ascii="仿宋_GB2312" w:eastAsia="黑体" w:hAnsi="Arial"/>
      <w:b w:val="0"/>
      <w:bCs w:val="0"/>
      <w:kern w:val="0"/>
      <w:szCs w:val="20"/>
    </w:rPr>
  </w:style>
  <w:style w:type="character" w:customStyle="1" w:styleId="tupianshuoming">
    <w:name w:val="[tupianshuoming] 字符"/>
    <w:link w:val="tupianshuoming0"/>
    <w:qFormat/>
    <w:locked/>
    <w:rPr>
      <w:kern w:val="2"/>
      <w:sz w:val="24"/>
      <w:szCs w:val="22"/>
    </w:rPr>
  </w:style>
  <w:style w:type="paragraph" w:customStyle="1" w:styleId="tupianshuoming0">
    <w:name w:val="[tupianshuoming]"/>
    <w:basedOn w:val="afffffffff7"/>
    <w:link w:val="tupianshuoming"/>
    <w:qFormat/>
    <w:pPr>
      <w:spacing w:after="0"/>
      <w:ind w:firstLineChars="0" w:firstLine="0"/>
      <w:jc w:val="center"/>
    </w:pPr>
  </w:style>
  <w:style w:type="character" w:customStyle="1" w:styleId="2ffe">
    <w:name w:val="标题 字符2"/>
    <w:qFormat/>
    <w:rPr>
      <w:rFonts w:ascii="等线 Light" w:eastAsia="等线 Light" w:hAnsi="等线 Light" w:cs="Times New Roman"/>
      <w:b/>
      <w:bCs/>
      <w:kern w:val="2"/>
      <w:sz w:val="32"/>
      <w:szCs w:val="32"/>
    </w:rPr>
  </w:style>
  <w:style w:type="character" w:customStyle="1" w:styleId="310">
    <w:name w:val="正文文本缩进 3 字符1"/>
    <w:qFormat/>
    <w:rPr>
      <w:rFonts w:ascii="宋体" w:hAnsi="宋体"/>
      <w:bCs/>
      <w:kern w:val="2"/>
      <w:sz w:val="16"/>
      <w:szCs w:val="16"/>
    </w:rPr>
  </w:style>
  <w:style w:type="character" w:customStyle="1" w:styleId="2fff">
    <w:name w:val="页眉 字符2"/>
    <w:uiPriority w:val="99"/>
    <w:qFormat/>
    <w:rPr>
      <w:rFonts w:ascii="宋体" w:hAnsi="宋体"/>
      <w:bCs/>
      <w:kern w:val="2"/>
      <w:sz w:val="18"/>
      <w:szCs w:val="18"/>
    </w:rPr>
  </w:style>
  <w:style w:type="character" w:customStyle="1" w:styleId="1ff8">
    <w:name w:val="批注框文本 字符1"/>
    <w:uiPriority w:val="99"/>
    <w:qFormat/>
    <w:rPr>
      <w:rFonts w:ascii="宋体" w:hAnsi="宋体"/>
      <w:bCs/>
      <w:kern w:val="2"/>
      <w:sz w:val="18"/>
      <w:szCs w:val="18"/>
    </w:rPr>
  </w:style>
  <w:style w:type="character" w:customStyle="1" w:styleId="1ff9">
    <w:name w:val="日期 字符1"/>
    <w:uiPriority w:val="99"/>
    <w:qFormat/>
    <w:rPr>
      <w:rFonts w:ascii="宋体" w:hAnsi="宋体"/>
      <w:bCs/>
      <w:kern w:val="2"/>
      <w:sz w:val="21"/>
      <w:szCs w:val="22"/>
    </w:rPr>
  </w:style>
  <w:style w:type="character" w:customStyle="1" w:styleId="1ffa">
    <w:name w:val="正文文本缩进 字符1"/>
    <w:uiPriority w:val="99"/>
    <w:qFormat/>
    <w:rPr>
      <w:rFonts w:ascii="宋体" w:hAnsi="宋体"/>
      <w:bCs/>
      <w:kern w:val="2"/>
      <w:sz w:val="21"/>
      <w:szCs w:val="22"/>
    </w:rPr>
  </w:style>
  <w:style w:type="character" w:customStyle="1" w:styleId="1ffb">
    <w:name w:val="正文文本 字符1"/>
    <w:qFormat/>
    <w:rPr>
      <w:rFonts w:ascii="宋体" w:hAnsi="宋体"/>
      <w:bCs/>
      <w:kern w:val="2"/>
      <w:sz w:val="21"/>
      <w:szCs w:val="22"/>
    </w:rPr>
  </w:style>
  <w:style w:type="character" w:customStyle="1" w:styleId="1ffc">
    <w:name w:val="批注文字 字符1"/>
    <w:uiPriority w:val="99"/>
    <w:qFormat/>
    <w:rPr>
      <w:rFonts w:ascii="宋体" w:hAnsi="宋体"/>
      <w:bCs/>
      <w:kern w:val="2"/>
      <w:sz w:val="21"/>
      <w:szCs w:val="22"/>
    </w:rPr>
  </w:style>
  <w:style w:type="character" w:customStyle="1" w:styleId="afffffffffa">
    <w:name w:val="正文文本首行缩进 字符"/>
    <w:qFormat/>
  </w:style>
  <w:style w:type="character" w:customStyle="1" w:styleId="2fff0">
    <w:name w:val="列表段落 字符2"/>
    <w:uiPriority w:val="34"/>
    <w:qFormat/>
    <w:rPr>
      <w:rFonts w:ascii="宋体" w:hAnsi="Calibri"/>
      <w:kern w:val="2"/>
      <w:sz w:val="21"/>
      <w:szCs w:val="22"/>
    </w:rPr>
  </w:style>
  <w:style w:type="character" w:customStyle="1" w:styleId="Char15">
    <w:name w:val="正文缩进 Char1"/>
    <w:qFormat/>
    <w:rPr>
      <w:rFonts w:ascii="宋体" w:hAnsi="宋体"/>
      <w:bCs/>
      <w:kern w:val="2"/>
      <w:sz w:val="21"/>
      <w:szCs w:val="22"/>
    </w:rPr>
  </w:style>
  <w:style w:type="character" w:customStyle="1" w:styleId="7Char">
    <w:name w:val="标题 7 Char"/>
    <w:qFormat/>
    <w:rPr>
      <w:rFonts w:ascii="Calibri" w:hAnsi="Calibri"/>
      <w:b/>
      <w:kern w:val="2"/>
      <w:sz w:val="21"/>
      <w:szCs w:val="24"/>
    </w:rPr>
  </w:style>
  <w:style w:type="character" w:customStyle="1" w:styleId="8Char">
    <w:name w:val="标题 8 Char"/>
    <w:qFormat/>
    <w:rPr>
      <w:rFonts w:ascii="Calibri Light" w:hAnsi="Calibri Light"/>
      <w:bCs/>
      <w:kern w:val="2"/>
      <w:sz w:val="21"/>
      <w:szCs w:val="24"/>
    </w:rPr>
  </w:style>
  <w:style w:type="character" w:customStyle="1" w:styleId="Char6">
    <w:name w:val="标题 Char"/>
    <w:uiPriority w:val="10"/>
    <w:qFormat/>
    <w:rPr>
      <w:rFonts w:ascii="Calibri Light" w:hAnsi="Calibri Light"/>
      <w:b/>
      <w:bCs/>
      <w:sz w:val="32"/>
      <w:szCs w:val="32"/>
    </w:rPr>
  </w:style>
  <w:style w:type="character" w:customStyle="1" w:styleId="Char7">
    <w:name w:val="正文文本缩进 Char"/>
    <w:qFormat/>
    <w:rPr>
      <w:rFonts w:ascii="Arial" w:hAnsi="Arial"/>
      <w:sz w:val="24"/>
      <w:szCs w:val="21"/>
    </w:rPr>
  </w:style>
  <w:style w:type="character" w:customStyle="1" w:styleId="1Char10">
    <w:name w:val="标题 1 Char1"/>
    <w:qFormat/>
    <w:rPr>
      <w:rFonts w:ascii="宋体" w:hAnsi="宋体"/>
      <w:b/>
      <w:color w:val="000000"/>
      <w:kern w:val="2"/>
      <w:sz w:val="28"/>
    </w:rPr>
  </w:style>
  <w:style w:type="character" w:customStyle="1" w:styleId="Char8">
    <w:name w:val="正文首行缩进 Char"/>
    <w:qFormat/>
    <w:rPr>
      <w:rFonts w:ascii="Arial" w:hAnsi="Arial"/>
      <w:sz w:val="24"/>
    </w:rPr>
  </w:style>
  <w:style w:type="character" w:customStyle="1" w:styleId="Char9">
    <w:name w:val="日期 Char"/>
    <w:qFormat/>
    <w:rPr>
      <w:b/>
      <w:kern w:val="2"/>
      <w:sz w:val="24"/>
    </w:rPr>
  </w:style>
  <w:style w:type="character" w:customStyle="1" w:styleId="Chara">
    <w:name w:val="文档结构图 Char"/>
    <w:qFormat/>
    <w:rPr>
      <w:rFonts w:ascii="Arial" w:hAnsi="Arial"/>
      <w:sz w:val="24"/>
      <w:szCs w:val="21"/>
      <w:shd w:val="clear" w:color="auto" w:fill="000080"/>
    </w:rPr>
  </w:style>
  <w:style w:type="character" w:customStyle="1" w:styleId="4Char1">
    <w:name w:val="标题 4 Char1"/>
    <w:uiPriority w:val="9"/>
    <w:qFormat/>
    <w:rPr>
      <w:rFonts w:ascii="黑体" w:hAnsi="宋体"/>
      <w:b/>
      <w:bCs/>
      <w:kern w:val="2"/>
      <w:sz w:val="21"/>
    </w:rPr>
  </w:style>
  <w:style w:type="character" w:customStyle="1" w:styleId="Charb">
    <w:name w:val="批注主题 Char"/>
    <w:qFormat/>
    <w:rPr>
      <w:rFonts w:ascii="Arial" w:hAnsi="Arial"/>
      <w:b/>
      <w:sz w:val="24"/>
      <w:szCs w:val="21"/>
    </w:rPr>
  </w:style>
  <w:style w:type="character" w:customStyle="1" w:styleId="5Char1">
    <w:name w:val="标题 5 Char1"/>
    <w:uiPriority w:val="9"/>
    <w:qFormat/>
    <w:rPr>
      <w:rFonts w:ascii="黑体" w:hAnsi="宋体"/>
      <w:b/>
      <w:bCs/>
      <w:kern w:val="2"/>
      <w:sz w:val="21"/>
    </w:rPr>
  </w:style>
  <w:style w:type="character" w:customStyle="1" w:styleId="6Char1">
    <w:name w:val="标题 6 Char1"/>
    <w:qFormat/>
    <w:rPr>
      <w:rFonts w:ascii="黑体" w:hAnsi="宋体"/>
      <w:b/>
      <w:bCs/>
      <w:kern w:val="2"/>
      <w:sz w:val="21"/>
    </w:rPr>
  </w:style>
  <w:style w:type="character" w:customStyle="1" w:styleId="Charc">
    <w:name w:val="列出段落 Char"/>
    <w:uiPriority w:val="34"/>
    <w:qFormat/>
    <w:rPr>
      <w:rFonts w:ascii="宋体" w:hAnsi="Calibri"/>
      <w:kern w:val="2"/>
      <w:sz w:val="21"/>
      <w:szCs w:val="22"/>
    </w:rPr>
  </w:style>
  <w:style w:type="character" w:customStyle="1" w:styleId="Chard">
    <w:name w:val="正文文本 Char"/>
    <w:uiPriority w:val="99"/>
    <w:qFormat/>
    <w:rPr>
      <w:rFonts w:ascii="Arial" w:hAnsi="Arial"/>
      <w:sz w:val="24"/>
      <w:szCs w:val="21"/>
    </w:rPr>
  </w:style>
  <w:style w:type="character" w:customStyle="1" w:styleId="Chare">
    <w:name w:val="批注文字 Char"/>
    <w:qFormat/>
    <w:rPr>
      <w:rFonts w:ascii="Arial" w:hAnsi="Arial"/>
      <w:sz w:val="24"/>
      <w:szCs w:val="21"/>
    </w:rPr>
  </w:style>
  <w:style w:type="character" w:customStyle="1" w:styleId="Charf">
    <w:name w:val="批注框文本 Char"/>
    <w:qFormat/>
    <w:rPr>
      <w:rFonts w:ascii="宋体" w:hAnsi="Arial"/>
      <w:sz w:val="18"/>
      <w:szCs w:val="18"/>
    </w:rPr>
  </w:style>
  <w:style w:type="character" w:customStyle="1" w:styleId="3Char10">
    <w:name w:val="正文文本缩进 3 Char1"/>
    <w:uiPriority w:val="99"/>
    <w:qFormat/>
    <w:rPr>
      <w:rFonts w:ascii="宋体" w:hAnsi="宋体"/>
      <w:bCs/>
      <w:kern w:val="2"/>
      <w:sz w:val="16"/>
      <w:szCs w:val="16"/>
    </w:rPr>
  </w:style>
  <w:style w:type="character" w:customStyle="1" w:styleId="Char16">
    <w:name w:val="批注框文本 Char1"/>
    <w:qFormat/>
    <w:rPr>
      <w:rFonts w:ascii="宋体" w:hAnsi="宋体"/>
      <w:bCs/>
      <w:kern w:val="2"/>
      <w:sz w:val="18"/>
      <w:szCs w:val="18"/>
    </w:rPr>
  </w:style>
  <w:style w:type="character" w:customStyle="1" w:styleId="Char17">
    <w:name w:val="正文文本 Char1"/>
    <w:qFormat/>
    <w:rPr>
      <w:rFonts w:ascii="宋体" w:hAnsi="宋体"/>
      <w:bCs/>
      <w:kern w:val="2"/>
      <w:sz w:val="21"/>
      <w:szCs w:val="22"/>
    </w:rPr>
  </w:style>
  <w:style w:type="character" w:customStyle="1" w:styleId="Char18">
    <w:name w:val="正文首行缩进 Char1"/>
    <w:uiPriority w:val="99"/>
    <w:qFormat/>
  </w:style>
  <w:style w:type="character" w:customStyle="1" w:styleId="Char19">
    <w:name w:val="批注文字 Char1"/>
    <w:uiPriority w:val="99"/>
    <w:qFormat/>
    <w:rPr>
      <w:rFonts w:ascii="宋体" w:hAnsi="宋体"/>
      <w:bCs/>
      <w:kern w:val="2"/>
      <w:sz w:val="21"/>
      <w:szCs w:val="22"/>
    </w:rPr>
  </w:style>
  <w:style w:type="character" w:customStyle="1" w:styleId="Char1a">
    <w:name w:val="批注主题 Char1"/>
    <w:uiPriority w:val="99"/>
    <w:qFormat/>
    <w:rPr>
      <w:rFonts w:ascii="宋体" w:hAnsi="宋体"/>
      <w:b/>
      <w:bCs/>
      <w:kern w:val="2"/>
      <w:sz w:val="21"/>
      <w:szCs w:val="22"/>
    </w:rPr>
  </w:style>
  <w:style w:type="paragraph" w:customStyle="1" w:styleId="68">
    <w:name w:val="6级标题宋体五号加粗"/>
    <w:basedOn w:val="62"/>
    <w:qFormat/>
    <w:pPr>
      <w:tabs>
        <w:tab w:val="clear" w:pos="1151"/>
        <w:tab w:val="left" w:pos="1152"/>
        <w:tab w:val="left" w:pos="1436"/>
        <w:tab w:val="left" w:pos="1860"/>
      </w:tabs>
      <w:spacing w:line="240" w:lineRule="auto"/>
      <w:jc w:val="left"/>
    </w:pPr>
    <w:rPr>
      <w:rFonts w:ascii="Arial" w:hAnsi="Arial"/>
      <w:b/>
      <w:bCs w:val="0"/>
    </w:rPr>
  </w:style>
  <w:style w:type="paragraph" w:customStyle="1" w:styleId="3ff4">
    <w:name w:val="3级标题宋体小四加粗"/>
    <w:basedOn w:val="38"/>
    <w:qFormat/>
    <w:pPr>
      <w:tabs>
        <w:tab w:val="clear" w:pos="709"/>
      </w:tabs>
    </w:pPr>
    <w:rPr>
      <w:rFonts w:ascii="Arial" w:hAnsi="Arial"/>
      <w:b w:val="0"/>
      <w:bCs/>
      <w:kern w:val="0"/>
    </w:rPr>
  </w:style>
  <w:style w:type="paragraph" w:customStyle="1" w:styleId="Style298">
    <w:name w:val="_Style 298"/>
    <w:uiPriority w:val="99"/>
    <w:semiHidden/>
    <w:qFormat/>
    <w:rPr>
      <w:rFonts w:ascii="Arial" w:hAnsi="Arial"/>
      <w:sz w:val="24"/>
      <w:szCs w:val="21"/>
    </w:rPr>
  </w:style>
  <w:style w:type="paragraph" w:customStyle="1" w:styleId="5c">
    <w:name w:val="5级标题宋体五号加粗"/>
    <w:basedOn w:val="54"/>
    <w:qFormat/>
    <w:pPr>
      <w:tabs>
        <w:tab w:val="clear" w:pos="1009"/>
      </w:tabs>
      <w:spacing w:line="240" w:lineRule="auto"/>
    </w:pPr>
    <w:rPr>
      <w:rFonts w:ascii="Arial" w:hAnsi="Arial"/>
      <w:b/>
      <w:bCs w:val="0"/>
      <w:kern w:val="0"/>
    </w:rPr>
  </w:style>
  <w:style w:type="paragraph" w:customStyle="1" w:styleId="1ffd">
    <w:name w:val="正文缩进1"/>
    <w:basedOn w:val="afffff1"/>
    <w:qFormat/>
    <w:pPr>
      <w:spacing w:line="240" w:lineRule="auto"/>
      <w:ind w:firstLine="420"/>
    </w:pPr>
    <w:rPr>
      <w:rFonts w:ascii="Times New Roman" w:hAnsi="Times New Roman"/>
      <w:bCs w:val="0"/>
      <w:szCs w:val="24"/>
    </w:rPr>
  </w:style>
  <w:style w:type="paragraph" w:customStyle="1" w:styleId="4f3">
    <w:name w:val="4"/>
    <w:basedOn w:val="afffff1"/>
    <w:next w:val="afffff1"/>
    <w:unhideWhenUsed/>
    <w:qFormat/>
    <w:pPr>
      <w:ind w:leftChars="1200" w:left="2520"/>
    </w:pPr>
    <w:rPr>
      <w:rFonts w:ascii="等线" w:eastAsia="等线" w:hAnsi="等线"/>
      <w:szCs w:val="24"/>
    </w:rPr>
  </w:style>
  <w:style w:type="paragraph" w:customStyle="1" w:styleId="4f4">
    <w:name w:val="4级标题宋体五号加粗"/>
    <w:basedOn w:val="46"/>
    <w:qFormat/>
    <w:pPr>
      <w:tabs>
        <w:tab w:val="left" w:pos="864"/>
      </w:tabs>
      <w:spacing w:before="0"/>
    </w:pPr>
    <w:rPr>
      <w:rFonts w:ascii="Arial" w:hAnsi="Arial"/>
      <w:b/>
      <w:bCs w:val="0"/>
      <w:kern w:val="0"/>
    </w:rPr>
  </w:style>
  <w:style w:type="paragraph" w:customStyle="1" w:styleId="Style49">
    <w:name w:val="_Style 49"/>
    <w:basedOn w:val="afffff1"/>
    <w:next w:val="afffffffff0"/>
    <w:uiPriority w:val="34"/>
    <w:qFormat/>
    <w:rPr>
      <w:rFonts w:hAnsi="Calibri"/>
    </w:rPr>
  </w:style>
  <w:style w:type="paragraph" w:customStyle="1" w:styleId="3ff5">
    <w:name w:val="3"/>
    <w:basedOn w:val="afffff1"/>
    <w:next w:val="afffffffff0"/>
    <w:uiPriority w:val="39"/>
    <w:qFormat/>
    <w:rPr>
      <w:rFonts w:hAnsi="Calibri"/>
    </w:rPr>
  </w:style>
  <w:style w:type="paragraph" w:customStyle="1" w:styleId="Style50">
    <w:name w:val="_Style 50"/>
    <w:basedOn w:val="afffff1"/>
    <w:next w:val="afffff1"/>
    <w:uiPriority w:val="39"/>
    <w:unhideWhenUsed/>
    <w:qFormat/>
    <w:pPr>
      <w:ind w:leftChars="1200" w:left="2520"/>
    </w:pPr>
    <w:rPr>
      <w:rFonts w:ascii="等线" w:eastAsia="等线" w:hAnsi="等线"/>
      <w:szCs w:val="24"/>
    </w:rPr>
  </w:style>
  <w:style w:type="paragraph" w:customStyle="1" w:styleId="5d">
    <w:name w:val="5"/>
    <w:basedOn w:val="afffff1"/>
    <w:next w:val="afffffffff0"/>
    <w:uiPriority w:val="34"/>
    <w:qFormat/>
    <w:rPr>
      <w:rFonts w:hAnsi="Calibri"/>
    </w:rPr>
  </w:style>
  <w:style w:type="paragraph" w:customStyle="1" w:styleId="110">
    <w:name w:val="正文缩进11"/>
    <w:basedOn w:val="afffff1"/>
    <w:qFormat/>
    <w:pPr>
      <w:spacing w:line="240" w:lineRule="auto"/>
      <w:ind w:firstLine="420"/>
    </w:pPr>
    <w:rPr>
      <w:rFonts w:ascii="Times New Roman" w:hAnsi="Times New Roman"/>
      <w:bCs w:val="0"/>
      <w:szCs w:val="24"/>
    </w:rPr>
  </w:style>
  <w:style w:type="paragraph" w:customStyle="1" w:styleId="Style51">
    <w:name w:val="_Style 51"/>
    <w:basedOn w:val="afffff1"/>
    <w:next w:val="afffffffff0"/>
    <w:uiPriority w:val="39"/>
    <w:qFormat/>
    <w:rPr>
      <w:rFonts w:hAnsi="Calibri"/>
    </w:rPr>
  </w:style>
  <w:style w:type="paragraph" w:customStyle="1" w:styleId="Style52">
    <w:name w:val="_Style 52"/>
    <w:basedOn w:val="afffff1"/>
    <w:next w:val="afffffffff0"/>
    <w:uiPriority w:val="34"/>
    <w:qFormat/>
    <w:rPr>
      <w:rFonts w:hAnsi="Calibri"/>
    </w:rPr>
  </w:style>
  <w:style w:type="paragraph" w:customStyle="1" w:styleId="2fff1">
    <w:name w:val="2"/>
    <w:basedOn w:val="afffff1"/>
    <w:next w:val="afffffffff0"/>
    <w:uiPriority w:val="39"/>
    <w:qFormat/>
    <w:rPr>
      <w:rFonts w:hAnsi="Calibri"/>
    </w:rPr>
  </w:style>
  <w:style w:type="paragraph" w:customStyle="1" w:styleId="Style59">
    <w:name w:val="_Style 59"/>
    <w:basedOn w:val="afffff1"/>
    <w:next w:val="afffff1"/>
    <w:uiPriority w:val="39"/>
    <w:unhideWhenUsed/>
    <w:qFormat/>
    <w:pPr>
      <w:ind w:leftChars="1200" w:left="2520"/>
    </w:pPr>
    <w:rPr>
      <w:rFonts w:ascii="等线" w:eastAsia="等线" w:hAnsi="等线"/>
      <w:szCs w:val="24"/>
    </w:rPr>
  </w:style>
  <w:style w:type="paragraph" w:customStyle="1" w:styleId="101">
    <w:name w:val="10"/>
    <w:basedOn w:val="afffff1"/>
    <w:next w:val="afffffffff0"/>
    <w:qFormat/>
    <w:rPr>
      <w:rFonts w:hAnsi="Calibri"/>
    </w:rPr>
  </w:style>
  <w:style w:type="paragraph" w:customStyle="1" w:styleId="95">
    <w:name w:val="9"/>
    <w:basedOn w:val="afffff1"/>
    <w:next w:val="afffff1"/>
    <w:uiPriority w:val="39"/>
    <w:unhideWhenUsed/>
    <w:qFormat/>
    <w:pPr>
      <w:ind w:leftChars="1200" w:left="2520"/>
    </w:pPr>
    <w:rPr>
      <w:rFonts w:ascii="等线" w:eastAsia="等线" w:hAnsi="等线"/>
      <w:szCs w:val="24"/>
    </w:rPr>
  </w:style>
  <w:style w:type="paragraph" w:customStyle="1" w:styleId="87">
    <w:name w:val="8"/>
    <w:basedOn w:val="afffff1"/>
    <w:next w:val="afffffffff0"/>
    <w:uiPriority w:val="34"/>
    <w:qFormat/>
    <w:rPr>
      <w:rFonts w:hAnsi="Calibri"/>
    </w:rPr>
  </w:style>
  <w:style w:type="paragraph" w:customStyle="1" w:styleId="69">
    <w:name w:val="6"/>
    <w:basedOn w:val="afffff1"/>
    <w:next w:val="afffffffff0"/>
    <w:uiPriority w:val="34"/>
    <w:qFormat/>
    <w:rPr>
      <w:rFonts w:hAnsi="Calibri"/>
    </w:rPr>
  </w:style>
  <w:style w:type="character" w:customStyle="1" w:styleId="111">
    <w:name w:val="标题 1 字符1"/>
    <w:qFormat/>
    <w:rPr>
      <w:rFonts w:ascii="宋体" w:hAnsi="宋体"/>
      <w:b/>
      <w:color w:val="000000"/>
      <w:kern w:val="2"/>
      <w:sz w:val="28"/>
    </w:rPr>
  </w:style>
  <w:style w:type="character" w:customStyle="1" w:styleId="210">
    <w:name w:val="标题 2 字符1"/>
    <w:uiPriority w:val="99"/>
    <w:qFormat/>
    <w:rPr>
      <w:rFonts w:ascii="宋体" w:hAnsi="宋体"/>
      <w:b/>
      <w:bCs/>
      <w:color w:val="000000"/>
      <w:kern w:val="2"/>
      <w:sz w:val="24"/>
      <w:szCs w:val="24"/>
    </w:rPr>
  </w:style>
  <w:style w:type="character" w:customStyle="1" w:styleId="1ffe">
    <w:name w:val="列出段落 字符1"/>
    <w:uiPriority w:val="34"/>
    <w:qFormat/>
    <w:rPr>
      <w:rFonts w:ascii="宋体" w:hAnsi="Calibri"/>
      <w:kern w:val="2"/>
      <w:sz w:val="21"/>
      <w:szCs w:val="22"/>
    </w:rPr>
  </w:style>
  <w:style w:type="character" w:customStyle="1" w:styleId="1fff">
    <w:name w:val="正文首行缩进 字符1"/>
    <w:qFormat/>
    <w:rPr>
      <w:rFonts w:ascii="Arial" w:hAnsi="Arial"/>
      <w:sz w:val="24"/>
    </w:rPr>
  </w:style>
  <w:style w:type="character" w:customStyle="1" w:styleId="311">
    <w:name w:val="标题 3 字符1"/>
    <w:qFormat/>
    <w:rPr>
      <w:rFonts w:ascii="宋体" w:hAnsi="宋体"/>
      <w:b/>
      <w:bCs/>
      <w:kern w:val="2"/>
      <w:sz w:val="24"/>
      <w:szCs w:val="32"/>
    </w:rPr>
  </w:style>
  <w:style w:type="character" w:customStyle="1" w:styleId="afffffffffb">
    <w:name w:val="正文缩进 字符"/>
    <w:qFormat/>
    <w:rPr>
      <w:rFonts w:ascii="宋体" w:hAnsi="宋体"/>
      <w:bCs/>
      <w:kern w:val="2"/>
      <w:sz w:val="21"/>
      <w:szCs w:val="22"/>
    </w:rPr>
  </w:style>
  <w:style w:type="character" w:customStyle="1" w:styleId="410">
    <w:name w:val="标题 4 字符1"/>
    <w:qFormat/>
    <w:rPr>
      <w:rFonts w:ascii="黑体" w:hAnsi="宋体"/>
      <w:b/>
      <w:bCs/>
      <w:kern w:val="2"/>
      <w:sz w:val="21"/>
    </w:rPr>
  </w:style>
  <w:style w:type="character" w:customStyle="1" w:styleId="510">
    <w:name w:val="标题 5 字符1"/>
    <w:qFormat/>
    <w:rPr>
      <w:rFonts w:ascii="黑体" w:hAnsi="宋体"/>
      <w:b/>
      <w:bCs/>
      <w:kern w:val="2"/>
      <w:sz w:val="21"/>
    </w:rPr>
  </w:style>
  <w:style w:type="character" w:customStyle="1" w:styleId="3ff6">
    <w:name w:val="列表段落 字符3"/>
    <w:uiPriority w:val="34"/>
    <w:qFormat/>
    <w:rPr>
      <w:rFonts w:ascii="宋体" w:hAnsi="Calibri"/>
      <w:kern w:val="2"/>
      <w:sz w:val="21"/>
      <w:szCs w:val="22"/>
    </w:rPr>
  </w:style>
  <w:style w:type="character" w:customStyle="1" w:styleId="3ff7">
    <w:name w:val="正文文本缩进 3 字符"/>
    <w:qFormat/>
    <w:rPr>
      <w:rFonts w:ascii="Arial" w:hAnsi="Arial"/>
      <w:sz w:val="16"/>
      <w:szCs w:val="16"/>
    </w:rPr>
  </w:style>
  <w:style w:type="character" w:customStyle="1" w:styleId="620">
    <w:name w:val="标题 6 字符2"/>
    <w:uiPriority w:val="9"/>
    <w:qFormat/>
    <w:rPr>
      <w:rFonts w:ascii="黑体" w:hAnsi="宋体"/>
      <w:b/>
      <w:bCs/>
      <w:kern w:val="2"/>
      <w:sz w:val="21"/>
    </w:rPr>
  </w:style>
  <w:style w:type="character" w:customStyle="1" w:styleId="afffffffffc">
    <w:name w:val="正文文本缩进 字符"/>
    <w:uiPriority w:val="99"/>
    <w:qFormat/>
    <w:rPr>
      <w:rFonts w:ascii="Arial" w:hAnsi="Arial"/>
      <w:sz w:val="24"/>
      <w:szCs w:val="21"/>
    </w:rPr>
  </w:style>
  <w:style w:type="character" w:customStyle="1" w:styleId="afffffffffd">
    <w:name w:val="文档结构图 字符"/>
    <w:qFormat/>
    <w:rPr>
      <w:rFonts w:ascii="Arial" w:hAnsi="Arial"/>
      <w:sz w:val="24"/>
      <w:szCs w:val="21"/>
      <w:shd w:val="clear" w:color="auto" w:fill="000080"/>
    </w:rPr>
  </w:style>
  <w:style w:type="character" w:customStyle="1" w:styleId="1fff0">
    <w:name w:val="标题 字符1"/>
    <w:qFormat/>
    <w:rPr>
      <w:rFonts w:ascii="Calibri Light" w:hAnsi="Calibri Light"/>
      <w:b/>
      <w:bCs/>
      <w:sz w:val="32"/>
      <w:szCs w:val="32"/>
    </w:rPr>
  </w:style>
  <w:style w:type="character" w:customStyle="1" w:styleId="afffffffffe">
    <w:name w:val="日期 字符"/>
    <w:qFormat/>
    <w:rPr>
      <w:b/>
      <w:kern w:val="2"/>
      <w:sz w:val="24"/>
    </w:rPr>
  </w:style>
  <w:style w:type="character" w:customStyle="1" w:styleId="710">
    <w:name w:val="标题 7 字符1"/>
    <w:qFormat/>
    <w:rPr>
      <w:rFonts w:ascii="Calibri" w:hAnsi="Calibri"/>
      <w:b/>
      <w:kern w:val="2"/>
      <w:sz w:val="21"/>
      <w:szCs w:val="24"/>
    </w:rPr>
  </w:style>
  <w:style w:type="character" w:customStyle="1" w:styleId="810">
    <w:name w:val="标题 8 字符1"/>
    <w:uiPriority w:val="9"/>
    <w:qFormat/>
    <w:rPr>
      <w:rFonts w:ascii="Calibri Light" w:hAnsi="Calibri Light"/>
      <w:bCs/>
      <w:kern w:val="2"/>
      <w:sz w:val="21"/>
      <w:szCs w:val="24"/>
    </w:rPr>
  </w:style>
  <w:style w:type="character" w:customStyle="1" w:styleId="3ff8">
    <w:name w:val="正文文本首行缩进 字符3"/>
    <w:link w:val="Style203"/>
    <w:qFormat/>
    <w:rPr>
      <w:rFonts w:ascii="Arial" w:hAnsi="Arial"/>
      <w:sz w:val="24"/>
    </w:rPr>
  </w:style>
  <w:style w:type="paragraph" w:customStyle="1" w:styleId="Style203">
    <w:name w:val="_Style 203"/>
    <w:basedOn w:val="afffff1"/>
    <w:next w:val="afffff1"/>
    <w:link w:val="3ff8"/>
    <w:unhideWhenUsed/>
    <w:qFormat/>
    <w:pPr>
      <w:ind w:leftChars="1200" w:left="2520"/>
    </w:pPr>
    <w:rPr>
      <w:rFonts w:ascii="Arial" w:hAnsi="Arial"/>
      <w:bCs w:val="0"/>
      <w:kern w:val="0"/>
      <w:szCs w:val="20"/>
    </w:rPr>
  </w:style>
  <w:style w:type="character" w:customStyle="1" w:styleId="affffffffff">
    <w:name w:val="页脚 字符"/>
    <w:uiPriority w:val="99"/>
    <w:qFormat/>
    <w:rPr>
      <w:rFonts w:ascii="Arial" w:hAnsi="Arial"/>
      <w:sz w:val="18"/>
      <w:szCs w:val="18"/>
    </w:rPr>
  </w:style>
  <w:style w:type="character" w:customStyle="1" w:styleId="affffffffff0">
    <w:name w:val="批注主题 字符"/>
    <w:uiPriority w:val="99"/>
    <w:qFormat/>
    <w:rPr>
      <w:rFonts w:ascii="Arial" w:hAnsi="Arial"/>
      <w:b/>
      <w:bCs/>
      <w:sz w:val="24"/>
      <w:szCs w:val="21"/>
    </w:rPr>
  </w:style>
  <w:style w:type="character" w:customStyle="1" w:styleId="affffffffff1">
    <w:name w:val="正文文本 字符"/>
    <w:qFormat/>
    <w:rPr>
      <w:rFonts w:ascii="Arial" w:hAnsi="Arial"/>
      <w:sz w:val="24"/>
      <w:szCs w:val="21"/>
    </w:rPr>
  </w:style>
  <w:style w:type="character" w:customStyle="1" w:styleId="affffffffff2">
    <w:name w:val="批注文字 字符"/>
    <w:uiPriority w:val="99"/>
    <w:qFormat/>
    <w:rPr>
      <w:rFonts w:ascii="Arial" w:hAnsi="Arial"/>
      <w:sz w:val="24"/>
      <w:szCs w:val="21"/>
    </w:rPr>
  </w:style>
  <w:style w:type="character" w:customStyle="1" w:styleId="affffffffff3">
    <w:name w:val="批注框文本 字符"/>
    <w:uiPriority w:val="99"/>
    <w:qFormat/>
    <w:rPr>
      <w:rFonts w:ascii="宋体" w:hAnsi="Arial"/>
      <w:sz w:val="18"/>
      <w:szCs w:val="18"/>
    </w:rPr>
  </w:style>
  <w:style w:type="character" w:customStyle="1" w:styleId="1fff1">
    <w:name w:val="页眉 字符1"/>
    <w:uiPriority w:val="99"/>
    <w:qFormat/>
    <w:rPr>
      <w:rFonts w:ascii="Arial" w:hAnsi="Arial"/>
      <w:sz w:val="18"/>
      <w:szCs w:val="18"/>
    </w:rPr>
  </w:style>
  <w:style w:type="character" w:customStyle="1" w:styleId="96">
    <w:name w:val="标题 9 字符"/>
    <w:uiPriority w:val="9"/>
    <w:qFormat/>
    <w:rPr>
      <w:rFonts w:ascii="Calibri Light" w:hAnsi="Calibri Light"/>
      <w:bCs/>
      <w:kern w:val="2"/>
      <w:sz w:val="21"/>
      <w:szCs w:val="21"/>
    </w:rPr>
  </w:style>
  <w:style w:type="paragraph" w:customStyle="1" w:styleId="Style204">
    <w:name w:val="_Style 204"/>
    <w:basedOn w:val="afffff1"/>
    <w:next w:val="afffff1"/>
    <w:uiPriority w:val="39"/>
    <w:unhideWhenUsed/>
    <w:qFormat/>
    <w:pPr>
      <w:ind w:leftChars="1200" w:left="2520"/>
    </w:pPr>
    <w:rPr>
      <w:rFonts w:ascii="等线" w:eastAsia="等线" w:hAnsi="等线"/>
      <w:szCs w:val="24"/>
    </w:rPr>
  </w:style>
  <w:style w:type="paragraph" w:customStyle="1" w:styleId="Style205">
    <w:name w:val="_Style 205"/>
    <w:basedOn w:val="afffff1"/>
    <w:next w:val="affffffff0"/>
    <w:qFormat/>
    <w:pPr>
      <w:spacing w:after="120"/>
      <w:ind w:firstLine="420"/>
    </w:pPr>
    <w:rPr>
      <w:szCs w:val="20"/>
    </w:rPr>
  </w:style>
  <w:style w:type="paragraph" w:customStyle="1" w:styleId="13">
    <w:name w:val="科委报告标题1"/>
    <w:basedOn w:val="afffff1"/>
    <w:qFormat/>
    <w:pPr>
      <w:numPr>
        <w:numId w:val="6"/>
      </w:numPr>
      <w:tabs>
        <w:tab w:val="left" w:pos="360"/>
      </w:tabs>
      <w:spacing w:line="240" w:lineRule="auto"/>
      <w:ind w:left="360" w:firstLineChars="0" w:hanging="360"/>
    </w:pPr>
    <w:rPr>
      <w:rFonts w:ascii="Calibri" w:hAnsi="Calibri"/>
      <w:bCs w:val="0"/>
    </w:rPr>
  </w:style>
  <w:style w:type="paragraph" w:customStyle="1" w:styleId="31">
    <w:name w:val="科委报告标题3"/>
    <w:basedOn w:val="afffff1"/>
    <w:qFormat/>
    <w:pPr>
      <w:numPr>
        <w:ilvl w:val="2"/>
        <w:numId w:val="6"/>
      </w:numPr>
      <w:tabs>
        <w:tab w:val="left" w:pos="360"/>
      </w:tabs>
      <w:spacing w:line="240" w:lineRule="auto"/>
      <w:ind w:left="360" w:firstLineChars="0" w:hanging="360"/>
    </w:pPr>
    <w:rPr>
      <w:rFonts w:ascii="Calibri" w:hAnsi="Calibri"/>
      <w:bCs w:val="0"/>
    </w:rPr>
  </w:style>
  <w:style w:type="paragraph" w:customStyle="1" w:styleId="43">
    <w:name w:val="科委报告标题4"/>
    <w:basedOn w:val="afffff1"/>
    <w:qFormat/>
    <w:pPr>
      <w:numPr>
        <w:ilvl w:val="3"/>
        <w:numId w:val="6"/>
      </w:numPr>
      <w:tabs>
        <w:tab w:val="clear" w:pos="1134"/>
        <w:tab w:val="left" w:pos="360"/>
      </w:tabs>
      <w:spacing w:line="240" w:lineRule="auto"/>
      <w:ind w:left="360" w:firstLineChars="0" w:hanging="360"/>
    </w:pPr>
    <w:rPr>
      <w:rFonts w:ascii="Calibri" w:hAnsi="Calibri"/>
      <w:bCs w:val="0"/>
    </w:rPr>
  </w:style>
  <w:style w:type="paragraph" w:customStyle="1" w:styleId="51">
    <w:name w:val="科委报告标题5"/>
    <w:basedOn w:val="afffff1"/>
    <w:qFormat/>
    <w:pPr>
      <w:numPr>
        <w:ilvl w:val="4"/>
        <w:numId w:val="6"/>
      </w:numPr>
      <w:tabs>
        <w:tab w:val="left" w:pos="360"/>
      </w:tabs>
      <w:spacing w:line="240" w:lineRule="auto"/>
      <w:ind w:left="360" w:firstLineChars="0" w:hanging="360"/>
    </w:pPr>
    <w:rPr>
      <w:rFonts w:ascii="Calibri" w:hAnsi="Calibri"/>
      <w:bCs w:val="0"/>
    </w:rPr>
  </w:style>
  <w:style w:type="paragraph" w:customStyle="1" w:styleId="TOC10">
    <w:name w:val="TOC 标题1"/>
    <w:basedOn w:val="1f4"/>
    <w:next w:val="afffff1"/>
    <w:uiPriority w:val="39"/>
    <w:unhideWhenUsed/>
    <w:qFormat/>
    <w:pPr>
      <w:keepNext/>
      <w:keepLines/>
      <w:tabs>
        <w:tab w:val="clear" w:pos="540"/>
        <w:tab w:val="clear" w:pos="8100"/>
      </w:tabs>
      <w:overflowPunct/>
      <w:autoSpaceDE/>
      <w:autoSpaceDN/>
      <w:adjustRightInd/>
      <w:spacing w:after="0" w:line="259" w:lineRule="auto"/>
      <w:ind w:leftChars="0" w:left="0"/>
      <w:jc w:val="left"/>
      <w:textAlignment w:val="auto"/>
      <w:outlineLvl w:val="9"/>
    </w:pPr>
    <w:rPr>
      <w:rFonts w:ascii="Calibri Light" w:eastAsia="宋体" w:hAnsi="Calibri Light"/>
      <w:b/>
      <w:color w:val="2E74B5"/>
      <w:kern w:val="0"/>
      <w:sz w:val="32"/>
      <w:szCs w:val="32"/>
    </w:rPr>
  </w:style>
  <w:style w:type="paragraph" w:customStyle="1" w:styleId="1fff2">
    <w:name w:val="正文1"/>
    <w:qFormat/>
    <w:pPr>
      <w:jc w:val="both"/>
    </w:pPr>
    <w:rPr>
      <w:rFonts w:ascii="Calibri" w:hAnsi="Calibri" w:cs="宋体"/>
      <w:kern w:val="2"/>
      <w:sz w:val="21"/>
      <w:szCs w:val="21"/>
    </w:rPr>
  </w:style>
  <w:style w:type="paragraph" w:customStyle="1" w:styleId="WPSOffice1">
    <w:name w:val="WPSOffice手动目录 1"/>
    <w:qFormat/>
    <w:rPr>
      <w:rFonts w:ascii="Calibri" w:hAnsi="Calibri"/>
    </w:rPr>
  </w:style>
  <w:style w:type="paragraph" w:customStyle="1" w:styleId="WPSOffice2">
    <w:name w:val="WPSOffice手动目录 2"/>
    <w:qFormat/>
    <w:pPr>
      <w:ind w:leftChars="200" w:left="200"/>
    </w:pPr>
    <w:rPr>
      <w:rFonts w:ascii="Calibri" w:hAnsi="Calibri"/>
    </w:rPr>
  </w:style>
  <w:style w:type="paragraph" w:customStyle="1" w:styleId="WPSOffice3">
    <w:name w:val="WPSOffice手动目录 3"/>
    <w:qFormat/>
    <w:pPr>
      <w:ind w:leftChars="400" w:left="400"/>
    </w:pPr>
    <w:rPr>
      <w:rFonts w:ascii="Calibri" w:hAnsi="Calibri"/>
    </w:rPr>
  </w:style>
  <w:style w:type="character" w:customStyle="1" w:styleId="affffffffff4">
    <w:name w:val="表格头 字符"/>
    <w:link w:val="affffffffff5"/>
    <w:qFormat/>
    <w:rPr>
      <w:rFonts w:ascii="宋体" w:hAnsi="宋体"/>
      <w:b/>
      <w:sz w:val="18"/>
      <w:szCs w:val="21"/>
    </w:rPr>
  </w:style>
  <w:style w:type="paragraph" w:customStyle="1" w:styleId="affffffffff5">
    <w:name w:val="表格头"/>
    <w:basedOn w:val="afffff1"/>
    <w:link w:val="affffffffff4"/>
    <w:qFormat/>
    <w:pPr>
      <w:spacing w:line="240" w:lineRule="auto"/>
      <w:ind w:firstLineChars="0" w:firstLine="0"/>
      <w:jc w:val="center"/>
    </w:pPr>
    <w:rPr>
      <w:b w:val="0"/>
      <w:bCs w:val="0"/>
      <w:kern w:val="0"/>
      <w:sz w:val="18"/>
      <w:szCs w:val="21"/>
    </w:rPr>
  </w:style>
  <w:style w:type="character" w:customStyle="1" w:styleId="2fff2">
    <w:name w:val="标号2 字符"/>
    <w:link w:val="2c"/>
    <w:qFormat/>
    <w:rPr>
      <w:rFonts w:ascii="Arial" w:hAnsi="Arial"/>
      <w:sz w:val="21"/>
      <w:szCs w:val="21"/>
    </w:rPr>
  </w:style>
  <w:style w:type="paragraph" w:customStyle="1" w:styleId="2c">
    <w:name w:val="标号2"/>
    <w:basedOn w:val="1f3"/>
    <w:link w:val="2fff2"/>
    <w:qFormat/>
    <w:pPr>
      <w:numPr>
        <w:ilvl w:val="1"/>
      </w:numPr>
    </w:pPr>
  </w:style>
  <w:style w:type="paragraph" w:customStyle="1" w:styleId="1f3">
    <w:name w:val="标号1"/>
    <w:basedOn w:val="afffff1"/>
    <w:link w:val="1fff3"/>
    <w:qFormat/>
    <w:pPr>
      <w:numPr>
        <w:numId w:val="7"/>
      </w:numPr>
      <w:ind w:firstLineChars="0" w:firstLine="0"/>
      <w:jc w:val="left"/>
    </w:pPr>
    <w:rPr>
      <w:rFonts w:ascii="Arial" w:hAnsi="Arial"/>
      <w:bCs w:val="0"/>
      <w:kern w:val="0"/>
      <w:szCs w:val="21"/>
    </w:rPr>
  </w:style>
  <w:style w:type="character" w:customStyle="1" w:styleId="1fff3">
    <w:name w:val="标号1 字符"/>
    <w:link w:val="1f3"/>
    <w:qFormat/>
    <w:rPr>
      <w:rFonts w:ascii="Arial" w:hAnsi="Arial"/>
      <w:sz w:val="21"/>
      <w:szCs w:val="21"/>
    </w:rPr>
  </w:style>
  <w:style w:type="character" w:customStyle="1" w:styleId="affffffffff6">
    <w:name w:val="正文统一 字符"/>
    <w:link w:val="affffffffff7"/>
    <w:qFormat/>
    <w:rPr>
      <w:rFonts w:ascii="宋体" w:hAnsi="宋体"/>
      <w:sz w:val="21"/>
      <w:szCs w:val="21"/>
    </w:rPr>
  </w:style>
  <w:style w:type="paragraph" w:customStyle="1" w:styleId="affffffffff7">
    <w:name w:val="正文统一"/>
    <w:basedOn w:val="afffff1"/>
    <w:link w:val="affffffffff6"/>
    <w:qFormat/>
    <w:pPr>
      <w:ind w:firstLineChars="0" w:firstLine="0"/>
    </w:pPr>
    <w:rPr>
      <w:bCs w:val="0"/>
      <w:kern w:val="0"/>
      <w:szCs w:val="21"/>
    </w:rPr>
  </w:style>
  <w:style w:type="character" w:customStyle="1" w:styleId="Charf0">
    <w:name w:val="题注 Char"/>
    <w:qFormat/>
    <w:rPr>
      <w:rFonts w:ascii="Calibri Light" w:eastAsia="宋体" w:hAnsi="Calibri Light" w:cs="Times New Roman"/>
      <w:kern w:val="0"/>
      <w:sz w:val="18"/>
      <w:szCs w:val="20"/>
    </w:rPr>
  </w:style>
  <w:style w:type="character" w:customStyle="1" w:styleId="3ff9">
    <w:name w:val="标号3 字符"/>
    <w:link w:val="36"/>
    <w:qFormat/>
    <w:rPr>
      <w:rFonts w:ascii="Arial" w:hAnsi="Arial"/>
      <w:sz w:val="21"/>
      <w:szCs w:val="21"/>
    </w:rPr>
  </w:style>
  <w:style w:type="paragraph" w:customStyle="1" w:styleId="36">
    <w:name w:val="标号3"/>
    <w:basedOn w:val="2c"/>
    <w:link w:val="3ff9"/>
    <w:qFormat/>
    <w:pPr>
      <w:numPr>
        <w:ilvl w:val="2"/>
      </w:numPr>
      <w:ind w:leftChars="600" w:left="600"/>
    </w:pPr>
  </w:style>
  <w:style w:type="character" w:customStyle="1" w:styleId="Charf1">
    <w:name w:val="文档正文 Char"/>
    <w:link w:val="affffffffff8"/>
    <w:qFormat/>
    <w:rPr>
      <w:sz w:val="24"/>
    </w:rPr>
  </w:style>
  <w:style w:type="paragraph" w:customStyle="1" w:styleId="affffffffff8">
    <w:name w:val="文档正文"/>
    <w:basedOn w:val="afffff1"/>
    <w:link w:val="Charf1"/>
    <w:qFormat/>
    <w:pPr>
      <w:adjustRightInd w:val="0"/>
      <w:spacing w:before="60" w:after="60"/>
      <w:textAlignment w:val="baseline"/>
    </w:pPr>
    <w:rPr>
      <w:rFonts w:ascii="Times New Roman" w:hAnsi="Times New Roman"/>
      <w:bCs w:val="0"/>
      <w:kern w:val="0"/>
      <w:szCs w:val="20"/>
    </w:rPr>
  </w:style>
  <w:style w:type="character" w:customStyle="1" w:styleId="Style366">
    <w:name w:val="_Style 366"/>
    <w:uiPriority w:val="31"/>
    <w:qFormat/>
    <w:rPr>
      <w:smallCaps/>
      <w:color w:val="5A5A5A"/>
    </w:rPr>
  </w:style>
  <w:style w:type="character" w:customStyle="1" w:styleId="Style367">
    <w:name w:val="_Style 367"/>
    <w:uiPriority w:val="32"/>
    <w:qFormat/>
    <w:rPr>
      <w:b/>
      <w:bCs/>
      <w:smallCaps/>
      <w:color w:val="4472C4"/>
      <w:spacing w:val="5"/>
    </w:rPr>
  </w:style>
  <w:style w:type="character" w:customStyle="1" w:styleId="-6">
    <w:name w:val="表格体-左对齐 字符"/>
    <w:link w:val="-7"/>
    <w:qFormat/>
    <w:rPr>
      <w:rFonts w:ascii="宋体" w:hAnsi="宋体"/>
      <w:sz w:val="18"/>
      <w:szCs w:val="21"/>
    </w:rPr>
  </w:style>
  <w:style w:type="paragraph" w:customStyle="1" w:styleId="-7">
    <w:name w:val="表格体-左对齐"/>
    <w:basedOn w:val="afffffffff2"/>
    <w:link w:val="-6"/>
    <w:qFormat/>
    <w:pPr>
      <w:widowControl/>
    </w:pPr>
  </w:style>
  <w:style w:type="character" w:customStyle="1" w:styleId="Charf2">
    <w:name w:val="图表题注样式 Char"/>
    <w:link w:val="affffffffff9"/>
    <w:qFormat/>
    <w:rPr>
      <w:rFonts w:ascii="Arial" w:hAnsi="Arial" w:cs="宋体"/>
      <w:kern w:val="2"/>
      <w:sz w:val="18"/>
      <w:szCs w:val="21"/>
    </w:rPr>
  </w:style>
  <w:style w:type="paragraph" w:customStyle="1" w:styleId="affffffffff9">
    <w:name w:val="图表题注样式"/>
    <w:basedOn w:val="afffff1"/>
    <w:link w:val="Charf2"/>
    <w:qFormat/>
    <w:pPr>
      <w:ind w:firstLine="480"/>
      <w:jc w:val="center"/>
    </w:pPr>
    <w:rPr>
      <w:rFonts w:ascii="Arial" w:hAnsi="Arial" w:cs="宋体"/>
      <w:bCs w:val="0"/>
      <w:sz w:val="18"/>
      <w:szCs w:val="21"/>
    </w:rPr>
  </w:style>
  <w:style w:type="character" w:customStyle="1" w:styleId="affffffffffa">
    <w:name w:val="正文图片 字符"/>
    <w:link w:val="affffffffffb"/>
    <w:qFormat/>
    <w:rPr>
      <w:rFonts w:ascii="宋体" w:hAnsi="宋体"/>
      <w:sz w:val="18"/>
    </w:rPr>
  </w:style>
  <w:style w:type="paragraph" w:customStyle="1" w:styleId="affffffffffb">
    <w:name w:val="正文图片"/>
    <w:basedOn w:val="afffffe"/>
    <w:link w:val="affffffffffa"/>
    <w:qFormat/>
    <w:pPr>
      <w:adjustRightInd/>
      <w:snapToGrid/>
    </w:pPr>
    <w:rPr>
      <w:rFonts w:ascii="宋体" w:hAnsi="宋体"/>
      <w:bCs w:val="0"/>
      <w:kern w:val="0"/>
    </w:rPr>
  </w:style>
  <w:style w:type="paragraph" w:customStyle="1" w:styleId="Style374">
    <w:name w:val="_Style 374"/>
    <w:basedOn w:val="1f4"/>
    <w:next w:val="afffff1"/>
    <w:uiPriority w:val="39"/>
    <w:qFormat/>
    <w:pPr>
      <w:keepNext/>
      <w:keepLines/>
      <w:tabs>
        <w:tab w:val="clear" w:pos="540"/>
        <w:tab w:val="clear" w:pos="8100"/>
      </w:tabs>
      <w:overflowPunct/>
      <w:autoSpaceDE/>
      <w:autoSpaceDN/>
      <w:adjustRightInd/>
      <w:spacing w:before="480" w:after="0" w:line="276" w:lineRule="auto"/>
      <w:ind w:leftChars="0" w:left="0"/>
      <w:jc w:val="left"/>
      <w:textAlignment w:val="auto"/>
      <w:outlineLvl w:val="9"/>
    </w:pPr>
    <w:rPr>
      <w:rFonts w:ascii="Cambria" w:hAnsi="Cambria"/>
      <w:bCs w:val="0"/>
      <w:color w:val="365F91"/>
      <w:kern w:val="0"/>
      <w:szCs w:val="28"/>
    </w:rPr>
  </w:style>
  <w:style w:type="paragraph" w:customStyle="1" w:styleId="Style47">
    <w:name w:val="_Style 47"/>
    <w:basedOn w:val="afffff1"/>
    <w:next w:val="afffff1"/>
    <w:qFormat/>
    <w:pPr>
      <w:spacing w:after="120"/>
      <w:ind w:firstLine="420"/>
    </w:pPr>
    <w:rPr>
      <w:rFonts w:ascii="Calibri" w:hAnsi="Calibri"/>
      <w:bCs w:val="0"/>
      <w:szCs w:val="20"/>
    </w:rPr>
  </w:style>
  <w:style w:type="paragraph" w:customStyle="1" w:styleId="Style37">
    <w:name w:val="_Style 37"/>
    <w:basedOn w:val="afffff1"/>
    <w:next w:val="afffff1"/>
    <w:uiPriority w:val="39"/>
    <w:qFormat/>
    <w:pPr>
      <w:ind w:leftChars="600" w:left="1260"/>
    </w:pPr>
    <w:rPr>
      <w:rFonts w:ascii="Arial" w:hAnsi="Arial"/>
      <w:bCs w:val="0"/>
      <w:kern w:val="0"/>
      <w:szCs w:val="21"/>
    </w:rPr>
  </w:style>
  <w:style w:type="paragraph" w:customStyle="1" w:styleId="Style12">
    <w:name w:val="_Style 12"/>
    <w:basedOn w:val="afffff1"/>
    <w:next w:val="afffff1"/>
    <w:qFormat/>
    <w:pPr>
      <w:ind w:leftChars="600" w:left="1260"/>
      <w:jc w:val="left"/>
    </w:pPr>
    <w:rPr>
      <w:rFonts w:ascii="Arial" w:hAnsi="Arial"/>
      <w:bCs w:val="0"/>
      <w:kern w:val="0"/>
      <w:szCs w:val="21"/>
    </w:rPr>
  </w:style>
  <w:style w:type="paragraph" w:customStyle="1" w:styleId="CSS1">
    <w:name w:val="CSS1级正文"/>
    <w:basedOn w:val="afffff1"/>
    <w:link w:val="CSS1Char1"/>
    <w:qFormat/>
    <w:pPr>
      <w:adjustRightInd w:val="0"/>
      <w:snapToGrid w:val="0"/>
      <w:ind w:firstLine="480"/>
    </w:pPr>
    <w:rPr>
      <w:rFonts w:ascii="Times New Roman" w:hAnsi="Times New Roman" w:cs="宋体"/>
      <w:bCs w:val="0"/>
      <w:szCs w:val="20"/>
    </w:rPr>
  </w:style>
  <w:style w:type="character" w:customStyle="1" w:styleId="CSS1Char1">
    <w:name w:val="CSS1级正文 Char1"/>
    <w:link w:val="CSS1"/>
    <w:qFormat/>
    <w:rPr>
      <w:rFonts w:cs="宋体"/>
      <w:kern w:val="2"/>
      <w:sz w:val="24"/>
    </w:rPr>
  </w:style>
  <w:style w:type="paragraph" w:customStyle="1" w:styleId="affffffffffc">
    <w:name w:val="缺省文本"/>
    <w:basedOn w:val="afffff1"/>
    <w:link w:val="Charf3"/>
    <w:qFormat/>
    <w:pPr>
      <w:autoSpaceDE w:val="0"/>
      <w:autoSpaceDN w:val="0"/>
      <w:adjustRightInd w:val="0"/>
      <w:spacing w:line="240" w:lineRule="auto"/>
      <w:jc w:val="left"/>
    </w:pPr>
    <w:rPr>
      <w:rFonts w:ascii="Times New Roman" w:hAnsi="Times New Roman"/>
      <w:bCs w:val="0"/>
      <w:kern w:val="0"/>
      <w:szCs w:val="21"/>
    </w:rPr>
  </w:style>
  <w:style w:type="character" w:customStyle="1" w:styleId="Charf3">
    <w:name w:val="缺省文本 Char"/>
    <w:link w:val="affffffffffc"/>
    <w:qFormat/>
    <w:rPr>
      <w:sz w:val="21"/>
      <w:szCs w:val="21"/>
    </w:rPr>
  </w:style>
  <w:style w:type="paragraph" w:customStyle="1" w:styleId="affffffffffd">
    <w:name w:val="前言、引言标题"/>
    <w:next w:val="afffff1"/>
    <w:qFormat/>
    <w:pPr>
      <w:shd w:val="clear" w:color="FFFFFF" w:fill="FFFFFF"/>
      <w:spacing w:before="640" w:after="560"/>
      <w:jc w:val="center"/>
      <w:outlineLvl w:val="0"/>
    </w:pPr>
    <w:rPr>
      <w:rFonts w:ascii="黑体" w:eastAsia="黑体"/>
      <w:sz w:val="32"/>
    </w:rPr>
  </w:style>
  <w:style w:type="paragraph" w:customStyle="1" w:styleId="affffffffffe">
    <w:name w:val="章标题"/>
    <w:next w:val="afffff1"/>
    <w:qFormat/>
    <w:pPr>
      <w:spacing w:before="50" w:after="50"/>
      <w:jc w:val="both"/>
      <w:outlineLvl w:val="1"/>
    </w:pPr>
    <w:rPr>
      <w:rFonts w:ascii="黑体" w:eastAsia="黑体"/>
      <w:sz w:val="21"/>
    </w:rPr>
  </w:style>
  <w:style w:type="paragraph" w:customStyle="1" w:styleId="afffffffffff">
    <w:name w:val="**正文"/>
    <w:basedOn w:val="afffff1"/>
    <w:link w:val="Charf4"/>
    <w:qFormat/>
    <w:pPr>
      <w:adjustRightInd w:val="0"/>
      <w:spacing w:afterLines="50"/>
      <w:ind w:firstLine="480"/>
      <w:jc w:val="left"/>
      <w:textAlignment w:val="baseline"/>
    </w:pPr>
    <w:rPr>
      <w:rFonts w:ascii="Times New Roman" w:hAnsi="Times New Roman"/>
      <w:bCs w:val="0"/>
      <w:kern w:val="0"/>
      <w:sz w:val="28"/>
      <w:szCs w:val="32"/>
    </w:rPr>
  </w:style>
  <w:style w:type="character" w:customStyle="1" w:styleId="Charf4">
    <w:name w:val="**正文 Char"/>
    <w:link w:val="afffffffffff"/>
    <w:qFormat/>
    <w:locked/>
    <w:rPr>
      <w:sz w:val="28"/>
      <w:szCs w:val="32"/>
    </w:rPr>
  </w:style>
  <w:style w:type="character" w:customStyle="1" w:styleId="afffffffffff0">
    <w:name w:val="注释标题 字符"/>
    <w:qFormat/>
    <w:rPr>
      <w:rFonts w:ascii="宋体" w:hAnsi="宋体"/>
      <w:bCs/>
      <w:kern w:val="2"/>
      <w:sz w:val="21"/>
      <w:szCs w:val="22"/>
    </w:rPr>
  </w:style>
  <w:style w:type="character" w:customStyle="1" w:styleId="2fff3">
    <w:name w:val="正文文本缩进 2 字符"/>
    <w:qFormat/>
    <w:rPr>
      <w:rFonts w:ascii="宋体" w:hAnsi="宋体"/>
      <w:bCs/>
      <w:kern w:val="2"/>
      <w:sz w:val="21"/>
      <w:szCs w:val="22"/>
    </w:rPr>
  </w:style>
  <w:style w:type="character" w:customStyle="1" w:styleId="afffffffffff1">
    <w:name w:val="尾注文本 字符"/>
    <w:uiPriority w:val="99"/>
    <w:qFormat/>
    <w:rPr>
      <w:rFonts w:ascii="宋体" w:hAnsi="宋体"/>
      <w:bCs/>
      <w:kern w:val="2"/>
      <w:sz w:val="21"/>
      <w:szCs w:val="22"/>
    </w:rPr>
  </w:style>
  <w:style w:type="character" w:customStyle="1" w:styleId="myChar">
    <w:name w:val="my正文 Char"/>
    <w:link w:val="my"/>
    <w:uiPriority w:val="99"/>
    <w:qFormat/>
    <w:locked/>
    <w:rPr>
      <w:sz w:val="24"/>
    </w:rPr>
  </w:style>
  <w:style w:type="paragraph" w:customStyle="1" w:styleId="my">
    <w:name w:val="my正文"/>
    <w:basedOn w:val="afffff1"/>
    <w:link w:val="myChar"/>
    <w:uiPriority w:val="99"/>
    <w:qFormat/>
    <w:pPr>
      <w:ind w:firstLine="480"/>
    </w:pPr>
    <w:rPr>
      <w:rFonts w:ascii="Times New Roman" w:hAnsi="Times New Roman"/>
      <w:bCs w:val="0"/>
      <w:kern w:val="0"/>
      <w:szCs w:val="20"/>
    </w:rPr>
  </w:style>
  <w:style w:type="character" w:customStyle="1" w:styleId="NormalCharacter">
    <w:name w:val="NormalCharacter"/>
    <w:semiHidden/>
    <w:qFormat/>
  </w:style>
  <w:style w:type="paragraph" w:customStyle="1" w:styleId="3-">
    <w:name w:val="标题3-技术需求"/>
    <w:basedOn w:val="38"/>
    <w:qFormat/>
    <w:pPr>
      <w:numPr>
        <w:ilvl w:val="3"/>
        <w:numId w:val="8"/>
      </w:numPr>
      <w:tabs>
        <w:tab w:val="clear" w:pos="709"/>
        <w:tab w:val="left" w:pos="840"/>
        <w:tab w:val="left" w:pos="1260"/>
        <w:tab w:val="left" w:pos="2126"/>
      </w:tabs>
      <w:adjustRightInd w:val="0"/>
      <w:snapToGrid w:val="0"/>
      <w:ind w:left="992" w:hanging="567"/>
    </w:pPr>
    <w:rPr>
      <w:rFonts w:ascii="宋体"/>
      <w:kern w:val="0"/>
      <w:szCs w:val="24"/>
    </w:rPr>
  </w:style>
  <w:style w:type="paragraph" w:customStyle="1" w:styleId="6-">
    <w:name w:val="标题6-技术需求"/>
    <w:basedOn w:val="62"/>
    <w:qFormat/>
    <w:pPr>
      <w:keepNext/>
      <w:keepLines/>
      <w:widowControl w:val="0"/>
      <w:numPr>
        <w:ilvl w:val="4"/>
        <w:numId w:val="8"/>
      </w:numPr>
      <w:tabs>
        <w:tab w:val="clear" w:pos="1151"/>
        <w:tab w:val="left" w:pos="2100"/>
        <w:tab w:val="left" w:pos="2520"/>
      </w:tabs>
      <w:overflowPunct/>
      <w:autoSpaceDE/>
      <w:autoSpaceDN/>
      <w:snapToGrid w:val="0"/>
      <w:textAlignment w:val="auto"/>
    </w:pPr>
    <w:rPr>
      <w:rFonts w:ascii="Cambria" w:hAnsi="Cambria"/>
      <w:szCs w:val="24"/>
    </w:rPr>
  </w:style>
  <w:style w:type="paragraph" w:customStyle="1" w:styleId="2-">
    <w:name w:val="标题2-技术需求"/>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992" w:hanging="567"/>
      <w:jc w:val="center"/>
      <w:textAlignment w:val="auto"/>
    </w:pPr>
    <w:rPr>
      <w:rFonts w:eastAsia="黑体" w:cs="宋体"/>
      <w:color w:val="auto"/>
      <w:kern w:val="0"/>
      <w:sz w:val="32"/>
      <w:szCs w:val="32"/>
    </w:rPr>
  </w:style>
  <w:style w:type="paragraph" w:customStyle="1" w:styleId="5-">
    <w:name w:val="标题5-技术需求"/>
    <w:basedOn w:val="54"/>
    <w:qFormat/>
    <w:pPr>
      <w:keepNext/>
      <w:keepLines/>
      <w:widowControl w:val="0"/>
      <w:tabs>
        <w:tab w:val="clear" w:pos="1009"/>
        <w:tab w:val="left" w:pos="2100"/>
        <w:tab w:val="left" w:pos="2126"/>
      </w:tabs>
      <w:overflowPunct/>
      <w:autoSpaceDE/>
      <w:autoSpaceDN/>
      <w:snapToGrid w:val="0"/>
      <w:ind w:left="1984" w:hanging="708"/>
      <w:textAlignment w:val="auto"/>
    </w:pPr>
    <w:rPr>
      <w:rFonts w:ascii="宋体" w:hAnsi="Calibri"/>
      <w:szCs w:val="28"/>
    </w:rPr>
  </w:style>
  <w:style w:type="paragraph" w:customStyle="1" w:styleId="4-">
    <w:name w:val="标题4-技术需求"/>
    <w:basedOn w:val="46"/>
    <w:qFormat/>
    <w:pPr>
      <w:keepNext/>
      <w:keepLines/>
      <w:widowControl w:val="0"/>
      <w:tabs>
        <w:tab w:val="clear" w:pos="1003"/>
        <w:tab w:val="clear" w:pos="1644"/>
        <w:tab w:val="left" w:pos="1680"/>
        <w:tab w:val="left" w:pos="2126"/>
      </w:tabs>
      <w:overflowPunct/>
      <w:autoSpaceDE/>
      <w:autoSpaceDN/>
      <w:snapToGrid w:val="0"/>
      <w:spacing w:before="0"/>
      <w:ind w:left="1418" w:hanging="567"/>
      <w:textAlignment w:val="auto"/>
    </w:pPr>
    <w:rPr>
      <w:rFonts w:ascii="宋体" w:cs="宋体"/>
      <w:szCs w:val="24"/>
    </w:rPr>
  </w:style>
  <w:style w:type="paragraph" w:customStyle="1" w:styleId="-8">
    <w:name w:val="正文-投标邀请"/>
    <w:basedOn w:val="afffff1"/>
    <w:qFormat/>
    <w:pPr>
      <w:adjustRightInd w:val="0"/>
      <w:snapToGrid w:val="0"/>
      <w:ind w:firstLineChars="0" w:firstLine="0"/>
    </w:pPr>
    <w:rPr>
      <w:rFonts w:hAnsi="Calibri"/>
      <w:bCs w:val="0"/>
      <w:sz w:val="28"/>
      <w:szCs w:val="21"/>
    </w:rPr>
  </w:style>
  <w:style w:type="paragraph" w:customStyle="1" w:styleId="-1">
    <w:name w:val="正文须知-1级"/>
    <w:basedOn w:val="afffff1"/>
    <w:next w:val="afffff1"/>
    <w:qFormat/>
    <w:pPr>
      <w:numPr>
        <w:numId w:val="9"/>
      </w:numPr>
      <w:adjustRightInd w:val="0"/>
      <w:snapToGrid w:val="0"/>
      <w:spacing w:line="300" w:lineRule="auto"/>
      <w:ind w:left="1140" w:firstLineChars="0" w:hanging="720"/>
    </w:pPr>
    <w:rPr>
      <w:rFonts w:hAnsi="Calibri"/>
      <w:bCs w:val="0"/>
      <w:szCs w:val="21"/>
    </w:rPr>
  </w:style>
  <w:style w:type="paragraph" w:customStyle="1" w:styleId="-2">
    <w:name w:val="正文须知-2级"/>
    <w:basedOn w:val="afffff1"/>
    <w:qFormat/>
    <w:pPr>
      <w:numPr>
        <w:ilvl w:val="1"/>
        <w:numId w:val="9"/>
      </w:numPr>
      <w:adjustRightInd w:val="0"/>
      <w:snapToGrid w:val="0"/>
      <w:spacing w:line="300" w:lineRule="auto"/>
      <w:ind w:left="1260" w:firstLineChars="0" w:hanging="420"/>
    </w:pPr>
    <w:rPr>
      <w:rFonts w:hAnsi="Calibri"/>
      <w:bCs w:val="0"/>
      <w:szCs w:val="21"/>
    </w:rPr>
  </w:style>
  <w:style w:type="paragraph" w:customStyle="1" w:styleId="afffffffffff2">
    <w:name w:val="附件六二级标题"/>
    <w:basedOn w:val="38"/>
    <w:next w:val="afffff1"/>
    <w:qFormat/>
    <w:pPr>
      <w:tabs>
        <w:tab w:val="clear" w:pos="709"/>
        <w:tab w:val="left" w:pos="1260"/>
        <w:tab w:val="left" w:pos="2126"/>
      </w:tabs>
      <w:adjustRightInd w:val="0"/>
      <w:snapToGrid w:val="0"/>
      <w:spacing w:line="240" w:lineRule="auto"/>
      <w:ind w:leftChars="0" w:left="1260" w:hanging="420"/>
      <w:jc w:val="center"/>
    </w:pPr>
    <w:rPr>
      <w:rFonts w:ascii="宋体"/>
      <w:sz w:val="28"/>
    </w:rPr>
  </w:style>
  <w:style w:type="paragraph" w:customStyle="1" w:styleId="-21">
    <w:name w:val="正文-首缩2字符"/>
    <w:basedOn w:val="afffff1"/>
    <w:uiPriority w:val="99"/>
    <w:qFormat/>
    <w:pPr>
      <w:adjustRightInd w:val="0"/>
      <w:snapToGrid w:val="0"/>
      <w:spacing w:line="300" w:lineRule="auto"/>
      <w:jc w:val="left"/>
    </w:pPr>
    <w:rPr>
      <w:rFonts w:cs="宋体"/>
      <w:bCs w:val="0"/>
      <w:szCs w:val="24"/>
    </w:rPr>
  </w:style>
  <w:style w:type="paragraph" w:customStyle="1" w:styleId="affff8">
    <w:name w:val="附件六"/>
    <w:basedOn w:val="afffff1"/>
    <w:qFormat/>
    <w:pPr>
      <w:numPr>
        <w:numId w:val="10"/>
      </w:numPr>
      <w:adjustRightInd w:val="0"/>
      <w:snapToGrid w:val="0"/>
      <w:ind w:left="1140" w:firstLineChars="0" w:hanging="720"/>
      <w:jc w:val="left"/>
    </w:pPr>
    <w:rPr>
      <w:bCs w:val="0"/>
      <w:szCs w:val="21"/>
    </w:rPr>
  </w:style>
  <w:style w:type="paragraph" w:customStyle="1" w:styleId="-">
    <w:name w:val="须知前附表-带自动编号"/>
    <w:basedOn w:val="afffffffffff3"/>
    <w:next w:val="afffff1"/>
    <w:qFormat/>
    <w:pPr>
      <w:numPr>
        <w:numId w:val="11"/>
      </w:numPr>
      <w:tabs>
        <w:tab w:val="left" w:pos="536"/>
      </w:tabs>
      <w:spacing w:line="240" w:lineRule="auto"/>
    </w:pPr>
    <w:rPr>
      <w:rFonts w:ascii="仿宋_GB2312" w:eastAsia="仿宋_GB2312"/>
    </w:rPr>
  </w:style>
  <w:style w:type="paragraph" w:customStyle="1" w:styleId="afffffffffff3">
    <w:name w:val="正文须知"/>
    <w:basedOn w:val="afffff1"/>
    <w:next w:val="afffff1"/>
    <w:qFormat/>
    <w:pPr>
      <w:adjustRightInd w:val="0"/>
      <w:snapToGrid w:val="0"/>
      <w:spacing w:line="300" w:lineRule="auto"/>
      <w:ind w:left="419" w:firstLineChars="0" w:hanging="720"/>
    </w:pPr>
    <w:rPr>
      <w:rFonts w:hAnsi="Calibri"/>
      <w:bCs w:val="0"/>
      <w:szCs w:val="21"/>
    </w:rPr>
  </w:style>
  <w:style w:type="paragraph" w:customStyle="1" w:styleId="-9">
    <w:name w:val="正文-须知前附表"/>
    <w:basedOn w:val="afffff1"/>
    <w:next w:val="afffff1"/>
    <w:qFormat/>
    <w:pPr>
      <w:adjustRightInd w:val="0"/>
      <w:snapToGrid w:val="0"/>
      <w:spacing w:line="240" w:lineRule="auto"/>
      <w:ind w:firstLineChars="0" w:firstLine="0"/>
    </w:pPr>
    <w:rPr>
      <w:rFonts w:ascii="仿宋_GB2312" w:eastAsia="仿宋_GB2312" w:hAnsi="Calibri"/>
      <w:bCs w:val="0"/>
      <w:szCs w:val="21"/>
    </w:rPr>
  </w:style>
  <w:style w:type="paragraph" w:customStyle="1" w:styleId="-a">
    <w:name w:val="正文-前附表资格证明文件"/>
    <w:basedOn w:val="afffff1"/>
    <w:next w:val="afffff1"/>
    <w:qFormat/>
    <w:pPr>
      <w:adjustRightInd w:val="0"/>
      <w:snapToGrid w:val="0"/>
      <w:spacing w:line="300" w:lineRule="auto"/>
      <w:ind w:hangingChars="150" w:hanging="150"/>
    </w:pPr>
    <w:rPr>
      <w:rFonts w:hAnsi="Calibri"/>
      <w:bCs w:val="0"/>
      <w:szCs w:val="21"/>
    </w:rPr>
  </w:style>
  <w:style w:type="paragraph" w:customStyle="1" w:styleId="1fff4">
    <w:name w:val="无间隔1"/>
    <w:link w:val="NoSpacingChar"/>
    <w:uiPriority w:val="1"/>
    <w:qFormat/>
    <w:pPr>
      <w:widowControl w:val="0"/>
      <w:adjustRightInd w:val="0"/>
      <w:snapToGrid w:val="0"/>
      <w:jc w:val="both"/>
    </w:pPr>
    <w:rPr>
      <w:rFonts w:ascii="宋体" w:hAnsi="Calibri"/>
      <w:kern w:val="2"/>
      <w:sz w:val="24"/>
      <w:szCs w:val="21"/>
    </w:rPr>
  </w:style>
  <w:style w:type="character" w:customStyle="1" w:styleId="NoSpacingChar">
    <w:name w:val="No Spacing Char"/>
    <w:link w:val="1fff4"/>
    <w:uiPriority w:val="1"/>
    <w:qFormat/>
    <w:locked/>
    <w:rPr>
      <w:rFonts w:ascii="宋体" w:hAnsi="Calibri"/>
      <w:kern w:val="2"/>
      <w:sz w:val="24"/>
      <w:szCs w:val="21"/>
    </w:rPr>
  </w:style>
  <w:style w:type="character" w:customStyle="1" w:styleId="1fff5">
    <w:name w:val="不明显强调1"/>
    <w:uiPriority w:val="19"/>
    <w:qFormat/>
    <w:rPr>
      <w:i/>
      <w:iCs/>
      <w:color w:val="000000"/>
    </w:rPr>
  </w:style>
  <w:style w:type="character" w:customStyle="1" w:styleId="1fff6">
    <w:name w:val="明显强调1"/>
    <w:qFormat/>
    <w:rPr>
      <w:b/>
      <w:bCs/>
      <w:i/>
      <w:iCs/>
      <w:color w:val="5B9BD5"/>
    </w:rPr>
  </w:style>
  <w:style w:type="paragraph" w:customStyle="1" w:styleId="1fff7">
    <w:name w:val="引用1"/>
    <w:basedOn w:val="afffff1"/>
    <w:next w:val="afffff1"/>
    <w:link w:val="afffffffffff4"/>
    <w:uiPriority w:val="29"/>
    <w:qFormat/>
    <w:pPr>
      <w:adjustRightInd w:val="0"/>
      <w:snapToGrid w:val="0"/>
      <w:spacing w:line="300" w:lineRule="auto"/>
      <w:ind w:firstLineChars="0" w:firstLine="0"/>
    </w:pPr>
    <w:rPr>
      <w:rFonts w:hAnsi="Calibri"/>
      <w:bCs w:val="0"/>
      <w:i/>
      <w:iCs/>
      <w:color w:val="000000"/>
      <w:szCs w:val="21"/>
    </w:rPr>
  </w:style>
  <w:style w:type="character" w:customStyle="1" w:styleId="afffffffffff4">
    <w:name w:val="引用 字符"/>
    <w:link w:val="1fff7"/>
    <w:uiPriority w:val="29"/>
    <w:qFormat/>
    <w:rPr>
      <w:rFonts w:ascii="宋体" w:hAnsi="Calibri"/>
      <w:i/>
      <w:iCs/>
      <w:color w:val="000000"/>
      <w:kern w:val="2"/>
      <w:sz w:val="24"/>
      <w:szCs w:val="21"/>
    </w:rPr>
  </w:style>
  <w:style w:type="paragraph" w:customStyle="1" w:styleId="1fff8">
    <w:name w:val="明显引用1"/>
    <w:basedOn w:val="afffff1"/>
    <w:next w:val="afffff1"/>
    <w:link w:val="afffffffffff5"/>
    <w:uiPriority w:val="30"/>
    <w:qFormat/>
    <w:pPr>
      <w:pBdr>
        <w:bottom w:val="single" w:sz="4" w:space="4" w:color="5B9BD5"/>
      </w:pBdr>
      <w:adjustRightInd w:val="0"/>
      <w:snapToGrid w:val="0"/>
      <w:spacing w:before="200" w:after="280" w:line="300" w:lineRule="auto"/>
      <w:ind w:left="936" w:right="936" w:firstLineChars="0" w:firstLine="0"/>
    </w:pPr>
    <w:rPr>
      <w:rFonts w:hAnsi="Calibri"/>
      <w:b w:val="0"/>
      <w:i/>
      <w:iCs/>
      <w:color w:val="5B9BD5"/>
      <w:szCs w:val="21"/>
    </w:rPr>
  </w:style>
  <w:style w:type="character" w:customStyle="1" w:styleId="afffffffffff5">
    <w:name w:val="明显引用 字符"/>
    <w:link w:val="1fff8"/>
    <w:uiPriority w:val="30"/>
    <w:qFormat/>
    <w:rPr>
      <w:rFonts w:ascii="宋体" w:hAnsi="Calibri"/>
      <w:b/>
      <w:bCs/>
      <w:i/>
      <w:iCs/>
      <w:color w:val="5B9BD5"/>
      <w:kern w:val="2"/>
      <w:sz w:val="24"/>
      <w:szCs w:val="21"/>
    </w:rPr>
  </w:style>
  <w:style w:type="character" w:customStyle="1" w:styleId="1fff9">
    <w:name w:val="不明显参考1"/>
    <w:uiPriority w:val="31"/>
    <w:qFormat/>
    <w:rPr>
      <w:smallCaps/>
      <w:color w:val="ED7D31"/>
      <w:u w:val="single"/>
    </w:rPr>
  </w:style>
  <w:style w:type="character" w:customStyle="1" w:styleId="1fffa">
    <w:name w:val="明显参考1"/>
    <w:uiPriority w:val="32"/>
    <w:qFormat/>
    <w:rPr>
      <w:b/>
      <w:bCs/>
      <w:smallCaps/>
      <w:color w:val="ED7D31"/>
      <w:spacing w:val="5"/>
      <w:u w:val="single"/>
    </w:rPr>
  </w:style>
  <w:style w:type="character" w:customStyle="1" w:styleId="1fffb">
    <w:name w:val="书籍标题1"/>
    <w:uiPriority w:val="33"/>
    <w:qFormat/>
    <w:rPr>
      <w:b/>
      <w:bCs/>
      <w:smallCaps/>
      <w:spacing w:val="5"/>
    </w:rPr>
  </w:style>
  <w:style w:type="paragraph" w:customStyle="1" w:styleId="112">
    <w:name w:val="列出段落11"/>
    <w:basedOn w:val="afffff1"/>
    <w:uiPriority w:val="34"/>
    <w:qFormat/>
    <w:pPr>
      <w:adjustRightInd w:val="0"/>
      <w:snapToGrid w:val="0"/>
      <w:spacing w:line="300" w:lineRule="auto"/>
      <w:ind w:firstLine="420"/>
    </w:pPr>
    <w:rPr>
      <w:rFonts w:hAnsi="Calibri"/>
      <w:bCs w:val="0"/>
      <w:szCs w:val="21"/>
    </w:rPr>
  </w:style>
  <w:style w:type="character" w:customStyle="1" w:styleId="afffffffffff6">
    <w:name w:val="投标人须知前附表"/>
    <w:uiPriority w:val="1"/>
    <w:qFormat/>
    <w:rPr>
      <w:rFonts w:ascii="黑体" w:eastAsia="黑体" w:hAnsi="黑体" w:cs="Times New Roman"/>
      <w:sz w:val="24"/>
    </w:rPr>
  </w:style>
  <w:style w:type="paragraph" w:customStyle="1" w:styleId="affffd">
    <w:name w:val="黑列表"/>
    <w:basedOn w:val="afffff1"/>
    <w:uiPriority w:val="99"/>
    <w:qFormat/>
    <w:pPr>
      <w:widowControl/>
      <w:numPr>
        <w:numId w:val="12"/>
      </w:numPr>
      <w:tabs>
        <w:tab w:val="left" w:pos="960"/>
        <w:tab w:val="left" w:pos="1446"/>
      </w:tabs>
      <w:adjustRightInd w:val="0"/>
      <w:spacing w:line="300" w:lineRule="auto"/>
      <w:ind w:left="840" w:firstLineChars="0" w:hanging="240"/>
      <w:jc w:val="left"/>
    </w:pPr>
    <w:rPr>
      <w:rFonts w:ascii="Times New Roman" w:hAnsi="Times New Roman"/>
      <w:bCs w:val="0"/>
      <w:kern w:val="0"/>
      <w:szCs w:val="20"/>
    </w:rPr>
  </w:style>
  <w:style w:type="paragraph" w:customStyle="1" w:styleId="afffffffffff7">
    <w:name w:val="图文"/>
    <w:basedOn w:val="afffff1"/>
    <w:qFormat/>
    <w:pPr>
      <w:adjustRightInd w:val="0"/>
      <w:snapToGrid w:val="0"/>
      <w:spacing w:after="50"/>
      <w:ind w:firstLineChars="0" w:firstLine="0"/>
    </w:pPr>
    <w:rPr>
      <w:rFonts w:ascii="Times New Roman" w:hAnsi="Times New Roman"/>
      <w:bCs w:val="0"/>
      <w:szCs w:val="24"/>
    </w:rPr>
  </w:style>
  <w:style w:type="character" w:customStyle="1" w:styleId="113">
    <w:name w:val="未处理的提及11"/>
    <w:uiPriority w:val="99"/>
    <w:unhideWhenUsed/>
    <w:qFormat/>
    <w:rPr>
      <w:color w:val="605E5C"/>
      <w:shd w:val="clear" w:color="auto" w:fill="E1DFDD"/>
    </w:rPr>
  </w:style>
  <w:style w:type="paragraph" w:customStyle="1" w:styleId="-3">
    <w:name w:val="须知前附表-带自动编号*"/>
    <w:basedOn w:val="-"/>
    <w:qFormat/>
    <w:pPr>
      <w:numPr>
        <w:numId w:val="13"/>
      </w:numPr>
      <w:ind w:left="541" w:hanging="541"/>
    </w:pPr>
  </w:style>
  <w:style w:type="character" w:customStyle="1" w:styleId="tytytytyChar">
    <w:name w:val="tytytyty Char"/>
    <w:link w:val="tytytyty"/>
    <w:qFormat/>
    <w:rPr>
      <w:sz w:val="24"/>
      <w:szCs w:val="24"/>
    </w:rPr>
  </w:style>
  <w:style w:type="paragraph" w:customStyle="1" w:styleId="tytytyty">
    <w:name w:val="tytytyty"/>
    <w:basedOn w:val="afffff1"/>
    <w:link w:val="tytytytyChar"/>
    <w:qFormat/>
    <w:pPr>
      <w:ind w:leftChars="171" w:left="359" w:firstLine="480"/>
    </w:pPr>
    <w:rPr>
      <w:rFonts w:ascii="Times New Roman" w:hAnsi="Times New Roman"/>
      <w:bCs w:val="0"/>
      <w:kern w:val="0"/>
      <w:szCs w:val="24"/>
    </w:rPr>
  </w:style>
  <w:style w:type="paragraph" w:customStyle="1" w:styleId="ListParagraph1">
    <w:name w:val="List Paragraph1"/>
    <w:basedOn w:val="afffff1"/>
    <w:uiPriority w:val="99"/>
    <w:qFormat/>
    <w:pPr>
      <w:spacing w:line="240" w:lineRule="auto"/>
      <w:ind w:firstLine="420"/>
    </w:pPr>
    <w:rPr>
      <w:rFonts w:ascii="Calibri" w:hAnsi="Calibri"/>
      <w:bCs w:val="0"/>
      <w:kern w:val="0"/>
      <w:sz w:val="20"/>
      <w:szCs w:val="20"/>
    </w:rPr>
  </w:style>
  <w:style w:type="paragraph" w:customStyle="1" w:styleId="1013">
    <w:name w:val="样式 10 磅13"/>
    <w:qFormat/>
    <w:pPr>
      <w:widowControl w:val="0"/>
      <w:jc w:val="both"/>
    </w:pPr>
    <w:rPr>
      <w:rFonts w:ascii="Calibri" w:hAnsi="Calibri"/>
      <w:kern w:val="2"/>
      <w:sz w:val="21"/>
      <w:szCs w:val="24"/>
    </w:rPr>
  </w:style>
  <w:style w:type="paragraph" w:customStyle="1" w:styleId="MU-">
    <w:name w:val="MU-表格文字"/>
    <w:basedOn w:val="afffff1"/>
    <w:qFormat/>
    <w:pPr>
      <w:jc w:val="left"/>
    </w:pPr>
    <w:rPr>
      <w:rFonts w:ascii="Times New Roman" w:hAnsi="Times New Roman" w:cs="宋体"/>
      <w:bCs w:val="0"/>
      <w:szCs w:val="20"/>
    </w:rPr>
  </w:style>
  <w:style w:type="character" w:customStyle="1" w:styleId="floatl">
    <w:name w:val="float_l"/>
    <w:qFormat/>
  </w:style>
  <w:style w:type="character" w:customStyle="1" w:styleId="afffffffffff8">
    <w:name w:val="题注 字符"/>
    <w:qFormat/>
    <w:rPr>
      <w:rFonts w:ascii="Cambria" w:eastAsia="黑体" w:hAnsi="Cambria"/>
      <w:sz w:val="24"/>
      <w:szCs w:val="22"/>
    </w:rPr>
  </w:style>
  <w:style w:type="paragraph" w:customStyle="1" w:styleId="360">
    <w:name w:val="正文360首行缩进"/>
    <w:basedOn w:val="afffff1"/>
    <w:qFormat/>
    <w:pPr>
      <w:widowControl/>
      <w:adjustRightInd w:val="0"/>
      <w:spacing w:before="120" w:after="50" w:line="300" w:lineRule="auto"/>
      <w:jc w:val="left"/>
      <w:textAlignment w:val="baseline"/>
    </w:pPr>
    <w:rPr>
      <w:rFonts w:ascii="Arial" w:hAnsi="Arial"/>
      <w:bCs w:val="0"/>
      <w:kern w:val="0"/>
      <w:sz w:val="20"/>
      <w:szCs w:val="21"/>
    </w:rPr>
  </w:style>
  <w:style w:type="paragraph" w:customStyle="1" w:styleId="xl85">
    <w:name w:val="xl85"/>
    <w:basedOn w:val="afffff1"/>
    <w:qFormat/>
    <w:pPr>
      <w:widowControl/>
      <w:pBdr>
        <w:bottom w:val="single" w:sz="8" w:space="0" w:color="auto"/>
        <w:right w:val="single" w:sz="8"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xl83">
    <w:name w:val="xl83"/>
    <w:basedOn w:val="afffff1"/>
    <w:qFormat/>
    <w:pPr>
      <w:widowControl/>
      <w:pBdr>
        <w:top w:val="double" w:sz="6"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45">
    <w:name w:val="列出段落4"/>
    <w:basedOn w:val="afffff1"/>
    <w:uiPriority w:val="34"/>
    <w:qFormat/>
    <w:pPr>
      <w:numPr>
        <w:numId w:val="14"/>
      </w:numPr>
      <w:adjustRightInd w:val="0"/>
      <w:spacing w:before="60" w:after="60"/>
      <w:ind w:left="0" w:firstLine="200"/>
      <w:jc w:val="left"/>
      <w:textAlignment w:val="baseline"/>
    </w:pPr>
    <w:rPr>
      <w:rFonts w:cs="宋体"/>
      <w:bCs w:val="0"/>
      <w:kern w:val="0"/>
      <w:szCs w:val="24"/>
    </w:rPr>
  </w:style>
  <w:style w:type="paragraph" w:customStyle="1" w:styleId="2600">
    <w:name w:val="样式 样式 样式 样式 标题 2 + 宋体 五号 非加粗 黑色 + 段前: 6 磅 段后: 0 磅 行距: 单倍行距 + 段前:..."/>
    <w:basedOn w:val="26012"/>
    <w:qFormat/>
    <w:rPr>
      <w:b/>
      <w:bCs w:val="0"/>
    </w:rPr>
  </w:style>
  <w:style w:type="paragraph" w:customStyle="1" w:styleId="26012">
    <w:name w:val="样式 样式 样式 标题 2 + 宋体 五号 非加粗 黑色 + 段前: 6 磅 段后: 0 磅 行距: 单倍行距 + 段前: 12..."/>
    <w:basedOn w:val="260"/>
    <w:qFormat/>
    <w:pPr>
      <w:numPr>
        <w:numId w:val="0"/>
      </w:numPr>
      <w:spacing w:before="240"/>
      <w:ind w:left="254"/>
    </w:pPr>
  </w:style>
  <w:style w:type="paragraph" w:customStyle="1" w:styleId="260">
    <w:name w:val="样式 样式 标题 2 + 宋体 五号 非加粗 黑色 + 段前: 6 磅 段后: 0 磅 行距: 单倍行距"/>
    <w:basedOn w:val="2fff4"/>
    <w:qFormat/>
    <w:pPr>
      <w:numPr>
        <w:numId w:val="15"/>
      </w:numPr>
      <w:spacing w:before="120" w:line="240" w:lineRule="auto"/>
    </w:pPr>
    <w:rPr>
      <w:rFonts w:cs="宋体"/>
      <w:szCs w:val="20"/>
    </w:rPr>
  </w:style>
  <w:style w:type="paragraph" w:customStyle="1" w:styleId="2fff4">
    <w:name w:val="样式 标题 2 + 宋体 五号 非加粗 黑色"/>
    <w:basedOn w:val="2f1"/>
    <w:qFormat/>
    <w:pPr>
      <w:keepNext/>
      <w:keepLines/>
      <w:widowControl w:val="0"/>
      <w:tabs>
        <w:tab w:val="clear" w:pos="576"/>
        <w:tab w:val="clear" w:pos="720"/>
        <w:tab w:val="left" w:pos="0"/>
        <w:tab w:val="left" w:pos="840"/>
        <w:tab w:val="left" w:pos="2126"/>
      </w:tabs>
      <w:overflowPunct/>
      <w:autoSpaceDE/>
      <w:autoSpaceDN/>
      <w:spacing w:before="0" w:after="0"/>
      <w:ind w:leftChars="0" w:left="0" w:hanging="964"/>
      <w:jc w:val="left"/>
    </w:pPr>
    <w:rPr>
      <w:b w:val="0"/>
      <w:bCs/>
      <w:kern w:val="0"/>
      <w:sz w:val="21"/>
      <w:szCs w:val="32"/>
    </w:rPr>
  </w:style>
  <w:style w:type="paragraph" w:customStyle="1" w:styleId="afffffffffff9">
    <w:name w:val="标目录"/>
    <w:basedOn w:val="TOC1"/>
    <w:next w:val="afffff1"/>
    <w:qFormat/>
    <w:pPr>
      <w:tabs>
        <w:tab w:val="left" w:pos="840"/>
        <w:tab w:val="right" w:leader="dot" w:pos="8296"/>
        <w:tab w:val="right" w:leader="dot" w:pos="9736"/>
      </w:tabs>
      <w:adjustRightInd w:val="0"/>
      <w:ind w:firstLine="480"/>
      <w:jc w:val="left"/>
      <w:textAlignment w:val="baseline"/>
    </w:pPr>
    <w:rPr>
      <w:rFonts w:ascii="宋体" w:hAnsi="宋体"/>
      <w:b/>
      <w:bCs w:val="0"/>
      <w:kern w:val="0"/>
      <w:sz w:val="28"/>
      <w:szCs w:val="22"/>
      <w:lang w:val="zh-CN"/>
    </w:rPr>
  </w:style>
  <w:style w:type="paragraph" w:customStyle="1" w:styleId="afffffffffffa">
    <w:name w:val="正文小四缩进"/>
    <w:basedOn w:val="afffff1"/>
    <w:link w:val="Charf5"/>
    <w:qFormat/>
    <w:pPr>
      <w:spacing w:beforeLines="50" w:afterLines="50"/>
      <w:ind w:firstLine="480"/>
      <w:jc w:val="left"/>
    </w:pPr>
    <w:rPr>
      <w:rFonts w:ascii="Times New Roman" w:hAnsi="Times New Roman"/>
      <w:bCs w:val="0"/>
      <w:kern w:val="0"/>
      <w:szCs w:val="20"/>
    </w:rPr>
  </w:style>
  <w:style w:type="character" w:customStyle="1" w:styleId="Charf5">
    <w:name w:val="正文小四缩进 Char"/>
    <w:link w:val="afffffffffffa"/>
    <w:qFormat/>
    <w:rPr>
      <w:sz w:val="24"/>
    </w:rPr>
  </w:style>
  <w:style w:type="paragraph" w:customStyle="1" w:styleId="-GB2312">
    <w:name w:val="正文-GB2312"/>
    <w:basedOn w:val="afffff1"/>
    <w:link w:val="-GB23120"/>
    <w:qFormat/>
    <w:pPr>
      <w:ind w:firstLine="560"/>
      <w:jc w:val="left"/>
    </w:pPr>
    <w:rPr>
      <w:rFonts w:ascii="等线" w:eastAsia="仿宋_GB2312" w:hAnsi="等线" w:cs="Arial"/>
      <w:bCs w:val="0"/>
      <w:sz w:val="28"/>
      <w:szCs w:val="28"/>
      <w:lang w:bidi="en-US"/>
    </w:rPr>
  </w:style>
  <w:style w:type="character" w:customStyle="1" w:styleId="-GB23120">
    <w:name w:val="正文-GB2312 字符"/>
    <w:link w:val="-GB2312"/>
    <w:qFormat/>
    <w:rPr>
      <w:rFonts w:ascii="等线" w:eastAsia="仿宋_GB2312" w:hAnsi="等线" w:cs="Arial"/>
      <w:kern w:val="2"/>
      <w:sz w:val="28"/>
      <w:szCs w:val="28"/>
      <w:lang w:bidi="en-US"/>
    </w:rPr>
  </w:style>
  <w:style w:type="paragraph" w:customStyle="1" w:styleId="afffffffffffb">
    <w:name w:val="图表说明"/>
    <w:basedOn w:val="afffff1"/>
    <w:qFormat/>
    <w:pPr>
      <w:widowControl/>
      <w:overflowPunct w:val="0"/>
      <w:autoSpaceDE w:val="0"/>
      <w:autoSpaceDN w:val="0"/>
      <w:adjustRightInd w:val="0"/>
      <w:spacing w:afterLines="20" w:after="62"/>
      <w:ind w:firstLine="480"/>
      <w:jc w:val="center"/>
      <w:textAlignment w:val="baseline"/>
    </w:pPr>
    <w:rPr>
      <w:rFonts w:ascii="Times New Roman" w:hAnsi="Times New Roman" w:cs="Angsana New"/>
      <w:bCs w:val="0"/>
      <w:kern w:val="0"/>
      <w:szCs w:val="20"/>
      <w:lang w:val="en-GB"/>
    </w:rPr>
  </w:style>
  <w:style w:type="paragraph" w:customStyle="1" w:styleId="affffa">
    <w:name w:val="二级标题"/>
    <w:basedOn w:val="afffff1"/>
    <w:next w:val="2f"/>
    <w:qFormat/>
    <w:pPr>
      <w:numPr>
        <w:numId w:val="16"/>
      </w:numPr>
      <w:adjustRightInd w:val="0"/>
      <w:spacing w:beforeLines="50" w:before="50" w:afterLines="50" w:after="50"/>
      <w:ind w:firstLine="0"/>
      <w:jc w:val="left"/>
      <w:textAlignment w:val="baseline"/>
      <w:outlineLvl w:val="1"/>
    </w:pPr>
    <w:rPr>
      <w:rFonts w:ascii="仿宋_GB2312" w:eastAsia="黑体" w:hAnsi="Times New Roman"/>
      <w:bCs w:val="0"/>
      <w:color w:val="000000"/>
      <w:kern w:val="0"/>
      <w:sz w:val="30"/>
      <w:szCs w:val="30"/>
    </w:rPr>
  </w:style>
  <w:style w:type="paragraph" w:customStyle="1" w:styleId="xl82">
    <w:name w:val="xl82"/>
    <w:basedOn w:val="afffff1"/>
    <w:qFormat/>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GXT">
    <w:name w:val="GXT表头"/>
    <w:qFormat/>
    <w:pPr>
      <w:spacing w:before="100" w:beforeAutospacing="1" w:after="100" w:afterAutospacing="1"/>
      <w:jc w:val="center"/>
      <w:outlineLvl w:val="4"/>
    </w:pPr>
    <w:rPr>
      <w:rFonts w:eastAsia="仿宋_GB2312"/>
      <w:b/>
      <w:sz w:val="21"/>
    </w:rPr>
  </w:style>
  <w:style w:type="paragraph" w:customStyle="1" w:styleId="455">
    <w:name w:val="样式 标题 4 + 段前: 5 磅 段后: 5 磅 行距: 单倍行距"/>
    <w:basedOn w:val="46"/>
    <w:qFormat/>
    <w:pPr>
      <w:keepNext/>
      <w:keepLines/>
      <w:widowControl w:val="0"/>
      <w:tabs>
        <w:tab w:val="clear" w:pos="1003"/>
        <w:tab w:val="clear" w:pos="1644"/>
        <w:tab w:val="left" w:pos="420"/>
        <w:tab w:val="left" w:pos="851"/>
        <w:tab w:val="left" w:pos="1680"/>
        <w:tab w:val="left" w:pos="2126"/>
      </w:tabs>
      <w:overflowPunct/>
      <w:autoSpaceDE/>
      <w:autoSpaceDN/>
      <w:spacing w:before="100" w:after="100" w:line="240" w:lineRule="auto"/>
      <w:ind w:hanging="420"/>
      <w:jc w:val="left"/>
    </w:pPr>
    <w:rPr>
      <w:rFonts w:ascii="Calibri" w:hAnsi="Calibri" w:cs="宋体"/>
      <w:bCs w:val="0"/>
      <w:kern w:val="0"/>
    </w:rPr>
  </w:style>
  <w:style w:type="paragraph" w:customStyle="1" w:styleId="afffb">
    <w:name w:val="表格标注"/>
    <w:next w:val="afffff1"/>
    <w:qFormat/>
    <w:pPr>
      <w:numPr>
        <w:numId w:val="17"/>
      </w:numPr>
      <w:spacing w:beforeLines="50" w:afterLines="50" w:line="360" w:lineRule="auto"/>
      <w:jc w:val="center"/>
    </w:pPr>
    <w:rPr>
      <w:rFonts w:ascii="宋体"/>
      <w:sz w:val="24"/>
    </w:rPr>
  </w:style>
  <w:style w:type="paragraph" w:customStyle="1" w:styleId="1c">
    <w:name w:val="方案1级标题"/>
    <w:basedOn w:val="afffff1"/>
    <w:next w:val="afffff7"/>
    <w:uiPriority w:val="99"/>
    <w:qFormat/>
    <w:pPr>
      <w:numPr>
        <w:numId w:val="18"/>
      </w:numPr>
      <w:adjustRightInd w:val="0"/>
      <w:spacing w:before="240" w:after="240"/>
      <w:ind w:firstLine="480"/>
      <w:jc w:val="left"/>
      <w:textAlignment w:val="baseline"/>
      <w:outlineLvl w:val="0"/>
    </w:pPr>
    <w:rPr>
      <w:rFonts w:ascii="Calibri" w:eastAsia="黑体" w:hAnsi="Calibri"/>
      <w:bCs w:val="0"/>
      <w:kern w:val="0"/>
      <w:sz w:val="36"/>
      <w:szCs w:val="32"/>
    </w:rPr>
  </w:style>
  <w:style w:type="paragraph" w:customStyle="1" w:styleId="xl78">
    <w:name w:val="xl78"/>
    <w:basedOn w:val="afffff1"/>
    <w:qFormat/>
    <w:pPr>
      <w:widowControl/>
      <w:pBdr>
        <w:left w:val="single" w:sz="8" w:space="0" w:color="auto"/>
        <w:right w:val="single" w:sz="8"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afffffffffffc">
    <w:name w:val="图片 居中样式"/>
    <w:basedOn w:val="afffff1"/>
    <w:qFormat/>
    <w:pPr>
      <w:adjustRightInd w:val="0"/>
      <w:ind w:firstLine="480"/>
      <w:jc w:val="center"/>
      <w:textAlignment w:val="baseline"/>
    </w:pPr>
    <w:rPr>
      <w:rFonts w:ascii="Calibri" w:hAnsi="Calibri" w:cs="宋体"/>
      <w:bCs w:val="0"/>
      <w:kern w:val="0"/>
      <w:szCs w:val="20"/>
    </w:rPr>
  </w:style>
  <w:style w:type="paragraph" w:customStyle="1" w:styleId="120">
    <w:name w:val="样式 行距: 1.2 倍行距"/>
    <w:basedOn w:val="afffff1"/>
    <w:qFormat/>
    <w:pPr>
      <w:numPr>
        <w:numId w:val="19"/>
      </w:numPr>
      <w:adjustRightInd w:val="0"/>
      <w:ind w:firstLine="200"/>
      <w:jc w:val="left"/>
      <w:textAlignment w:val="baseline"/>
    </w:pPr>
    <w:rPr>
      <w:rFonts w:ascii="Calibri" w:hAnsi="Calibri" w:cs="宋体"/>
      <w:b w:val="0"/>
      <w:bCs w:val="0"/>
      <w:kern w:val="0"/>
      <w:szCs w:val="20"/>
    </w:rPr>
  </w:style>
  <w:style w:type="paragraph" w:customStyle="1" w:styleId="3h3H3sect12366">
    <w:name w:val="样式 标题 3h3H3sect1.2.3 + 五号 段前: 6 磅 段后: 6 磅 行距: 单倍行距"/>
    <w:basedOn w:val="38"/>
    <w:qFormat/>
    <w:pPr>
      <w:tabs>
        <w:tab w:val="left" w:pos="0"/>
        <w:tab w:val="left" w:pos="1260"/>
        <w:tab w:val="left" w:pos="2126"/>
      </w:tabs>
      <w:adjustRightInd w:val="0"/>
      <w:spacing w:before="120" w:after="120" w:line="240" w:lineRule="auto"/>
      <w:ind w:leftChars="0" w:left="0"/>
      <w:jc w:val="left"/>
      <w:textAlignment w:val="baseline"/>
    </w:pPr>
    <w:rPr>
      <w:rFonts w:ascii="Calibri" w:hAnsi="Calibri"/>
      <w:bCs/>
      <w:kern w:val="0"/>
      <w:sz w:val="21"/>
      <w:szCs w:val="22"/>
    </w:rPr>
  </w:style>
  <w:style w:type="paragraph" w:customStyle="1" w:styleId="xl81">
    <w:name w:val="xl81"/>
    <w:basedOn w:val="afffff1"/>
    <w:qFormat/>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3ffa">
    <w:name w:val="正文文字缩进 3"/>
    <w:basedOn w:val="afffff1"/>
    <w:qFormat/>
    <w:pPr>
      <w:widowControl/>
      <w:spacing w:before="119" w:line="272" w:lineRule="atLeast"/>
      <w:ind w:left="719" w:firstLine="481"/>
      <w:jc w:val="left"/>
      <w:textAlignment w:val="baseline"/>
    </w:pPr>
    <w:rPr>
      <w:rFonts w:hAnsi="Times New Roman"/>
      <w:bCs w:val="0"/>
      <w:color w:val="000000"/>
      <w:kern w:val="0"/>
      <w:szCs w:val="20"/>
      <w:u w:color="000000"/>
    </w:rPr>
  </w:style>
  <w:style w:type="paragraph" w:customStyle="1" w:styleId="aff7">
    <w:name w:val="！项目符号正文（单级）"/>
    <w:basedOn w:val="afffff1"/>
    <w:qFormat/>
    <w:pPr>
      <w:numPr>
        <w:numId w:val="20"/>
      </w:numPr>
      <w:tabs>
        <w:tab w:val="left" w:pos="1049"/>
      </w:tabs>
      <w:adjustRightInd w:val="0"/>
      <w:spacing w:line="360" w:lineRule="exact"/>
      <w:ind w:firstLine="200"/>
      <w:jc w:val="left"/>
      <w:textAlignment w:val="baseline"/>
    </w:pPr>
    <w:rPr>
      <w:rFonts w:ascii="Times New Roman" w:hAnsi="Times New Roman"/>
      <w:bCs w:val="0"/>
      <w:kern w:val="0"/>
    </w:rPr>
  </w:style>
  <w:style w:type="paragraph" w:customStyle="1" w:styleId="afffffffffffd">
    <w:name w:val="方案正文"/>
    <w:basedOn w:val="afffff1"/>
    <w:next w:val="2f"/>
    <w:link w:val="Charf6"/>
    <w:qFormat/>
    <w:pPr>
      <w:adjustRightInd w:val="0"/>
      <w:spacing w:line="520" w:lineRule="exact"/>
      <w:jc w:val="left"/>
      <w:textAlignment w:val="baseline"/>
    </w:pPr>
    <w:rPr>
      <w:rFonts w:ascii="Times New Roman" w:eastAsia="仿宋_GB2312" w:hAnsi="Times New Roman"/>
      <w:bCs w:val="0"/>
      <w:kern w:val="0"/>
      <w:sz w:val="28"/>
      <w:szCs w:val="20"/>
    </w:rPr>
  </w:style>
  <w:style w:type="character" w:customStyle="1" w:styleId="Charf6">
    <w:name w:val="方案正文 Char"/>
    <w:link w:val="afffffffffffd"/>
    <w:qFormat/>
    <w:rPr>
      <w:rFonts w:eastAsia="仿宋_GB2312"/>
      <w:sz w:val="28"/>
    </w:rPr>
  </w:style>
  <w:style w:type="paragraph" w:customStyle="1" w:styleId="xl80">
    <w:name w:val="xl80"/>
    <w:basedOn w:val="afffff1"/>
    <w:qFormat/>
    <w:pPr>
      <w:widowControl/>
      <w:pBdr>
        <w:left w:val="single" w:sz="8" w:space="0" w:color="auto"/>
        <w:bottom w:val="single" w:sz="8" w:space="0" w:color="auto"/>
        <w:right w:val="double" w:sz="6"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logo">
    <w:name w:val="logo"/>
    <w:basedOn w:val="afffff1"/>
    <w:qFormat/>
    <w:pPr>
      <w:widowControl/>
      <w:adjustRightInd w:val="0"/>
      <w:spacing w:beforeLines="100" w:after="120" w:line="240" w:lineRule="atLeast"/>
      <w:ind w:firstLine="480"/>
      <w:jc w:val="center"/>
      <w:textAlignment w:val="baseline"/>
    </w:pPr>
    <w:rPr>
      <w:rFonts w:ascii="Calibri" w:hAnsi="Calibri"/>
      <w:bCs w:val="0"/>
      <w:kern w:val="0"/>
    </w:rPr>
  </w:style>
  <w:style w:type="paragraph" w:customStyle="1" w:styleId="2fff5">
    <w:name w:val="样式 首行缩进:  2 字符"/>
    <w:basedOn w:val="afffff1"/>
    <w:link w:val="2Char0"/>
    <w:uiPriority w:val="99"/>
    <w:qFormat/>
    <w:pPr>
      <w:adjustRightInd w:val="0"/>
      <w:ind w:firstLine="480"/>
      <w:jc w:val="left"/>
      <w:textAlignment w:val="baseline"/>
    </w:pPr>
    <w:rPr>
      <w:rFonts w:ascii="Calibri" w:eastAsia="等线" w:hAnsi="Calibri" w:cs="宋体"/>
      <w:bCs w:val="0"/>
      <w:kern w:val="0"/>
    </w:rPr>
  </w:style>
  <w:style w:type="character" w:customStyle="1" w:styleId="2Char0">
    <w:name w:val="样式 首行缩进:  2 字符 Char"/>
    <w:link w:val="2fff5"/>
    <w:uiPriority w:val="99"/>
    <w:qFormat/>
    <w:rPr>
      <w:rFonts w:ascii="Calibri" w:eastAsia="等线" w:hAnsi="Calibri" w:cs="宋体"/>
      <w:sz w:val="24"/>
      <w:szCs w:val="22"/>
    </w:rPr>
  </w:style>
  <w:style w:type="paragraph" w:customStyle="1" w:styleId="xl72">
    <w:name w:val="xl72"/>
    <w:basedOn w:val="afffff1"/>
    <w:qFormat/>
    <w:pPr>
      <w:widowControl/>
      <w:pBdr>
        <w:bottom w:val="double" w:sz="6" w:space="0" w:color="auto"/>
        <w:right w:val="single" w:sz="8"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bumx152">
    <w:name w:val="[bumx]小四 行距: 1.5 倍行距 首行缩进:  2 字符"/>
    <w:basedOn w:val="afffff1"/>
    <w:qFormat/>
    <w:pPr>
      <w:adjustRightInd w:val="0"/>
      <w:ind w:firstLine="480"/>
      <w:jc w:val="left"/>
      <w:textAlignment w:val="baseline"/>
    </w:pPr>
    <w:rPr>
      <w:rFonts w:ascii="Calibri" w:hAnsi="Calibri" w:cs="宋体"/>
      <w:bCs w:val="0"/>
      <w:kern w:val="0"/>
      <w:szCs w:val="20"/>
    </w:rPr>
  </w:style>
  <w:style w:type="paragraph" w:customStyle="1" w:styleId="Default">
    <w:name w:val="Default"/>
    <w:qFormat/>
    <w:pPr>
      <w:widowControl w:val="0"/>
      <w:autoSpaceDE w:val="0"/>
      <w:autoSpaceDN w:val="0"/>
      <w:adjustRightInd w:val="0"/>
    </w:pPr>
    <w:rPr>
      <w:rFonts w:ascii="宋体" w:cs="宋体"/>
      <w:color w:val="000000"/>
      <w:sz w:val="24"/>
      <w:szCs w:val="24"/>
    </w:rPr>
  </w:style>
  <w:style w:type="paragraph" w:customStyle="1" w:styleId="xl63">
    <w:name w:val="xl63"/>
    <w:basedOn w:val="afffff1"/>
    <w:uiPriority w:val="99"/>
    <w:qFormat/>
    <w:pPr>
      <w:widowControl/>
      <w:pBdr>
        <w:top w:val="single" w:sz="8" w:space="0" w:color="auto"/>
        <w:right w:val="single" w:sz="8" w:space="0" w:color="auto"/>
      </w:pBdr>
      <w:shd w:val="clear" w:color="000000" w:fill="C6E0B4"/>
      <w:spacing w:before="100" w:beforeAutospacing="1" w:after="100" w:afterAutospacing="1" w:line="240" w:lineRule="auto"/>
      <w:ind w:firstLineChars="0" w:firstLine="0"/>
      <w:jc w:val="center"/>
      <w:textAlignment w:val="center"/>
    </w:pPr>
    <w:rPr>
      <w:rFonts w:cs="宋体"/>
      <w:bCs w:val="0"/>
      <w:kern w:val="0"/>
      <w:szCs w:val="21"/>
    </w:rPr>
  </w:style>
  <w:style w:type="paragraph" w:customStyle="1" w:styleId="07415">
    <w:name w:val="样式 首行缩进:  0.74 厘米 行距: 1.5 倍行距"/>
    <w:basedOn w:val="afffff1"/>
    <w:qFormat/>
    <w:pPr>
      <w:adjustRightInd w:val="0"/>
      <w:ind w:firstLine="420"/>
      <w:jc w:val="left"/>
      <w:textAlignment w:val="baseline"/>
    </w:pPr>
    <w:rPr>
      <w:rFonts w:ascii="Calibri" w:hAnsi="Calibri" w:cs="宋体"/>
      <w:bCs w:val="0"/>
      <w:kern w:val="0"/>
      <w:szCs w:val="20"/>
    </w:rPr>
  </w:style>
  <w:style w:type="paragraph" w:customStyle="1" w:styleId="afffffffffffe">
    <w:name w:val="标无缩进"/>
    <w:next w:val="afffff1"/>
    <w:qFormat/>
    <w:pPr>
      <w:jc w:val="both"/>
    </w:pPr>
    <w:rPr>
      <w:rFonts w:ascii="宋体" w:hAnsi="宋体"/>
      <w:kern w:val="2"/>
      <w:sz w:val="21"/>
      <w:szCs w:val="22"/>
    </w:rPr>
  </w:style>
  <w:style w:type="paragraph" w:customStyle="1" w:styleId="xl64">
    <w:name w:val="xl64"/>
    <w:basedOn w:val="afffff1"/>
    <w:uiPriority w:val="99"/>
    <w:qFormat/>
    <w:pPr>
      <w:widowControl/>
      <w:pBdr>
        <w:bottom w:val="single" w:sz="8" w:space="0" w:color="auto"/>
        <w:right w:val="single" w:sz="8" w:space="0" w:color="auto"/>
      </w:pBdr>
      <w:shd w:val="clear" w:color="000000" w:fill="C6E0B4"/>
      <w:spacing w:before="100" w:beforeAutospacing="1" w:after="100" w:afterAutospacing="1" w:line="240" w:lineRule="auto"/>
      <w:ind w:firstLineChars="0" w:firstLine="0"/>
      <w:jc w:val="center"/>
      <w:textAlignment w:val="center"/>
    </w:pPr>
    <w:rPr>
      <w:rFonts w:cs="宋体"/>
      <w:bCs w:val="0"/>
      <w:kern w:val="0"/>
      <w:szCs w:val="21"/>
    </w:rPr>
  </w:style>
  <w:style w:type="paragraph" w:customStyle="1" w:styleId="affffffffffff">
    <w:name w:val="表内容"/>
    <w:basedOn w:val="afffff1"/>
    <w:qFormat/>
    <w:pPr>
      <w:tabs>
        <w:tab w:val="left" w:pos="840"/>
        <w:tab w:val="right" w:pos="9180"/>
      </w:tabs>
      <w:autoSpaceDE w:val="0"/>
      <w:autoSpaceDN w:val="0"/>
      <w:adjustRightInd w:val="0"/>
      <w:ind w:firstLine="480"/>
      <w:jc w:val="center"/>
      <w:textAlignment w:val="baseline"/>
    </w:pPr>
    <w:rPr>
      <w:rFonts w:ascii="Times New Roman" w:hAnsi="Times New Roman"/>
      <w:kern w:val="0"/>
      <w:sz w:val="20"/>
      <w:szCs w:val="20"/>
    </w:rPr>
  </w:style>
  <w:style w:type="paragraph" w:customStyle="1" w:styleId="affffffffffff0">
    <w:name w:val="样式"/>
    <w:uiPriority w:val="99"/>
    <w:qFormat/>
    <w:pPr>
      <w:widowControl w:val="0"/>
      <w:autoSpaceDE w:val="0"/>
      <w:autoSpaceDN w:val="0"/>
      <w:adjustRightInd w:val="0"/>
    </w:pPr>
    <w:rPr>
      <w:rFonts w:ascii="Arial" w:hAnsi="Arial" w:cs="Arial"/>
      <w:sz w:val="24"/>
      <w:szCs w:val="24"/>
    </w:rPr>
  </w:style>
  <w:style w:type="paragraph" w:customStyle="1" w:styleId="xl73">
    <w:name w:val="xl73"/>
    <w:basedOn w:val="afffff1"/>
    <w:qFormat/>
    <w:pPr>
      <w:widowControl/>
      <w:pBdr>
        <w:bottom w:val="double" w:sz="6" w:space="0" w:color="auto"/>
        <w:right w:val="double" w:sz="6"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xl89">
    <w:name w:val="xl89"/>
    <w:basedOn w:val="afffff1"/>
    <w:qFormat/>
    <w:pPr>
      <w:widowControl/>
      <w:pBdr>
        <w:top w:val="single" w:sz="8" w:space="0" w:color="auto"/>
        <w:bottom w:val="double" w:sz="6" w:space="0" w:color="auto"/>
        <w:right w:val="single" w:sz="8" w:space="0" w:color="auto"/>
      </w:pBdr>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affffffffffff1">
    <w:name w:val="张熙题注"/>
    <w:basedOn w:val="affffffffffff2"/>
    <w:qFormat/>
    <w:pPr>
      <w:jc w:val="center"/>
    </w:pPr>
    <w:rPr>
      <w:rFonts w:ascii="宋体" w:eastAsia="黑体" w:hAnsi="宋体"/>
      <w:spacing w:val="6"/>
      <w:sz w:val="21"/>
    </w:rPr>
  </w:style>
  <w:style w:type="paragraph" w:styleId="affffffffffff2">
    <w:name w:val="No Spacing"/>
    <w:link w:val="1fffc"/>
    <w:uiPriority w:val="1"/>
    <w:qFormat/>
    <w:rPr>
      <w:rFonts w:ascii="Calibri" w:hAnsi="Calibri"/>
      <w:sz w:val="22"/>
      <w:szCs w:val="22"/>
    </w:rPr>
  </w:style>
  <w:style w:type="character" w:customStyle="1" w:styleId="1fffc">
    <w:name w:val="无间隔 字符1"/>
    <w:link w:val="affffffffffff2"/>
    <w:uiPriority w:val="1"/>
    <w:qFormat/>
    <w:rPr>
      <w:rFonts w:ascii="Calibri" w:hAnsi="Calibri"/>
      <w:sz w:val="22"/>
      <w:szCs w:val="22"/>
    </w:rPr>
  </w:style>
  <w:style w:type="paragraph" w:customStyle="1" w:styleId="3ffb">
    <w:name w:val="正文3"/>
    <w:basedOn w:val="afffff1"/>
    <w:qFormat/>
    <w:pPr>
      <w:adjustRightInd w:val="0"/>
      <w:spacing w:before="60" w:after="60"/>
      <w:ind w:left="1027"/>
      <w:jc w:val="left"/>
      <w:textAlignment w:val="baseline"/>
      <w:outlineLvl w:val="8"/>
    </w:pPr>
    <w:rPr>
      <w:rFonts w:hAnsi="Times New Roman"/>
      <w:bCs w:val="0"/>
      <w:kern w:val="0"/>
      <w:szCs w:val="21"/>
    </w:rPr>
  </w:style>
  <w:style w:type="paragraph" w:customStyle="1" w:styleId="1fffd">
    <w:name w:val="正文样式1"/>
    <w:basedOn w:val="afffff1"/>
    <w:qFormat/>
    <w:pPr>
      <w:adjustRightInd w:val="0"/>
      <w:ind w:firstLine="480"/>
      <w:jc w:val="left"/>
      <w:textAlignment w:val="baseline"/>
    </w:pPr>
    <w:rPr>
      <w:rFonts w:cs="宋体"/>
      <w:bCs w:val="0"/>
      <w:kern w:val="0"/>
      <w:szCs w:val="20"/>
    </w:rPr>
  </w:style>
  <w:style w:type="paragraph" w:customStyle="1" w:styleId="xl66">
    <w:name w:val="xl66"/>
    <w:basedOn w:val="afffff1"/>
    <w:uiPriority w:val="99"/>
    <w:qFormat/>
    <w:pPr>
      <w:widowControl/>
      <w:pBdr>
        <w:top w:val="double" w:sz="6"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xl87">
    <w:name w:val="xl87"/>
    <w:basedOn w:val="afffff1"/>
    <w:uiPriority w:val="99"/>
    <w:qFormat/>
    <w:pPr>
      <w:widowControl/>
      <w:pBdr>
        <w:top w:val="single" w:sz="8" w:space="0" w:color="auto"/>
        <w:bottom w:val="single" w:sz="8" w:space="0" w:color="auto"/>
        <w:right w:val="double" w:sz="6" w:space="0" w:color="auto"/>
      </w:pBdr>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xl71">
    <w:name w:val="xl71"/>
    <w:basedOn w:val="afffff1"/>
    <w:qFormat/>
    <w:pPr>
      <w:widowControl/>
      <w:pBdr>
        <w:left w:val="double" w:sz="6" w:space="0" w:color="auto"/>
        <w:bottom w:val="double" w:sz="6" w:space="0" w:color="auto"/>
        <w:right w:val="single" w:sz="8"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xl74">
    <w:name w:val="xl74"/>
    <w:basedOn w:val="afffff1"/>
    <w:qFormat/>
    <w:pPr>
      <w:widowControl/>
      <w:pBdr>
        <w:left w:val="double" w:sz="6" w:space="0" w:color="auto"/>
        <w:right w:val="single" w:sz="8"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affffffffffff3">
    <w:name w:val="_正文"/>
    <w:link w:val="Charf7"/>
    <w:qFormat/>
    <w:pPr>
      <w:spacing w:afterLines="50" w:after="50" w:line="360" w:lineRule="auto"/>
      <w:ind w:firstLineChars="200" w:firstLine="200"/>
    </w:pPr>
    <w:rPr>
      <w:rFonts w:eastAsia="仿宋"/>
      <w:kern w:val="2"/>
      <w:sz w:val="28"/>
      <w:szCs w:val="24"/>
    </w:rPr>
  </w:style>
  <w:style w:type="character" w:customStyle="1" w:styleId="Charf7">
    <w:name w:val="_正文 Char"/>
    <w:link w:val="affffffffffff3"/>
    <w:qFormat/>
    <w:locked/>
    <w:rPr>
      <w:rFonts w:eastAsia="仿宋"/>
      <w:kern w:val="2"/>
      <w:sz w:val="28"/>
      <w:szCs w:val="24"/>
    </w:rPr>
  </w:style>
  <w:style w:type="paragraph" w:customStyle="1" w:styleId="affffffffffff4">
    <w:name w:val="图下文中"/>
    <w:basedOn w:val="afffffffffffe"/>
    <w:next w:val="afffff1"/>
    <w:qFormat/>
    <w:pPr>
      <w:jc w:val="center"/>
    </w:pPr>
  </w:style>
  <w:style w:type="paragraph" w:customStyle="1" w:styleId="affffc">
    <w:name w:val="表格正文"/>
    <w:basedOn w:val="afffff1"/>
    <w:link w:val="Charf8"/>
    <w:qFormat/>
    <w:pPr>
      <w:numPr>
        <w:numId w:val="21"/>
      </w:numPr>
      <w:tabs>
        <w:tab w:val="left" w:pos="374"/>
      </w:tabs>
      <w:adjustRightInd w:val="0"/>
      <w:snapToGrid w:val="0"/>
      <w:spacing w:line="300" w:lineRule="auto"/>
      <w:textAlignment w:val="baseline"/>
    </w:pPr>
    <w:rPr>
      <w:rFonts w:ascii="Calibri" w:eastAsia="等线" w:hAnsi="Calibri"/>
      <w:bCs w:val="0"/>
      <w:kern w:val="0"/>
    </w:rPr>
  </w:style>
  <w:style w:type="character" w:customStyle="1" w:styleId="Charf8">
    <w:name w:val="表格正文 Char"/>
    <w:link w:val="affffc"/>
    <w:qFormat/>
    <w:rPr>
      <w:rFonts w:ascii="Calibri" w:eastAsia="等线" w:hAnsi="Calibri"/>
      <w:sz w:val="24"/>
      <w:szCs w:val="22"/>
    </w:rPr>
  </w:style>
  <w:style w:type="paragraph" w:customStyle="1" w:styleId="Style100">
    <w:name w:val="_Style 100"/>
    <w:basedOn w:val="1f4"/>
    <w:next w:val="afffff1"/>
    <w:uiPriority w:val="39"/>
    <w:qFormat/>
    <w:pPr>
      <w:keepNext/>
      <w:keepLines/>
      <w:tabs>
        <w:tab w:val="clear" w:pos="540"/>
        <w:tab w:val="clear" w:pos="8100"/>
        <w:tab w:val="left" w:pos="2126"/>
      </w:tabs>
      <w:overflowPunct/>
      <w:autoSpaceDE/>
      <w:autoSpaceDN/>
      <w:adjustRightInd/>
      <w:spacing w:after="0" w:line="259" w:lineRule="auto"/>
      <w:ind w:leftChars="0" w:left="0"/>
      <w:jc w:val="left"/>
      <w:textAlignment w:val="auto"/>
      <w:outlineLvl w:val="9"/>
    </w:pPr>
    <w:rPr>
      <w:rFonts w:ascii="等线 Light" w:eastAsia="等线 Light" w:hAnsi="等线 Light"/>
      <w:b/>
      <w:color w:val="2F5496"/>
      <w:kern w:val="0"/>
      <w:sz w:val="32"/>
      <w:szCs w:val="32"/>
    </w:rPr>
  </w:style>
  <w:style w:type="paragraph" w:customStyle="1" w:styleId="affffffffffff5">
    <w:name w:val="规范表格"/>
    <w:basedOn w:val="afffff1"/>
    <w:qFormat/>
    <w:pPr>
      <w:widowControl/>
      <w:adjustRightInd w:val="0"/>
      <w:spacing w:beforeAutospacing="1" w:afterAutospacing="1"/>
      <w:ind w:firstLine="480"/>
      <w:jc w:val="center"/>
      <w:textAlignment w:val="baseline"/>
    </w:pPr>
    <w:rPr>
      <w:bCs w:val="0"/>
      <w:kern w:val="0"/>
      <w:sz w:val="20"/>
      <w:szCs w:val="21"/>
    </w:rPr>
  </w:style>
  <w:style w:type="paragraph" w:customStyle="1" w:styleId="affffffffffff6">
    <w:name w:val="标书图例居中"/>
    <w:qFormat/>
    <w:pPr>
      <w:keepNext/>
      <w:spacing w:beforeLines="50" w:before="156" w:afterLines="50" w:after="156" w:line="360" w:lineRule="auto"/>
      <w:ind w:firstLine="560"/>
      <w:jc w:val="center"/>
    </w:pPr>
    <w:rPr>
      <w:kern w:val="2"/>
      <w:sz w:val="28"/>
      <w:szCs w:val="28"/>
    </w:rPr>
  </w:style>
  <w:style w:type="paragraph" w:customStyle="1" w:styleId="ad">
    <w:name w:val="！项目符号正文"/>
    <w:basedOn w:val="afffff1"/>
    <w:qFormat/>
    <w:pPr>
      <w:numPr>
        <w:numId w:val="22"/>
      </w:numPr>
      <w:adjustRightInd w:val="0"/>
      <w:spacing w:beforeLines="50" w:before="120"/>
      <w:ind w:firstLine="200"/>
      <w:jc w:val="left"/>
      <w:textAlignment w:val="baseline"/>
    </w:pPr>
    <w:rPr>
      <w:rFonts w:ascii="Calibri" w:hAnsi="Calibri"/>
      <w:bCs w:val="0"/>
      <w:kern w:val="0"/>
      <w:szCs w:val="21"/>
    </w:rPr>
  </w:style>
  <w:style w:type="paragraph" w:customStyle="1" w:styleId="affffffffffff7">
    <w:name w:val="表格标题/图片格式"/>
    <w:basedOn w:val="afffff1"/>
    <w:link w:val="Charf9"/>
    <w:qFormat/>
    <w:pPr>
      <w:spacing w:line="240" w:lineRule="auto"/>
      <w:ind w:firstLine="480"/>
      <w:jc w:val="center"/>
    </w:pPr>
    <w:rPr>
      <w:rFonts w:ascii="Times New Roman" w:eastAsia="黑体" w:hAnsi="Times New Roman"/>
      <w:b w:val="0"/>
      <w:kern w:val="0"/>
      <w:szCs w:val="24"/>
      <w:lang w:eastAsia="en-US"/>
    </w:rPr>
  </w:style>
  <w:style w:type="character" w:customStyle="1" w:styleId="Charf9">
    <w:name w:val="表格标题/图片格式 Char"/>
    <w:link w:val="affffffffffff7"/>
    <w:qFormat/>
    <w:rPr>
      <w:rFonts w:eastAsia="黑体"/>
      <w:b/>
      <w:bCs/>
      <w:sz w:val="24"/>
      <w:szCs w:val="24"/>
      <w:lang w:eastAsia="en-US"/>
    </w:rPr>
  </w:style>
  <w:style w:type="paragraph" w:customStyle="1" w:styleId="font5">
    <w:name w:val="font5"/>
    <w:basedOn w:val="afffff1"/>
    <w:qFormat/>
    <w:pPr>
      <w:widowControl/>
      <w:spacing w:before="100" w:beforeAutospacing="1" w:after="100" w:afterAutospacing="1" w:line="240" w:lineRule="auto"/>
      <w:ind w:firstLineChars="0" w:firstLine="0"/>
      <w:jc w:val="left"/>
    </w:pPr>
    <w:rPr>
      <w:rFonts w:cs="宋体"/>
      <w:bCs w:val="0"/>
      <w:kern w:val="0"/>
      <w:sz w:val="18"/>
      <w:szCs w:val="18"/>
    </w:rPr>
  </w:style>
  <w:style w:type="paragraph" w:customStyle="1" w:styleId="affffffffffff8">
    <w:name w:val="_正文段落"/>
    <w:basedOn w:val="afffff1"/>
    <w:link w:val="Charfa"/>
    <w:qFormat/>
    <w:pPr>
      <w:adjustRightInd w:val="0"/>
      <w:ind w:firstLine="480"/>
      <w:textAlignment w:val="baseline"/>
    </w:pPr>
    <w:rPr>
      <w:bCs w:val="0"/>
      <w:color w:val="000000"/>
      <w:kern w:val="0"/>
      <w:szCs w:val="24"/>
    </w:rPr>
  </w:style>
  <w:style w:type="character" w:customStyle="1" w:styleId="Charfa">
    <w:name w:val="_正文段落 Char"/>
    <w:link w:val="affffffffffff8"/>
    <w:qFormat/>
    <w:rPr>
      <w:rFonts w:ascii="宋体" w:hAnsi="宋体"/>
      <w:color w:val="000000"/>
      <w:sz w:val="24"/>
      <w:szCs w:val="24"/>
    </w:rPr>
  </w:style>
  <w:style w:type="paragraph" w:customStyle="1" w:styleId="1360">
    <w:name w:val="标题 1（奇虎360）"/>
    <w:basedOn w:val="1f4"/>
    <w:next w:val="3600"/>
    <w:qFormat/>
    <w:pPr>
      <w:keepNext/>
      <w:keepLines/>
      <w:widowControl w:val="0"/>
      <w:numPr>
        <w:numId w:val="23"/>
      </w:numPr>
      <w:pBdr>
        <w:bottom w:val="single" w:sz="48" w:space="1" w:color="auto"/>
      </w:pBdr>
      <w:tabs>
        <w:tab w:val="clear" w:pos="540"/>
        <w:tab w:val="clear" w:pos="8100"/>
        <w:tab w:val="left" w:pos="2126"/>
      </w:tabs>
      <w:overflowPunct/>
      <w:autoSpaceDE/>
      <w:autoSpaceDN/>
      <w:spacing w:before="600" w:after="330"/>
      <w:jc w:val="left"/>
    </w:pPr>
    <w:rPr>
      <w:rFonts w:ascii="Calibri" w:hAnsi="Calibri"/>
      <w:bCs w:val="0"/>
      <w:color w:val="auto"/>
      <w:kern w:val="44"/>
      <w:sz w:val="24"/>
      <w:szCs w:val="44"/>
    </w:rPr>
  </w:style>
  <w:style w:type="paragraph" w:customStyle="1" w:styleId="3600">
    <w:name w:val="正文（奇虎360）"/>
    <w:qFormat/>
    <w:pPr>
      <w:spacing w:line="300" w:lineRule="auto"/>
    </w:pPr>
    <w:rPr>
      <w:rFonts w:ascii="Calibri" w:hAnsi="Calibri"/>
      <w:kern w:val="2"/>
      <w:sz w:val="21"/>
      <w:szCs w:val="21"/>
    </w:rPr>
  </w:style>
  <w:style w:type="paragraph" w:customStyle="1" w:styleId="xl69">
    <w:name w:val="xl69"/>
    <w:basedOn w:val="afffff1"/>
    <w:uiPriority w:val="99"/>
    <w:qFormat/>
    <w:pPr>
      <w:widowControl/>
      <w:pBdr>
        <w:left w:val="double" w:sz="6"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z">
    <w:name w:val="z表题注"/>
    <w:basedOn w:val="afffffe"/>
    <w:link w:val="zChar"/>
    <w:qFormat/>
    <w:pPr>
      <w:snapToGrid/>
      <w:textAlignment w:val="baseline"/>
    </w:pPr>
    <w:rPr>
      <w:rFonts w:ascii="Cambria" w:eastAsia="黑体" w:hAnsi="Cambria"/>
      <w:bCs w:val="0"/>
      <w:kern w:val="0"/>
      <w:sz w:val="24"/>
      <w:szCs w:val="22"/>
    </w:rPr>
  </w:style>
  <w:style w:type="character" w:customStyle="1" w:styleId="zChar">
    <w:name w:val="z表题注 Char"/>
    <w:link w:val="z"/>
    <w:qFormat/>
    <w:rPr>
      <w:rFonts w:ascii="Cambria" w:eastAsia="黑体" w:hAnsi="Cambria"/>
      <w:sz w:val="24"/>
      <w:szCs w:val="22"/>
    </w:rPr>
  </w:style>
  <w:style w:type="paragraph" w:customStyle="1" w:styleId="1fffe">
    <w:name w:val="纯文本1"/>
    <w:basedOn w:val="afffff1"/>
    <w:link w:val="1CharChar"/>
    <w:uiPriority w:val="99"/>
    <w:qFormat/>
    <w:pPr>
      <w:spacing w:line="240" w:lineRule="auto"/>
      <w:ind w:firstLine="480"/>
    </w:pPr>
    <w:rPr>
      <w:rFonts w:hAnsi="Courier New"/>
      <w:bCs w:val="0"/>
      <w:szCs w:val="21"/>
    </w:rPr>
  </w:style>
  <w:style w:type="character" w:customStyle="1" w:styleId="1CharChar">
    <w:name w:val="纯文本1 Char Char"/>
    <w:link w:val="1fffe"/>
    <w:uiPriority w:val="99"/>
    <w:qFormat/>
    <w:rPr>
      <w:rFonts w:ascii="宋体" w:hAnsi="Courier New"/>
      <w:kern w:val="2"/>
      <w:sz w:val="21"/>
      <w:szCs w:val="21"/>
    </w:rPr>
  </w:style>
  <w:style w:type="paragraph" w:customStyle="1" w:styleId="a2">
    <w:name w:val="分类缩进正文文字"/>
    <w:basedOn w:val="afffff1"/>
    <w:qFormat/>
    <w:pPr>
      <w:numPr>
        <w:numId w:val="24"/>
      </w:numPr>
      <w:tabs>
        <w:tab w:val="left" w:pos="720"/>
        <w:tab w:val="left" w:pos="930"/>
      </w:tabs>
      <w:adjustRightInd w:val="0"/>
      <w:ind w:firstLine="200"/>
      <w:jc w:val="left"/>
      <w:textAlignment w:val="baseline"/>
    </w:pPr>
    <w:rPr>
      <w:rFonts w:ascii="Times New Roman" w:hAnsi="Times New Roman"/>
      <w:bCs w:val="0"/>
      <w:kern w:val="0"/>
    </w:rPr>
  </w:style>
  <w:style w:type="paragraph" w:customStyle="1" w:styleId="affffffffffff9">
    <w:name w:val="！项目符号正文（单级，首项）"/>
    <w:basedOn w:val="afffff1"/>
    <w:qFormat/>
    <w:pPr>
      <w:adjustRightInd w:val="0"/>
      <w:spacing w:before="240" w:after="120" w:line="360" w:lineRule="atLeast"/>
      <w:ind w:firstLine="480"/>
      <w:jc w:val="left"/>
      <w:textAlignment w:val="baseline"/>
    </w:pPr>
    <w:rPr>
      <w:rFonts w:ascii="Times New Roman" w:hAnsi="Times New Roman"/>
      <w:bCs w:val="0"/>
      <w:kern w:val="0"/>
    </w:rPr>
  </w:style>
  <w:style w:type="paragraph" w:customStyle="1" w:styleId="Style116">
    <w:name w:val="_Style 116"/>
    <w:uiPriority w:val="99"/>
    <w:semiHidden/>
    <w:qFormat/>
    <w:rPr>
      <w:sz w:val="24"/>
      <w:szCs w:val="22"/>
    </w:rPr>
  </w:style>
  <w:style w:type="paragraph" w:customStyle="1" w:styleId="114">
    <w:name w:val="三级标题（1.1）"/>
    <w:basedOn w:val="312"/>
    <w:qFormat/>
    <w:pPr>
      <w:spacing w:before="50" w:after="50"/>
      <w:outlineLvl w:val="2"/>
    </w:pPr>
  </w:style>
  <w:style w:type="paragraph" w:customStyle="1" w:styleId="312">
    <w:name w:val="三级标题（3.1）"/>
    <w:basedOn w:val="affffa"/>
    <w:qFormat/>
    <w:pPr>
      <w:numPr>
        <w:numId w:val="0"/>
      </w:numPr>
      <w:spacing w:before="156" w:after="156"/>
    </w:pPr>
    <w:rPr>
      <w:rFonts w:ascii="Times New Roman"/>
      <w:color w:val="auto"/>
      <w:sz w:val="32"/>
      <w:szCs w:val="32"/>
    </w:rPr>
  </w:style>
  <w:style w:type="paragraph" w:customStyle="1" w:styleId="1">
    <w:name w:val="样式1"/>
    <w:basedOn w:val="afffff1"/>
    <w:link w:val="1Char0"/>
    <w:qFormat/>
    <w:pPr>
      <w:numPr>
        <w:numId w:val="25"/>
      </w:numPr>
      <w:adjustRightInd w:val="0"/>
      <w:spacing w:line="240" w:lineRule="auto"/>
      <w:ind w:firstLine="200"/>
      <w:textAlignment w:val="baseline"/>
    </w:pPr>
    <w:rPr>
      <w:bCs w:val="0"/>
      <w:kern w:val="0"/>
      <w:szCs w:val="21"/>
    </w:rPr>
  </w:style>
  <w:style w:type="character" w:customStyle="1" w:styleId="1Char0">
    <w:name w:val="样式1 Char"/>
    <w:link w:val="1"/>
    <w:qFormat/>
    <w:locked/>
    <w:rPr>
      <w:rFonts w:ascii="宋体" w:hAnsi="宋体"/>
      <w:sz w:val="21"/>
      <w:szCs w:val="21"/>
    </w:rPr>
  </w:style>
  <w:style w:type="paragraph" w:customStyle="1" w:styleId="xl90">
    <w:name w:val="xl90"/>
    <w:basedOn w:val="afffff1"/>
    <w:qFormat/>
    <w:pPr>
      <w:widowControl/>
      <w:pBdr>
        <w:right w:val="double" w:sz="6"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p0">
    <w:name w:val="p0"/>
    <w:basedOn w:val="afffff1"/>
    <w:qFormat/>
    <w:pPr>
      <w:widowControl/>
      <w:adjustRightInd w:val="0"/>
      <w:spacing w:before="100" w:beforeAutospacing="1" w:after="100" w:afterAutospacing="1"/>
      <w:ind w:firstLine="480"/>
      <w:jc w:val="left"/>
      <w:textAlignment w:val="baseline"/>
    </w:pPr>
    <w:rPr>
      <w:rFonts w:cs="宋体"/>
      <w:bCs w:val="0"/>
      <w:kern w:val="0"/>
      <w:szCs w:val="24"/>
    </w:rPr>
  </w:style>
  <w:style w:type="paragraph" w:customStyle="1" w:styleId="D">
    <w:name w:val="D正文"/>
    <w:basedOn w:val="2f"/>
    <w:qFormat/>
    <w:pPr>
      <w:adjustRightInd w:val="0"/>
      <w:spacing w:before="100" w:beforeAutospacing="1" w:after="100" w:afterAutospacing="1" w:line="360" w:lineRule="auto"/>
      <w:ind w:leftChars="0" w:left="0" w:firstLine="200"/>
      <w:jc w:val="left"/>
      <w:textAlignment w:val="baseline"/>
    </w:pPr>
    <w:rPr>
      <w:rFonts w:ascii="宋体" w:eastAsia="宋体" w:hAnsi="宋体"/>
      <w:kern w:val="0"/>
      <w:sz w:val="24"/>
      <w:szCs w:val="20"/>
    </w:rPr>
  </w:style>
  <w:style w:type="paragraph" w:customStyle="1" w:styleId="affffffffffffa">
    <w:name w:val="正文文字"/>
    <w:basedOn w:val="afffff1"/>
    <w:qFormat/>
    <w:pPr>
      <w:adjustRightInd w:val="0"/>
      <w:spacing w:before="60" w:after="60"/>
      <w:ind w:firstLine="420"/>
      <w:jc w:val="left"/>
      <w:textAlignment w:val="baseline"/>
    </w:pPr>
    <w:rPr>
      <w:rFonts w:hAnsi="Times New Roman"/>
      <w:bCs w:val="0"/>
      <w:kern w:val="0"/>
      <w:szCs w:val="21"/>
    </w:rPr>
  </w:style>
  <w:style w:type="paragraph" w:customStyle="1" w:styleId="xl75">
    <w:name w:val="xl75"/>
    <w:basedOn w:val="afffff1"/>
    <w:qFormat/>
    <w:pPr>
      <w:widowControl/>
      <w:pBdr>
        <w:top w:val="single" w:sz="8" w:space="0" w:color="auto"/>
        <w:left w:val="double" w:sz="6" w:space="0" w:color="auto"/>
        <w:right w:val="single" w:sz="8"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GXT0">
    <w:name w:val="GXT正文"/>
    <w:basedOn w:val="afffff1"/>
    <w:qFormat/>
    <w:pPr>
      <w:adjustRightInd w:val="0"/>
      <w:jc w:val="left"/>
      <w:textAlignment w:val="baseline"/>
    </w:pPr>
    <w:rPr>
      <w:bCs w:val="0"/>
      <w:kern w:val="0"/>
      <w:szCs w:val="24"/>
    </w:rPr>
  </w:style>
  <w:style w:type="paragraph" w:customStyle="1" w:styleId="z0">
    <w:name w:val="z图题注"/>
    <w:basedOn w:val="afffffe"/>
    <w:link w:val="zChar0"/>
    <w:qFormat/>
    <w:pPr>
      <w:snapToGrid/>
      <w:textAlignment w:val="baseline"/>
    </w:pPr>
    <w:rPr>
      <w:rFonts w:ascii="Cambria" w:eastAsia="黑体" w:hAnsi="Cambria"/>
      <w:bCs w:val="0"/>
      <w:kern w:val="0"/>
      <w:sz w:val="24"/>
      <w:szCs w:val="22"/>
    </w:rPr>
  </w:style>
  <w:style w:type="character" w:customStyle="1" w:styleId="zChar0">
    <w:name w:val="z图题注 Char"/>
    <w:link w:val="z0"/>
    <w:qFormat/>
    <w:rPr>
      <w:rFonts w:ascii="Cambria" w:eastAsia="黑体" w:hAnsi="Cambria"/>
      <w:sz w:val="24"/>
      <w:szCs w:val="22"/>
    </w:rPr>
  </w:style>
  <w:style w:type="paragraph" w:customStyle="1" w:styleId="xl77">
    <w:name w:val="xl77"/>
    <w:basedOn w:val="afffff1"/>
    <w:qFormat/>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affffffffffffb">
    <w:name w:val="一级标题（一）"/>
    <w:basedOn w:val="1c"/>
    <w:qFormat/>
    <w:pPr>
      <w:numPr>
        <w:numId w:val="0"/>
      </w:numPr>
    </w:pPr>
    <w:rPr>
      <w:rFonts w:ascii="Times New Roman" w:hAnsi="Times New Roman"/>
    </w:rPr>
  </w:style>
  <w:style w:type="paragraph" w:customStyle="1" w:styleId="xl84">
    <w:name w:val="xl84"/>
    <w:basedOn w:val="afffff1"/>
    <w:qFormat/>
    <w:pPr>
      <w:widowControl/>
      <w:pBdr>
        <w:top w:val="double" w:sz="6" w:space="0" w:color="auto"/>
        <w:bottom w:val="single" w:sz="8" w:space="0" w:color="auto"/>
        <w:right w:val="double" w:sz="6" w:space="0" w:color="auto"/>
      </w:pBdr>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1d">
    <w:name w:val="标1级题"/>
    <w:basedOn w:val="1f4"/>
    <w:next w:val="afffff1"/>
    <w:qFormat/>
    <w:pPr>
      <w:keepNext/>
      <w:keepLines/>
      <w:pageBreakBefore/>
      <w:widowControl w:val="0"/>
      <w:numPr>
        <w:numId w:val="26"/>
      </w:numPr>
      <w:tabs>
        <w:tab w:val="clear" w:pos="540"/>
        <w:tab w:val="clear" w:pos="8100"/>
        <w:tab w:val="left" w:pos="2126"/>
      </w:tabs>
      <w:overflowPunct/>
      <w:autoSpaceDE/>
      <w:autoSpaceDN/>
      <w:spacing w:before="0" w:after="0"/>
      <w:jc w:val="left"/>
    </w:pPr>
    <w:rPr>
      <w:rFonts w:ascii="Calibri" w:hAnsi="Calibri"/>
      <w:b/>
      <w:bCs w:val="0"/>
      <w:color w:val="auto"/>
      <w:kern w:val="44"/>
      <w:sz w:val="32"/>
      <w:szCs w:val="44"/>
    </w:rPr>
  </w:style>
  <w:style w:type="paragraph" w:customStyle="1" w:styleId="2a">
    <w:name w:val="方案2级标题"/>
    <w:basedOn w:val="afffff7"/>
    <w:next w:val="2f"/>
    <w:uiPriority w:val="99"/>
    <w:qFormat/>
    <w:pPr>
      <w:numPr>
        <w:numId w:val="27"/>
      </w:numPr>
      <w:adjustRightInd w:val="0"/>
      <w:spacing w:beforeLines="100" w:afterLines="100"/>
      <w:jc w:val="left"/>
      <w:textAlignment w:val="baseline"/>
      <w:outlineLvl w:val="1"/>
    </w:pPr>
    <w:rPr>
      <w:rFonts w:ascii="黑体" w:eastAsia="黑体" w:hAnsi="黑体"/>
      <w:bCs w:val="0"/>
      <w:color w:val="000000"/>
      <w:kern w:val="0"/>
      <w:sz w:val="32"/>
      <w:szCs w:val="32"/>
    </w:rPr>
  </w:style>
  <w:style w:type="paragraph" w:customStyle="1" w:styleId="affffffffffffc">
    <w:name w:val="表头"/>
    <w:link w:val="affffffffffffd"/>
    <w:uiPriority w:val="99"/>
    <w:qFormat/>
    <w:pPr>
      <w:jc w:val="center"/>
    </w:pPr>
    <w:rPr>
      <w:b/>
      <w:kern w:val="2"/>
      <w:sz w:val="21"/>
      <w:szCs w:val="24"/>
    </w:rPr>
  </w:style>
  <w:style w:type="character" w:customStyle="1" w:styleId="affffffffffffd">
    <w:name w:val="表头 字符"/>
    <w:link w:val="affffffffffffc"/>
    <w:uiPriority w:val="99"/>
    <w:qFormat/>
    <w:rPr>
      <w:b/>
      <w:kern w:val="2"/>
      <w:sz w:val="21"/>
      <w:szCs w:val="24"/>
    </w:rPr>
  </w:style>
  <w:style w:type="paragraph" w:customStyle="1" w:styleId="xl88">
    <w:name w:val="xl88"/>
    <w:basedOn w:val="afffff1"/>
    <w:qFormat/>
    <w:pPr>
      <w:widowControl/>
      <w:pBdr>
        <w:top w:val="single" w:sz="8" w:space="0" w:color="auto"/>
        <w:left w:val="double" w:sz="6" w:space="0" w:color="auto"/>
        <w:bottom w:val="double" w:sz="6" w:space="0" w:color="auto"/>
      </w:pBdr>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affffffffffffe">
    <w:name w:val="正文样式"/>
    <w:basedOn w:val="afffff1"/>
    <w:link w:val="Charfb"/>
    <w:qFormat/>
    <w:pPr>
      <w:adjustRightInd w:val="0"/>
      <w:spacing w:after="50"/>
      <w:ind w:firstLine="420"/>
      <w:jc w:val="left"/>
      <w:textAlignment w:val="baseline"/>
    </w:pPr>
    <w:rPr>
      <w:bCs w:val="0"/>
      <w:kern w:val="0"/>
      <w:szCs w:val="21"/>
    </w:rPr>
  </w:style>
  <w:style w:type="character" w:customStyle="1" w:styleId="Charfb">
    <w:name w:val="正文样式 Char"/>
    <w:link w:val="affffffffffffe"/>
    <w:qFormat/>
    <w:rPr>
      <w:rFonts w:ascii="宋体" w:hAnsi="宋体"/>
      <w:sz w:val="24"/>
      <w:szCs w:val="21"/>
    </w:rPr>
  </w:style>
  <w:style w:type="paragraph" w:customStyle="1" w:styleId="ab">
    <w:name w:val="二级小标题"/>
    <w:basedOn w:val="afffff1"/>
    <w:next w:val="afffffffffffff"/>
    <w:qFormat/>
    <w:pPr>
      <w:widowControl/>
      <w:numPr>
        <w:numId w:val="28"/>
      </w:numPr>
      <w:adjustRightInd w:val="0"/>
      <w:ind w:firstLine="200"/>
      <w:jc w:val="left"/>
      <w:textAlignment w:val="baseline"/>
    </w:pPr>
    <w:rPr>
      <w:rFonts w:ascii="Calibri" w:hAnsi="Calibri"/>
      <w:bCs w:val="0"/>
      <w:kern w:val="0"/>
      <w:szCs w:val="21"/>
    </w:rPr>
  </w:style>
  <w:style w:type="paragraph" w:customStyle="1" w:styleId="afffffffffffff">
    <w:name w:val="正文首行缩进（终端安全）"/>
    <w:qFormat/>
    <w:pPr>
      <w:spacing w:line="360" w:lineRule="auto"/>
      <w:ind w:firstLineChars="200" w:firstLine="200"/>
    </w:pPr>
    <w:rPr>
      <w:kern w:val="2"/>
      <w:sz w:val="24"/>
      <w:szCs w:val="24"/>
    </w:rPr>
  </w:style>
  <w:style w:type="paragraph" w:customStyle="1" w:styleId="3360">
    <w:name w:val="标题 3（奇虎360）"/>
    <w:basedOn w:val="38"/>
    <w:next w:val="3600"/>
    <w:qFormat/>
    <w:pPr>
      <w:tabs>
        <w:tab w:val="left" w:pos="0"/>
        <w:tab w:val="left" w:pos="960"/>
        <w:tab w:val="left" w:pos="1260"/>
        <w:tab w:val="left" w:pos="2126"/>
      </w:tabs>
      <w:adjustRightInd w:val="0"/>
      <w:spacing w:before="260" w:after="260" w:line="412" w:lineRule="auto"/>
      <w:ind w:leftChars="0" w:left="907" w:hanging="907"/>
      <w:jc w:val="left"/>
      <w:textAlignment w:val="baseline"/>
    </w:pPr>
    <w:rPr>
      <w:rFonts w:ascii="Calibri" w:hAnsi="Calibri"/>
      <w:bCs/>
      <w:kern w:val="0"/>
      <w:szCs w:val="22"/>
    </w:rPr>
  </w:style>
  <w:style w:type="paragraph" w:customStyle="1" w:styleId="affff1">
    <w:name w:val="！项目符号正文二级"/>
    <w:basedOn w:val="afffff1"/>
    <w:qFormat/>
    <w:pPr>
      <w:numPr>
        <w:numId w:val="29"/>
      </w:numPr>
      <w:tabs>
        <w:tab w:val="left" w:pos="1259"/>
      </w:tabs>
      <w:adjustRightInd w:val="0"/>
      <w:spacing w:line="360" w:lineRule="exact"/>
      <w:jc w:val="left"/>
      <w:textAlignment w:val="baseline"/>
    </w:pPr>
    <w:rPr>
      <w:rFonts w:ascii="Calibri" w:hAnsi="Calibri"/>
      <w:bCs w:val="0"/>
      <w:kern w:val="0"/>
      <w:szCs w:val="21"/>
    </w:rPr>
  </w:style>
  <w:style w:type="paragraph" w:customStyle="1" w:styleId="14">
    <w:name w:val="项目编号1"/>
    <w:uiPriority w:val="99"/>
    <w:qFormat/>
    <w:pPr>
      <w:numPr>
        <w:numId w:val="30"/>
      </w:numPr>
      <w:tabs>
        <w:tab w:val="right" w:leader="dot" w:pos="8300"/>
      </w:tabs>
      <w:adjustRightInd w:val="0"/>
      <w:snapToGrid w:val="0"/>
      <w:spacing w:line="360" w:lineRule="auto"/>
    </w:pPr>
    <w:rPr>
      <w:kern w:val="2"/>
      <w:sz w:val="24"/>
      <w:lang w:val="zh-CN"/>
    </w:rPr>
  </w:style>
  <w:style w:type="paragraph" w:customStyle="1" w:styleId="-b">
    <w:name w:val="图题-格式"/>
    <w:basedOn w:val="afffffe"/>
    <w:link w:val="-c"/>
    <w:qFormat/>
    <w:pPr>
      <w:adjustRightInd/>
      <w:snapToGrid/>
      <w:ind w:firstLineChars="200" w:firstLine="200"/>
    </w:pPr>
    <w:rPr>
      <w:rFonts w:ascii="仿宋" w:eastAsia="仿宋_GB2312" w:hAnsi="仿宋"/>
      <w:bCs w:val="0"/>
      <w:sz w:val="30"/>
      <w:szCs w:val="30"/>
    </w:rPr>
  </w:style>
  <w:style w:type="character" w:customStyle="1" w:styleId="-c">
    <w:name w:val="图题-格式 字符"/>
    <w:link w:val="-b"/>
    <w:qFormat/>
    <w:rPr>
      <w:rFonts w:ascii="仿宋" w:eastAsia="仿宋_GB2312" w:hAnsi="仿宋"/>
      <w:kern w:val="2"/>
      <w:sz w:val="30"/>
      <w:szCs w:val="30"/>
    </w:rPr>
  </w:style>
  <w:style w:type="paragraph" w:customStyle="1" w:styleId="af4">
    <w:name w:val="！项目符号正文（首项）"/>
    <w:basedOn w:val="afffff1"/>
    <w:next w:val="ad"/>
    <w:qFormat/>
    <w:pPr>
      <w:numPr>
        <w:numId w:val="31"/>
      </w:numPr>
      <w:adjustRightInd w:val="0"/>
      <w:spacing w:before="120" w:line="360" w:lineRule="exact"/>
      <w:ind w:firstLine="200"/>
      <w:jc w:val="left"/>
      <w:textAlignment w:val="baseline"/>
    </w:pPr>
    <w:rPr>
      <w:rFonts w:ascii="Calibri" w:hAnsi="Calibri"/>
      <w:bCs w:val="0"/>
      <w:kern w:val="0"/>
      <w:szCs w:val="21"/>
    </w:rPr>
  </w:style>
  <w:style w:type="paragraph" w:customStyle="1" w:styleId="xl65">
    <w:name w:val="xl65"/>
    <w:basedOn w:val="afffff1"/>
    <w:uiPriority w:val="99"/>
    <w:qFormat/>
    <w:pPr>
      <w:widowControl/>
      <w:pBdr>
        <w:top w:val="double" w:sz="6" w:space="0" w:color="auto"/>
        <w:left w:val="double" w:sz="6"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xl86">
    <w:name w:val="xl86"/>
    <w:basedOn w:val="afffff1"/>
    <w:qFormat/>
    <w:pPr>
      <w:widowControl/>
      <w:pBdr>
        <w:bottom w:val="single" w:sz="8" w:space="0" w:color="auto"/>
        <w:right w:val="double" w:sz="6"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afffffffffffff0">
    <w:name w:val="普通文字"/>
    <w:basedOn w:val="afffff1"/>
    <w:qFormat/>
    <w:pPr>
      <w:widowControl/>
      <w:spacing w:line="351" w:lineRule="atLeast"/>
      <w:ind w:firstLine="419"/>
      <w:textAlignment w:val="baseline"/>
    </w:pPr>
    <w:rPr>
      <w:rFonts w:hAnsi="Times New Roman"/>
      <w:bCs w:val="0"/>
      <w:color w:val="000000"/>
      <w:kern w:val="0"/>
      <w:szCs w:val="20"/>
      <w:u w:color="000000"/>
    </w:rPr>
  </w:style>
  <w:style w:type="paragraph" w:customStyle="1" w:styleId="afffffffffffff1">
    <w:name w:val="@正文"/>
    <w:basedOn w:val="afffff1"/>
    <w:qFormat/>
    <w:pPr>
      <w:autoSpaceDE w:val="0"/>
      <w:autoSpaceDN w:val="0"/>
      <w:adjustRightInd w:val="0"/>
      <w:ind w:firstLine="480"/>
      <w:jc w:val="left"/>
      <w:textAlignment w:val="baseline"/>
    </w:pPr>
    <w:rPr>
      <w:rFonts w:cs="楷体_GB2312"/>
      <w:bCs w:val="0"/>
      <w:color w:val="000000"/>
      <w:kern w:val="0"/>
      <w:szCs w:val="21"/>
    </w:rPr>
  </w:style>
  <w:style w:type="paragraph" w:customStyle="1" w:styleId="xl67">
    <w:name w:val="xl67"/>
    <w:basedOn w:val="afffff1"/>
    <w:uiPriority w:val="99"/>
    <w:qFormat/>
    <w:pPr>
      <w:widowControl/>
      <w:pBdr>
        <w:bottom w:val="single" w:sz="8" w:space="0" w:color="auto"/>
        <w:right w:val="single" w:sz="8"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afffffffffffff2">
    <w:name w:val="！正文"/>
    <w:basedOn w:val="afffff1"/>
    <w:link w:val="Charfc"/>
    <w:qFormat/>
    <w:pPr>
      <w:adjustRightInd w:val="0"/>
      <w:spacing w:before="60"/>
      <w:ind w:firstLine="480"/>
      <w:jc w:val="left"/>
      <w:textAlignment w:val="baseline"/>
    </w:pPr>
    <w:rPr>
      <w:rFonts w:ascii="Calibri" w:hAnsi="Calibri" w:cs="宋体"/>
      <w:bCs w:val="0"/>
      <w:kern w:val="0"/>
      <w:szCs w:val="21"/>
    </w:rPr>
  </w:style>
  <w:style w:type="character" w:customStyle="1" w:styleId="Charfc">
    <w:name w:val="！正文 Char"/>
    <w:link w:val="afffffffffffff2"/>
    <w:qFormat/>
    <w:rPr>
      <w:rFonts w:ascii="Calibri" w:hAnsi="Calibri" w:cs="宋体"/>
      <w:sz w:val="24"/>
      <w:szCs w:val="21"/>
    </w:rPr>
  </w:style>
  <w:style w:type="paragraph" w:customStyle="1" w:styleId="CM72">
    <w:name w:val="CM72"/>
    <w:basedOn w:val="afffff1"/>
    <w:next w:val="afffff1"/>
    <w:qFormat/>
    <w:pPr>
      <w:autoSpaceDE w:val="0"/>
      <w:autoSpaceDN w:val="0"/>
      <w:adjustRightInd w:val="0"/>
      <w:spacing w:after="288" w:line="276" w:lineRule="auto"/>
      <w:ind w:firstLine="480"/>
      <w:jc w:val="left"/>
      <w:textAlignment w:val="baseline"/>
    </w:pPr>
    <w:rPr>
      <w:rFonts w:ascii="Kai Titling" w:eastAsia="Kai Titling" w:hAnsi="Calibri" w:cs="Kai Titling"/>
      <w:bCs w:val="0"/>
      <w:kern w:val="0"/>
      <w:lang w:eastAsia="en-US" w:bidi="en-US"/>
    </w:rPr>
  </w:style>
  <w:style w:type="paragraph" w:customStyle="1" w:styleId="1110">
    <w:name w:val="正文111"/>
    <w:basedOn w:val="afffff1"/>
    <w:qFormat/>
    <w:pPr>
      <w:adjustRightInd w:val="0"/>
      <w:ind w:firstLine="480"/>
      <w:jc w:val="left"/>
      <w:textAlignment w:val="baseline"/>
    </w:pPr>
    <w:rPr>
      <w:rFonts w:ascii="Calibri" w:hAnsi="Calibri"/>
      <w:bCs w:val="0"/>
      <w:kern w:val="0"/>
      <w:szCs w:val="20"/>
    </w:rPr>
  </w:style>
  <w:style w:type="paragraph" w:customStyle="1" w:styleId="afffffffffffff3">
    <w:name w:val="表内文字"/>
    <w:basedOn w:val="afffff1"/>
    <w:qFormat/>
    <w:pPr>
      <w:adjustRightInd w:val="0"/>
      <w:snapToGrid w:val="0"/>
      <w:spacing w:beforeLines="20" w:afterLines="20"/>
      <w:ind w:firstLine="480"/>
      <w:jc w:val="left"/>
      <w:textAlignment w:val="baseline"/>
    </w:pPr>
    <w:rPr>
      <w:rFonts w:ascii="Calibri" w:hAnsi="Calibri"/>
      <w:bCs w:val="0"/>
      <w:kern w:val="0"/>
    </w:rPr>
  </w:style>
  <w:style w:type="paragraph" w:customStyle="1" w:styleId="2fff6">
    <w:name w:val="标2级题"/>
    <w:basedOn w:val="2f1"/>
    <w:next w:val="afffff1"/>
    <w:qFormat/>
    <w:pPr>
      <w:keepNext/>
      <w:keepLines/>
      <w:pageBreakBefore/>
      <w:widowControl w:val="0"/>
      <w:tabs>
        <w:tab w:val="clear" w:pos="576"/>
        <w:tab w:val="clear" w:pos="720"/>
        <w:tab w:val="left" w:pos="0"/>
        <w:tab w:val="left" w:pos="840"/>
        <w:tab w:val="left" w:pos="2126"/>
      </w:tabs>
      <w:overflowPunct/>
      <w:autoSpaceDE/>
      <w:autoSpaceDN/>
      <w:spacing w:before="40" w:after="40"/>
      <w:ind w:leftChars="0" w:left="0"/>
      <w:jc w:val="left"/>
    </w:pPr>
    <w:rPr>
      <w:rFonts w:eastAsia="黑体"/>
      <w:b w:val="0"/>
      <w:color w:val="auto"/>
      <w:kern w:val="0"/>
      <w:sz w:val="28"/>
      <w:szCs w:val="32"/>
    </w:rPr>
  </w:style>
  <w:style w:type="paragraph" w:customStyle="1" w:styleId="-12">
    <w:name w:val="正文-1"/>
    <w:basedOn w:val="afffff1"/>
    <w:qFormat/>
    <w:pPr>
      <w:adjustRightInd w:val="0"/>
      <w:ind w:firstLine="480"/>
      <w:textAlignment w:val="baseline"/>
    </w:pPr>
    <w:rPr>
      <w:rFonts w:ascii="等线" w:hAnsi="等线"/>
      <w:bCs w:val="0"/>
      <w:kern w:val="0"/>
    </w:rPr>
  </w:style>
  <w:style w:type="paragraph" w:customStyle="1" w:styleId="xl76">
    <w:name w:val="xl76"/>
    <w:basedOn w:val="afffff1"/>
    <w:qFormat/>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xl70">
    <w:name w:val="xl70"/>
    <w:basedOn w:val="afffff1"/>
    <w:uiPriority w:val="99"/>
    <w:qFormat/>
    <w:pPr>
      <w:widowControl/>
      <w:pBdr>
        <w:right w:val="single" w:sz="8"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afffffffffffff4">
    <w:name w:val="图下标注"/>
    <w:basedOn w:val="2f"/>
    <w:qFormat/>
    <w:pPr>
      <w:adjustRightInd w:val="0"/>
      <w:spacing w:after="0"/>
      <w:ind w:leftChars="0" w:left="0" w:firstLineChars="0" w:firstLine="0"/>
      <w:jc w:val="center"/>
      <w:textAlignment w:val="baseline"/>
    </w:pPr>
    <w:rPr>
      <w:rFonts w:ascii="Times New Roman" w:eastAsia="仿宋_GB2312" w:hAnsi="Times New Roman" w:cs="黑体"/>
      <w:bCs/>
      <w:szCs w:val="20"/>
    </w:rPr>
  </w:style>
  <w:style w:type="paragraph" w:customStyle="1" w:styleId="GXT-">
    <w:name w:val="GXT表-内容"/>
    <w:next w:val="afffff1"/>
    <w:qFormat/>
    <w:pPr>
      <w:tabs>
        <w:tab w:val="left" w:pos="680"/>
      </w:tabs>
    </w:pPr>
    <w:rPr>
      <w:rFonts w:ascii="FuturaA Bk BT" w:eastAsia="仿宋" w:hAnsi="FuturaA Bk BT"/>
      <w:sz w:val="21"/>
      <w:lang w:eastAsia="en-US"/>
    </w:rPr>
  </w:style>
  <w:style w:type="paragraph" w:customStyle="1" w:styleId="1ffff">
    <w:name w:val="二级标题（1.）"/>
    <w:basedOn w:val="2a"/>
    <w:qFormat/>
    <w:pPr>
      <w:numPr>
        <w:numId w:val="0"/>
      </w:numPr>
      <w:spacing w:beforeLines="50" w:before="50" w:afterLines="50" w:after="50"/>
    </w:pPr>
    <w:rPr>
      <w:rFonts w:ascii="Times New Roman" w:hAnsi="Times New Roman"/>
      <w:color w:val="auto"/>
    </w:rPr>
  </w:style>
  <w:style w:type="paragraph" w:customStyle="1" w:styleId="xl68">
    <w:name w:val="xl68"/>
    <w:basedOn w:val="afffff1"/>
    <w:uiPriority w:val="99"/>
    <w:qFormat/>
    <w:pPr>
      <w:widowControl/>
      <w:pBdr>
        <w:bottom w:val="single" w:sz="8" w:space="0" w:color="auto"/>
        <w:right w:val="double" w:sz="6"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2fff7">
    <w:name w:val="正文文字缩进 2"/>
    <w:basedOn w:val="afffff1"/>
    <w:uiPriority w:val="99"/>
    <w:qFormat/>
    <w:pPr>
      <w:widowControl/>
      <w:spacing w:line="351" w:lineRule="atLeast"/>
      <w:ind w:firstLine="481"/>
      <w:textAlignment w:val="baseline"/>
    </w:pPr>
    <w:rPr>
      <w:rFonts w:ascii="仿宋_GB2312" w:eastAsia="仿宋_GB2312" w:hAnsi="Times New Roman"/>
      <w:bCs w:val="0"/>
      <w:color w:val="000000"/>
      <w:kern w:val="0"/>
      <w:szCs w:val="20"/>
      <w:u w:color="000000"/>
    </w:rPr>
  </w:style>
  <w:style w:type="paragraph" w:customStyle="1" w:styleId="z1">
    <w:name w:val="z表正文"/>
    <w:qFormat/>
    <w:rPr>
      <w:rFonts w:ascii="Calibri" w:eastAsia="黑体" w:hAnsi="Calibri"/>
      <w:kern w:val="2"/>
      <w:sz w:val="21"/>
      <w:szCs w:val="21"/>
    </w:rPr>
  </w:style>
  <w:style w:type="paragraph" w:customStyle="1" w:styleId="152">
    <w:name w:val="正文（小四 行距: 1.5 倍行距 首行缩进:  2 字符）"/>
    <w:basedOn w:val="afffff1"/>
    <w:qFormat/>
    <w:pPr>
      <w:adjustRightInd w:val="0"/>
      <w:ind w:firstLine="480"/>
      <w:textAlignment w:val="baseline"/>
    </w:pPr>
    <w:rPr>
      <w:rFonts w:ascii="Times New Roman" w:hAnsi="Times New Roman" w:cs="宋体"/>
      <w:bCs w:val="0"/>
      <w:kern w:val="0"/>
      <w:szCs w:val="20"/>
    </w:rPr>
  </w:style>
  <w:style w:type="paragraph" w:customStyle="1" w:styleId="11212">
    <w:name w:val="样式 标题 1 + 四号 居中 段前: 12 磅 段后: 12 磅 行距: 单倍行距"/>
    <w:basedOn w:val="1f4"/>
    <w:qFormat/>
    <w:pPr>
      <w:keepNext/>
      <w:keepLines/>
      <w:widowControl w:val="0"/>
      <w:tabs>
        <w:tab w:val="clear" w:pos="540"/>
        <w:tab w:val="clear" w:pos="8100"/>
        <w:tab w:val="left" w:pos="2126"/>
      </w:tabs>
      <w:overflowPunct/>
      <w:autoSpaceDE/>
      <w:autoSpaceDN/>
      <w:spacing w:line="240" w:lineRule="auto"/>
      <w:ind w:leftChars="0" w:left="-288"/>
      <w:jc w:val="center"/>
    </w:pPr>
    <w:rPr>
      <w:rFonts w:ascii="Calibri" w:hAnsi="Calibri" w:cs="宋体"/>
      <w:bCs w:val="0"/>
      <w:color w:val="auto"/>
      <w:kern w:val="44"/>
    </w:rPr>
  </w:style>
  <w:style w:type="paragraph" w:customStyle="1" w:styleId="22">
    <w:name w:val="项目编号2"/>
    <w:basedOn w:val="14"/>
    <w:uiPriority w:val="99"/>
    <w:qFormat/>
    <w:pPr>
      <w:numPr>
        <w:ilvl w:val="1"/>
      </w:numPr>
    </w:pPr>
  </w:style>
  <w:style w:type="paragraph" w:customStyle="1" w:styleId="xl79">
    <w:name w:val="xl79"/>
    <w:basedOn w:val="afffff1"/>
    <w:qFormat/>
    <w:pPr>
      <w:widowControl/>
      <w:pBdr>
        <w:top w:val="single" w:sz="8" w:space="0" w:color="auto"/>
        <w:left w:val="single" w:sz="8" w:space="0" w:color="auto"/>
        <w:right w:val="double" w:sz="6"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3ffc">
    <w:name w:val="标3级题"/>
    <w:basedOn w:val="38"/>
    <w:next w:val="afffff1"/>
    <w:qFormat/>
    <w:pPr>
      <w:tabs>
        <w:tab w:val="left" w:pos="0"/>
        <w:tab w:val="left" w:pos="1260"/>
        <w:tab w:val="left" w:pos="2126"/>
      </w:tabs>
      <w:adjustRightInd w:val="0"/>
      <w:spacing w:before="40" w:after="40"/>
      <w:ind w:leftChars="0" w:left="0"/>
      <w:jc w:val="left"/>
      <w:textAlignment w:val="baseline"/>
    </w:pPr>
    <w:rPr>
      <w:rFonts w:ascii="Calibri" w:eastAsia="黑体" w:hAnsi="Calibri"/>
      <w:b w:val="0"/>
      <w:bCs/>
      <w:kern w:val="0"/>
      <w:szCs w:val="22"/>
    </w:rPr>
  </w:style>
  <w:style w:type="paragraph" w:customStyle="1" w:styleId="afffffffffffff5">
    <w:name w:val="表标题"/>
    <w:basedOn w:val="afffffffffffb"/>
    <w:link w:val="Charfd"/>
    <w:qFormat/>
  </w:style>
  <w:style w:type="character" w:customStyle="1" w:styleId="Charfd">
    <w:name w:val="表标题 Char"/>
    <w:link w:val="afffffffffffff5"/>
    <w:qFormat/>
    <w:rPr>
      <w:rFonts w:cs="Angsana New"/>
      <w:sz w:val="24"/>
      <w:lang w:val="en-GB"/>
    </w:rPr>
  </w:style>
  <w:style w:type="paragraph" w:customStyle="1" w:styleId="afffffffffffff6">
    <w:name w:val="首行缩进"/>
    <w:basedOn w:val="afffff1"/>
    <w:qFormat/>
    <w:pPr>
      <w:adjustRightInd w:val="0"/>
      <w:ind w:firstLine="480"/>
      <w:jc w:val="left"/>
      <w:textAlignment w:val="baseline"/>
    </w:pPr>
    <w:rPr>
      <w:rFonts w:ascii="Calibri" w:hAnsi="Calibri"/>
      <w:bCs w:val="0"/>
      <w:kern w:val="0"/>
    </w:rPr>
  </w:style>
  <w:style w:type="character" w:customStyle="1" w:styleId="font01">
    <w:name w:val="font01"/>
    <w:qFormat/>
    <w:rPr>
      <w:rFonts w:ascii="宋体" w:eastAsia="宋体" w:hAnsi="宋体" w:cs="宋体" w:hint="eastAsia"/>
      <w:color w:val="000000"/>
      <w:sz w:val="22"/>
      <w:szCs w:val="22"/>
      <w:u w:val="none"/>
    </w:rPr>
  </w:style>
  <w:style w:type="character" w:customStyle="1" w:styleId="apple-converted-space">
    <w:name w:val="apple-converted-space"/>
    <w:qFormat/>
    <w:rPr>
      <w:rFonts w:cs="Times New Roman"/>
    </w:rPr>
  </w:style>
  <w:style w:type="character" w:customStyle="1" w:styleId="px10">
    <w:name w:val="px_10"/>
    <w:qFormat/>
  </w:style>
  <w:style w:type="character" w:customStyle="1" w:styleId="1CharCharCharChar">
    <w:name w:val="标题 1 Char Char Char Char"/>
    <w:qFormat/>
    <w:rPr>
      <w:rFonts w:eastAsia="宋体"/>
      <w:b/>
      <w:bCs/>
      <w:kern w:val="44"/>
      <w:sz w:val="44"/>
      <w:szCs w:val="44"/>
      <w:lang w:val="en-US" w:eastAsia="zh-CN" w:bidi="ar-SA"/>
    </w:rPr>
  </w:style>
  <w:style w:type="table" w:customStyle="1" w:styleId="1ffff0">
    <w:name w:val="网格型1"/>
    <w:basedOn w:val="afffff4"/>
    <w:uiPriority w:val="99"/>
    <w:qFormat/>
    <w:rPr>
      <w:rFonts w:ascii="Calibri" w:hAnsi="Calibri" w:cs="Arial"/>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标题 21"/>
    <w:basedOn w:val="afffff1"/>
    <w:next w:val="afffff1"/>
    <w:uiPriority w:val="9"/>
    <w:qFormat/>
    <w:pPr>
      <w:keepNext/>
      <w:keepLines/>
      <w:tabs>
        <w:tab w:val="left" w:pos="432"/>
        <w:tab w:val="left" w:pos="576"/>
      </w:tabs>
      <w:adjustRightInd w:val="0"/>
      <w:spacing w:beforeLines="50" w:afterLines="50"/>
      <w:ind w:firstLine="480"/>
      <w:jc w:val="left"/>
      <w:textAlignment w:val="baseline"/>
      <w:outlineLvl w:val="1"/>
    </w:pPr>
    <w:rPr>
      <w:rFonts w:ascii="Cambria" w:eastAsia="黑体" w:hAnsi="Cambria"/>
      <w:kern w:val="0"/>
      <w:sz w:val="32"/>
      <w:szCs w:val="32"/>
    </w:rPr>
  </w:style>
  <w:style w:type="paragraph" w:customStyle="1" w:styleId="afffffffffffff7">
    <w:name w:val="表格标题"/>
    <w:next w:val="afffff1"/>
    <w:qFormat/>
    <w:pPr>
      <w:spacing w:line="360" w:lineRule="auto"/>
      <w:jc w:val="center"/>
    </w:pPr>
    <w:rPr>
      <w:rFonts w:eastAsia="黑体"/>
      <w:bCs/>
      <w:sz w:val="21"/>
    </w:rPr>
  </w:style>
  <w:style w:type="paragraph" w:customStyle="1" w:styleId="2fff8">
    <w:name w:val="正文缩进2字符"/>
    <w:qFormat/>
    <w:pPr>
      <w:spacing w:after="160" w:line="300" w:lineRule="auto"/>
      <w:ind w:firstLineChars="200" w:firstLine="200"/>
      <w:jc w:val="both"/>
    </w:pPr>
    <w:rPr>
      <w:kern w:val="2"/>
      <w:sz w:val="21"/>
      <w:szCs w:val="24"/>
    </w:rPr>
  </w:style>
  <w:style w:type="paragraph" w:customStyle="1" w:styleId="TableHeadingCenter">
    <w:name w:val="Table_Heading_Center"/>
    <w:basedOn w:val="afffff1"/>
    <w:semiHidden/>
    <w:qFormat/>
    <w:pPr>
      <w:keepNext/>
      <w:keepLines/>
      <w:adjustRightInd w:val="0"/>
      <w:spacing w:before="40" w:after="40" w:line="240" w:lineRule="auto"/>
      <w:ind w:firstLine="480"/>
      <w:jc w:val="center"/>
      <w:textAlignment w:val="baseline"/>
    </w:pPr>
    <w:rPr>
      <w:rFonts w:ascii="Arial" w:hAnsi="Arial"/>
      <w:b w:val="0"/>
      <w:bCs w:val="0"/>
      <w:kern w:val="0"/>
      <w:sz w:val="20"/>
      <w:szCs w:val="20"/>
    </w:rPr>
  </w:style>
  <w:style w:type="paragraph" w:customStyle="1" w:styleId="Table">
    <w:name w:val="Table"/>
    <w:basedOn w:val="afffff1"/>
    <w:qFormat/>
    <w:pPr>
      <w:adjustRightInd w:val="0"/>
      <w:spacing w:before="40" w:after="40" w:line="240" w:lineRule="auto"/>
      <w:ind w:firstLine="480"/>
      <w:jc w:val="left"/>
      <w:textAlignment w:val="baseline"/>
    </w:pPr>
    <w:rPr>
      <w:rFonts w:ascii="Futura Bk" w:hAnsi="Futura Bk"/>
      <w:bCs w:val="0"/>
      <w:kern w:val="0"/>
      <w:sz w:val="20"/>
      <w:szCs w:val="20"/>
      <w:lang w:val="en-GB" w:eastAsia="en-US"/>
    </w:rPr>
  </w:style>
  <w:style w:type="character" w:customStyle="1" w:styleId="2fff9">
    <w:name w:val="页脚 字符2"/>
    <w:uiPriority w:val="99"/>
    <w:qFormat/>
    <w:rPr>
      <w:sz w:val="18"/>
      <w:szCs w:val="18"/>
    </w:rPr>
  </w:style>
  <w:style w:type="character" w:customStyle="1" w:styleId="910">
    <w:name w:val="标题 9 字符1"/>
    <w:uiPriority w:val="99"/>
    <w:qFormat/>
    <w:rPr>
      <w:rFonts w:ascii="Arial" w:eastAsia="黑体" w:hAnsi="Arial" w:cs="Times New Roman"/>
      <w:kern w:val="2"/>
      <w:sz w:val="28"/>
      <w:szCs w:val="28"/>
    </w:rPr>
  </w:style>
  <w:style w:type="character" w:customStyle="1" w:styleId="320">
    <w:name w:val="标题 3 字符2"/>
    <w:qFormat/>
    <w:rPr>
      <w:rFonts w:ascii="Times New Roman" w:eastAsia="宋体" w:hAnsi="Times New Roman" w:cs="Times New Roman"/>
      <w:b/>
      <w:kern w:val="2"/>
      <w:sz w:val="32"/>
      <w:szCs w:val="32"/>
    </w:rPr>
  </w:style>
  <w:style w:type="character" w:customStyle="1" w:styleId="2fffa">
    <w:name w:val="正文文本缩进 字符2"/>
    <w:qFormat/>
  </w:style>
  <w:style w:type="paragraph" w:customStyle="1" w:styleId="2fffb">
    <w:name w:val="列表段落2"/>
    <w:basedOn w:val="afffff1"/>
    <w:qFormat/>
    <w:pPr>
      <w:spacing w:line="240" w:lineRule="auto"/>
      <w:ind w:firstLine="420"/>
    </w:pPr>
    <w:rPr>
      <w:rFonts w:ascii="Times New Roman" w:hAnsi="Times New Roman"/>
      <w:bCs w:val="0"/>
      <w:szCs w:val="24"/>
    </w:rPr>
  </w:style>
  <w:style w:type="paragraph" w:customStyle="1" w:styleId="-110">
    <w:name w:val="彩色列表 - 着色 11"/>
    <w:basedOn w:val="afffff1"/>
    <w:uiPriority w:val="99"/>
    <w:qFormat/>
    <w:pPr>
      <w:spacing w:line="240" w:lineRule="auto"/>
      <w:ind w:firstLine="420"/>
    </w:pPr>
    <w:rPr>
      <w:rFonts w:ascii="Calibri" w:hAnsi="Calibri"/>
      <w:bCs w:val="0"/>
      <w:kern w:val="0"/>
      <w:sz w:val="20"/>
      <w:szCs w:val="24"/>
    </w:rPr>
  </w:style>
  <w:style w:type="character" w:customStyle="1" w:styleId="2fffc">
    <w:name w:val="批注文字 字符2"/>
    <w:uiPriority w:val="99"/>
    <w:qFormat/>
  </w:style>
  <w:style w:type="character" w:customStyle="1" w:styleId="2fffd">
    <w:name w:val="批注主题 字符2"/>
    <w:uiPriority w:val="99"/>
    <w:qFormat/>
    <w:rPr>
      <w:b/>
      <w:bCs/>
    </w:rPr>
  </w:style>
  <w:style w:type="paragraph" w:customStyle="1" w:styleId="2fffe">
    <w:name w:val="标题2"/>
    <w:basedOn w:val="2f1"/>
    <w:link w:val="2Char2"/>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character" w:customStyle="1" w:styleId="2Char2">
    <w:name w:val="标题2 Char"/>
    <w:link w:val="2fffe"/>
    <w:qFormat/>
    <w:rPr>
      <w:rFonts w:ascii="宋体" w:eastAsia="黑体" w:hAnsi="Cambria"/>
      <w:b/>
      <w:bCs/>
      <w:sz w:val="32"/>
      <w:szCs w:val="32"/>
    </w:rPr>
  </w:style>
  <w:style w:type="character" w:customStyle="1" w:styleId="2ffff">
    <w:name w:val="批注框文本 字符2"/>
    <w:qFormat/>
    <w:rPr>
      <w:sz w:val="18"/>
      <w:szCs w:val="18"/>
    </w:rPr>
  </w:style>
  <w:style w:type="paragraph" w:customStyle="1" w:styleId="afffffffffffff8">
    <w:name w:val="图表题注"/>
    <w:basedOn w:val="afffffe"/>
    <w:qFormat/>
    <w:pPr>
      <w:adjustRightInd/>
      <w:snapToGrid/>
      <w:ind w:firstLineChars="200" w:firstLine="400"/>
    </w:pPr>
    <w:rPr>
      <w:rFonts w:ascii="Cambria" w:eastAsia="黑体" w:hAnsi="Cambria"/>
      <w:bCs w:val="0"/>
      <w:sz w:val="20"/>
    </w:rPr>
  </w:style>
  <w:style w:type="paragraph" w:customStyle="1" w:styleId="D-">
    <w:name w:val="D-表文字"/>
    <w:basedOn w:val="afffff1"/>
    <w:qFormat/>
    <w:pPr>
      <w:widowControl/>
      <w:spacing w:line="240" w:lineRule="auto"/>
      <w:ind w:firstLineChars="0" w:firstLine="0"/>
      <w:jc w:val="left"/>
    </w:pPr>
    <w:rPr>
      <w:rFonts w:ascii="Times New Roman" w:hAnsi="Times New Roman" w:cs="宋体"/>
      <w:bCs w:val="0"/>
      <w:kern w:val="0"/>
      <w:szCs w:val="20"/>
    </w:rPr>
  </w:style>
  <w:style w:type="paragraph" w:customStyle="1" w:styleId="D-0">
    <w:name w:val="D-图注"/>
    <w:basedOn w:val="afffff1"/>
    <w:link w:val="D-Char"/>
    <w:qFormat/>
    <w:pPr>
      <w:keepNext/>
      <w:widowControl/>
      <w:adjustRightInd w:val="0"/>
      <w:ind w:firstLineChars="0" w:firstLine="0"/>
      <w:jc w:val="center"/>
      <w:textAlignment w:val="baseline"/>
    </w:pPr>
    <w:rPr>
      <w:rFonts w:ascii="Times New Roman" w:eastAsia="仿宋" w:hAnsi="Times New Roman" w:cs="宋体"/>
      <w:bCs w:val="0"/>
      <w:kern w:val="0"/>
      <w:szCs w:val="20"/>
      <w:lang w:val="zh-CN"/>
    </w:rPr>
  </w:style>
  <w:style w:type="character" w:customStyle="1" w:styleId="D-Char">
    <w:name w:val="D-图注 Char"/>
    <w:link w:val="D-0"/>
    <w:qFormat/>
    <w:rPr>
      <w:rFonts w:eastAsia="仿宋" w:cs="宋体"/>
      <w:sz w:val="24"/>
      <w:lang w:val="zh-CN"/>
    </w:rPr>
  </w:style>
  <w:style w:type="paragraph" w:customStyle="1" w:styleId="D-1">
    <w:name w:val="D-表注"/>
    <w:basedOn w:val="afffff1"/>
    <w:qFormat/>
    <w:pPr>
      <w:widowControl/>
      <w:spacing w:line="240" w:lineRule="auto"/>
      <w:ind w:firstLineChars="0" w:firstLine="0"/>
      <w:jc w:val="center"/>
    </w:pPr>
    <w:rPr>
      <w:rFonts w:ascii="黑体" w:eastAsia="仿宋" w:cs="宋体"/>
      <w:bCs w:val="0"/>
      <w:kern w:val="0"/>
      <w:szCs w:val="24"/>
    </w:rPr>
  </w:style>
  <w:style w:type="paragraph" w:customStyle="1" w:styleId="1ffff1">
    <w:name w:val="修订1"/>
    <w:uiPriority w:val="99"/>
    <w:qFormat/>
    <w:rPr>
      <w:kern w:val="2"/>
      <w:sz w:val="24"/>
      <w:szCs w:val="24"/>
    </w:rPr>
  </w:style>
  <w:style w:type="character" w:customStyle="1" w:styleId="1ffff2">
    <w:name w:val="正文缩进 字符1"/>
    <w:qFormat/>
    <w:rPr>
      <w:rFonts w:ascii="Times New Roman" w:eastAsia="宋体" w:hAnsi="Times New Roman" w:cs="宋体"/>
      <w:kern w:val="0"/>
      <w:szCs w:val="24"/>
    </w:rPr>
  </w:style>
  <w:style w:type="character" w:customStyle="1" w:styleId="2ffff0">
    <w:name w:val="纯文本 字符2"/>
    <w:qFormat/>
    <w:rPr>
      <w:rFonts w:ascii="宋体" w:eastAsia="宋体" w:hAnsi="Courier New" w:cs="Courier New"/>
      <w:szCs w:val="21"/>
    </w:rPr>
  </w:style>
  <w:style w:type="paragraph" w:customStyle="1" w:styleId="MU0-2Char">
    <w:name w:val="MU0-正文 首行缩进:  2 字符 Char"/>
    <w:basedOn w:val="afffff1"/>
    <w:qFormat/>
    <w:pPr>
      <w:widowControl/>
      <w:ind w:firstLine="480"/>
    </w:pPr>
    <w:rPr>
      <w:rFonts w:ascii="Times New Roman" w:hAnsi="Times New Roman" w:cs="宋体"/>
      <w:bCs w:val="0"/>
      <w:kern w:val="0"/>
      <w:szCs w:val="20"/>
    </w:rPr>
  </w:style>
  <w:style w:type="character" w:customStyle="1" w:styleId="1ffff3">
    <w:name w:val="题注 字符1"/>
    <w:qFormat/>
    <w:rPr>
      <w:rFonts w:ascii="Calibri Light" w:eastAsia="黑体" w:hAnsi="Calibri Light" w:cs="Times New Roman"/>
      <w:sz w:val="20"/>
      <w:szCs w:val="20"/>
    </w:rPr>
  </w:style>
  <w:style w:type="character" w:customStyle="1" w:styleId="2ffff1">
    <w:name w:val="正文文本 字符2"/>
    <w:qFormat/>
    <w:rPr>
      <w:rFonts w:ascii="Times New Roman" w:eastAsia="宋体" w:hAnsi="Times New Roman" w:cs="宋体"/>
      <w:kern w:val="0"/>
      <w:sz w:val="24"/>
      <w:szCs w:val="24"/>
    </w:rPr>
  </w:style>
  <w:style w:type="table" w:customStyle="1" w:styleId="212">
    <w:name w:val="无格式表格 21"/>
    <w:basedOn w:val="afffff4"/>
    <w:uiPriority w:val="42"/>
    <w:qFormat/>
    <w:rPr>
      <w:rFonts w:ascii="Calibri" w:hAnsi="Calibri"/>
    </w:rPr>
    <w:tblPr>
      <w:tblBorders>
        <w:top w:val="single" w:sz="4" w:space="0" w:color="7F7F7F"/>
        <w:bottom w:val="single" w:sz="4" w:space="0" w:color="7F7F7F"/>
      </w:tblBorders>
    </w:tblPr>
    <w:tblStylePr w:type="firstRow">
      <w:rPr>
        <w:b/>
        <w:bCs/>
      </w:rPr>
      <w:tblPr/>
      <w:tcPr>
        <w:tcBorders>
          <w:top w:val="nil"/>
          <w:left w:val="single" w:sz="4" w:space="0" w:color="7F7F7F"/>
          <w:bottom w:val="nil"/>
          <w:right w:val="nil"/>
          <w:insideH w:val="nil"/>
          <w:insideV w:val="nil"/>
          <w:tl2br w:val="nil"/>
          <w:tr2bl w:val="nil"/>
        </w:tcBorders>
      </w:tcPr>
    </w:tblStylePr>
    <w:tblStylePr w:type="lastRow">
      <w:rPr>
        <w:b/>
        <w:bCs/>
      </w:rPr>
      <w:tblPr/>
      <w:tcPr>
        <w:tcBorders>
          <w:top w:val="single" w:sz="4" w:space="0" w:color="7F7F7F"/>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single" w:sz="4" w:space="0" w:color="7F7F7F"/>
          <w:right w:val="single" w:sz="4" w:space="0" w:color="7F7F7F"/>
          <w:insideH w:val="nil"/>
          <w:insideV w:val="nil"/>
          <w:tl2br w:val="nil"/>
          <w:tr2bl w:val="nil"/>
        </w:tcBorders>
      </w:tcPr>
    </w:tblStylePr>
    <w:tblStylePr w:type="band2Vert">
      <w:tblPr/>
      <w:tcPr>
        <w:tcBorders>
          <w:top w:val="nil"/>
          <w:left w:val="nil"/>
          <w:bottom w:val="single" w:sz="4" w:space="0" w:color="7F7F7F"/>
          <w:right w:val="single" w:sz="4" w:space="0" w:color="7F7F7F"/>
          <w:insideH w:val="nil"/>
          <w:insideV w:val="nil"/>
          <w:tl2br w:val="nil"/>
          <w:tr2bl w:val="nil"/>
        </w:tcBorders>
      </w:tcPr>
    </w:tblStylePr>
    <w:tblStylePr w:type="band1Horz">
      <w:tblPr/>
      <w:tcPr>
        <w:tcBorders>
          <w:top w:val="single" w:sz="4" w:space="0" w:color="7F7F7F"/>
          <w:left w:val="single" w:sz="4" w:space="0" w:color="7F7F7F"/>
          <w:bottom w:val="nil"/>
          <w:right w:val="nil"/>
          <w:insideH w:val="nil"/>
          <w:insideV w:val="nil"/>
          <w:tl2br w:val="nil"/>
          <w:tr2bl w:val="nil"/>
        </w:tcBorders>
      </w:tcPr>
    </w:tblStylePr>
  </w:style>
  <w:style w:type="paragraph" w:customStyle="1" w:styleId="font6">
    <w:name w:val="font6"/>
    <w:basedOn w:val="afffff1"/>
    <w:uiPriority w:val="99"/>
    <w:qFormat/>
    <w:pPr>
      <w:widowControl/>
      <w:spacing w:before="100" w:beforeAutospacing="1" w:after="100" w:afterAutospacing="1" w:line="240" w:lineRule="auto"/>
      <w:ind w:firstLineChars="0" w:firstLine="0"/>
      <w:jc w:val="left"/>
    </w:pPr>
    <w:rPr>
      <w:rFonts w:ascii="Arial" w:hAnsi="Arial" w:cs="Arial"/>
      <w:bCs w:val="0"/>
      <w:color w:val="000000"/>
      <w:kern w:val="0"/>
      <w:sz w:val="18"/>
      <w:szCs w:val="18"/>
    </w:rPr>
  </w:style>
  <w:style w:type="paragraph" w:customStyle="1" w:styleId="font7">
    <w:name w:val="font7"/>
    <w:basedOn w:val="afffff1"/>
    <w:qFormat/>
    <w:pPr>
      <w:widowControl/>
      <w:spacing w:before="100" w:beforeAutospacing="1" w:after="100" w:afterAutospacing="1" w:line="240" w:lineRule="auto"/>
      <w:ind w:firstLineChars="0" w:firstLine="0"/>
      <w:jc w:val="left"/>
    </w:pPr>
    <w:rPr>
      <w:rFonts w:cs="宋体"/>
      <w:bCs w:val="0"/>
      <w:kern w:val="0"/>
      <w:sz w:val="18"/>
      <w:szCs w:val="18"/>
    </w:rPr>
  </w:style>
  <w:style w:type="paragraph" w:customStyle="1" w:styleId="font8">
    <w:name w:val="font8"/>
    <w:basedOn w:val="afffff1"/>
    <w:uiPriority w:val="99"/>
    <w:qFormat/>
    <w:pPr>
      <w:widowControl/>
      <w:spacing w:before="100" w:beforeAutospacing="1" w:after="100" w:afterAutospacing="1" w:line="240" w:lineRule="auto"/>
      <w:ind w:firstLineChars="0" w:firstLine="0"/>
      <w:jc w:val="left"/>
    </w:pPr>
    <w:rPr>
      <w:rFonts w:cs="宋体"/>
      <w:bCs w:val="0"/>
      <w:color w:val="000000"/>
      <w:kern w:val="0"/>
      <w:sz w:val="18"/>
      <w:szCs w:val="18"/>
    </w:rPr>
  </w:style>
  <w:style w:type="paragraph" w:customStyle="1" w:styleId="MU-0">
    <w:name w:val="MU-表格头部"/>
    <w:basedOn w:val="afffff1"/>
    <w:qFormat/>
    <w:pPr>
      <w:widowControl/>
      <w:spacing w:line="240" w:lineRule="auto"/>
      <w:ind w:firstLineChars="0" w:firstLine="0"/>
      <w:jc w:val="center"/>
    </w:pPr>
    <w:rPr>
      <w:rFonts w:ascii="黑体" w:eastAsia="黑体" w:cs="宋体"/>
      <w:b w:val="0"/>
      <w:bCs w:val="0"/>
      <w:kern w:val="0"/>
      <w:szCs w:val="24"/>
    </w:rPr>
  </w:style>
  <w:style w:type="paragraph" w:customStyle="1" w:styleId="xl91">
    <w:name w:val="xl91"/>
    <w:basedOn w:val="afffff1"/>
    <w:qFormat/>
    <w:pPr>
      <w:widowControl/>
      <w:pBdr>
        <w:top w:val="single" w:sz="4" w:space="0" w:color="auto"/>
        <w:left w:val="single" w:sz="4" w:space="0" w:color="auto"/>
        <w:bottom w:val="single" w:sz="4" w:space="0" w:color="auto"/>
      </w:pBdr>
      <w:shd w:val="clear" w:color="000000" w:fill="B7DEE8"/>
      <w:spacing w:before="100" w:beforeAutospacing="1" w:after="100" w:afterAutospacing="1" w:line="240" w:lineRule="auto"/>
      <w:ind w:firstLineChars="0" w:firstLine="0"/>
      <w:jc w:val="center"/>
      <w:textAlignment w:val="center"/>
    </w:pPr>
    <w:rPr>
      <w:rFonts w:cs="宋体"/>
      <w:b w:val="0"/>
      <w:kern w:val="0"/>
      <w:sz w:val="20"/>
      <w:szCs w:val="20"/>
    </w:rPr>
  </w:style>
  <w:style w:type="paragraph" w:customStyle="1" w:styleId="xl92">
    <w:name w:val="xl92"/>
    <w:basedOn w:val="afffff1"/>
    <w:uiPriority w:val="99"/>
    <w:qFormat/>
    <w:pPr>
      <w:widowControl/>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ind w:firstLineChars="0" w:firstLine="0"/>
      <w:jc w:val="center"/>
      <w:textAlignment w:val="center"/>
    </w:pPr>
    <w:rPr>
      <w:rFonts w:cs="宋体"/>
      <w:b w:val="0"/>
      <w:kern w:val="0"/>
      <w:sz w:val="20"/>
      <w:szCs w:val="20"/>
    </w:rPr>
  </w:style>
  <w:style w:type="paragraph" w:customStyle="1" w:styleId="xl93">
    <w:name w:val="xl93"/>
    <w:basedOn w:val="afffff1"/>
    <w:uiPriority w:val="99"/>
    <w:qFormat/>
    <w:pPr>
      <w:widowControl/>
      <w:pBdr>
        <w:top w:val="single" w:sz="4" w:space="0" w:color="auto"/>
        <w:bottom w:val="single" w:sz="4" w:space="0" w:color="auto"/>
        <w:right w:val="single" w:sz="4" w:space="0" w:color="auto"/>
      </w:pBdr>
      <w:shd w:val="clear" w:color="000000" w:fill="B7DEE8"/>
      <w:spacing w:before="100" w:beforeAutospacing="1" w:after="100" w:afterAutospacing="1" w:line="240" w:lineRule="auto"/>
      <w:ind w:firstLineChars="0" w:firstLine="0"/>
      <w:jc w:val="center"/>
      <w:textAlignment w:val="center"/>
    </w:pPr>
    <w:rPr>
      <w:rFonts w:cs="宋体"/>
      <w:b w:val="0"/>
      <w:kern w:val="0"/>
      <w:sz w:val="20"/>
      <w:szCs w:val="20"/>
    </w:rPr>
  </w:style>
  <w:style w:type="paragraph" w:customStyle="1" w:styleId="xl94">
    <w:name w:val="xl94"/>
    <w:basedOn w:val="afffff1"/>
    <w:uiPriority w:val="99"/>
    <w:qFormat/>
    <w:pPr>
      <w:widowControl/>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Chars="0" w:firstLine="0"/>
      <w:jc w:val="left"/>
      <w:textAlignment w:val="center"/>
    </w:pPr>
    <w:rPr>
      <w:rFonts w:cs="宋体"/>
      <w:b w:val="0"/>
      <w:kern w:val="0"/>
      <w:sz w:val="20"/>
      <w:szCs w:val="20"/>
    </w:rPr>
  </w:style>
  <w:style w:type="paragraph" w:customStyle="1" w:styleId="xl95">
    <w:name w:val="xl95"/>
    <w:basedOn w:val="afffff1"/>
    <w:uiPriority w:val="99"/>
    <w:qFormat/>
    <w:pPr>
      <w:widowControl/>
      <w:pBdr>
        <w:top w:val="single" w:sz="4" w:space="0" w:color="auto"/>
        <w:left w:val="single" w:sz="4" w:space="0" w:color="auto"/>
        <w:bottom w:val="single" w:sz="4" w:space="0" w:color="auto"/>
      </w:pBdr>
      <w:shd w:val="clear" w:color="000000" w:fill="00B0F0"/>
      <w:spacing w:before="100" w:beforeAutospacing="1" w:after="100" w:afterAutospacing="1" w:line="240" w:lineRule="auto"/>
      <w:ind w:firstLineChars="0" w:firstLine="0"/>
      <w:jc w:val="left"/>
      <w:textAlignment w:val="center"/>
    </w:pPr>
    <w:rPr>
      <w:rFonts w:cs="宋体"/>
      <w:b w:val="0"/>
      <w:kern w:val="0"/>
      <w:sz w:val="20"/>
      <w:szCs w:val="20"/>
    </w:rPr>
  </w:style>
  <w:style w:type="paragraph" w:customStyle="1" w:styleId="xl96">
    <w:name w:val="xl96"/>
    <w:basedOn w:val="afffff1"/>
    <w:uiPriority w:val="99"/>
    <w:qFormat/>
    <w:pPr>
      <w:widowControl/>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Chars="0" w:firstLine="0"/>
      <w:jc w:val="left"/>
      <w:textAlignment w:val="center"/>
    </w:pPr>
    <w:rPr>
      <w:rFonts w:cs="宋体"/>
      <w:b w:val="0"/>
      <w:kern w:val="0"/>
      <w:sz w:val="20"/>
      <w:szCs w:val="20"/>
    </w:rPr>
  </w:style>
  <w:style w:type="paragraph" w:customStyle="1" w:styleId="xl97">
    <w:name w:val="xl97"/>
    <w:basedOn w:val="afffff1"/>
    <w:uiPriority w:val="99"/>
    <w:qFormat/>
    <w:pPr>
      <w:widowControl/>
      <w:pBdr>
        <w:top w:val="single" w:sz="4" w:space="0" w:color="auto"/>
        <w:left w:val="single" w:sz="4" w:space="0" w:color="auto"/>
        <w:right w:val="single" w:sz="4" w:space="0" w:color="auto"/>
      </w:pBdr>
      <w:shd w:val="clear" w:color="000000" w:fill="00B0F0"/>
      <w:spacing w:before="100" w:beforeAutospacing="1" w:after="100" w:afterAutospacing="1" w:line="240" w:lineRule="auto"/>
      <w:ind w:firstLineChars="0" w:firstLine="0"/>
      <w:jc w:val="left"/>
      <w:textAlignment w:val="center"/>
    </w:pPr>
    <w:rPr>
      <w:rFonts w:cs="宋体"/>
      <w:b w:val="0"/>
      <w:kern w:val="0"/>
      <w:sz w:val="20"/>
      <w:szCs w:val="20"/>
    </w:rPr>
  </w:style>
  <w:style w:type="paragraph" w:customStyle="1" w:styleId="xl98">
    <w:name w:val="xl98"/>
    <w:basedOn w:val="afffff1"/>
    <w:uiPriority w:val="99"/>
    <w:qFormat/>
    <w:pPr>
      <w:widowControl/>
      <w:pBdr>
        <w:left w:val="single" w:sz="4" w:space="0" w:color="auto"/>
        <w:right w:val="single" w:sz="4" w:space="0" w:color="auto"/>
      </w:pBdr>
      <w:shd w:val="clear" w:color="000000" w:fill="00B0F0"/>
      <w:spacing w:before="100" w:beforeAutospacing="1" w:after="100" w:afterAutospacing="1" w:line="240" w:lineRule="auto"/>
      <w:ind w:firstLineChars="0" w:firstLine="0"/>
      <w:jc w:val="left"/>
      <w:textAlignment w:val="center"/>
    </w:pPr>
    <w:rPr>
      <w:rFonts w:cs="宋体"/>
      <w:b w:val="0"/>
      <w:kern w:val="0"/>
      <w:sz w:val="20"/>
      <w:szCs w:val="20"/>
    </w:rPr>
  </w:style>
  <w:style w:type="paragraph" w:customStyle="1" w:styleId="xl99">
    <w:name w:val="xl99"/>
    <w:basedOn w:val="afffff1"/>
    <w:uiPriority w:val="99"/>
    <w:qFormat/>
    <w:pPr>
      <w:widowControl/>
      <w:pBdr>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Chars="0" w:firstLine="0"/>
      <w:jc w:val="left"/>
      <w:textAlignment w:val="center"/>
    </w:pPr>
    <w:rPr>
      <w:rFonts w:cs="宋体"/>
      <w:b w:val="0"/>
      <w:kern w:val="0"/>
      <w:sz w:val="20"/>
      <w:szCs w:val="20"/>
    </w:rPr>
  </w:style>
  <w:style w:type="paragraph" w:customStyle="1" w:styleId="xl100">
    <w:name w:val="xl100"/>
    <w:basedOn w:val="afffff1"/>
    <w:uiPriority w:val="99"/>
    <w:qFormat/>
    <w:pPr>
      <w:widowControl/>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Chars="0" w:firstLine="0"/>
      <w:jc w:val="center"/>
      <w:textAlignment w:val="center"/>
    </w:pPr>
    <w:rPr>
      <w:rFonts w:cs="宋体"/>
      <w:b w:val="0"/>
      <w:kern w:val="0"/>
      <w:sz w:val="20"/>
      <w:szCs w:val="20"/>
    </w:rPr>
  </w:style>
  <w:style w:type="paragraph" w:customStyle="1" w:styleId="xl101">
    <w:name w:val="xl101"/>
    <w:basedOn w:val="afffff1"/>
    <w:uiPriority w:val="99"/>
    <w:qFormat/>
    <w:pPr>
      <w:widowControl/>
      <w:pBdr>
        <w:left w:val="single" w:sz="4" w:space="0" w:color="auto"/>
      </w:pBdr>
      <w:shd w:val="clear" w:color="000000" w:fill="00B0F0"/>
      <w:spacing w:before="100" w:beforeAutospacing="1" w:after="100" w:afterAutospacing="1" w:line="240" w:lineRule="auto"/>
      <w:ind w:firstLineChars="0" w:firstLine="0"/>
      <w:jc w:val="center"/>
      <w:textAlignment w:val="center"/>
    </w:pPr>
    <w:rPr>
      <w:rFonts w:cs="宋体"/>
      <w:b w:val="0"/>
      <w:kern w:val="0"/>
      <w:sz w:val="20"/>
      <w:szCs w:val="20"/>
    </w:rPr>
  </w:style>
  <w:style w:type="paragraph" w:customStyle="1" w:styleId="xl102">
    <w:name w:val="xl102"/>
    <w:basedOn w:val="afffff1"/>
    <w:uiPriority w:val="99"/>
    <w:qFormat/>
    <w:pPr>
      <w:widowControl/>
      <w:pBdr>
        <w:top w:val="single" w:sz="4" w:space="0" w:color="auto"/>
        <w:left w:val="single" w:sz="4" w:space="0" w:color="auto"/>
        <w:bottom w:val="single" w:sz="4" w:space="0" w:color="auto"/>
      </w:pBdr>
      <w:shd w:val="clear" w:color="000000" w:fill="00B0F0"/>
      <w:spacing w:before="100" w:beforeAutospacing="1" w:after="100" w:afterAutospacing="1" w:line="240" w:lineRule="auto"/>
      <w:ind w:firstLineChars="0" w:firstLine="0"/>
      <w:jc w:val="center"/>
      <w:textAlignment w:val="center"/>
    </w:pPr>
    <w:rPr>
      <w:rFonts w:cs="宋体"/>
      <w:b w:val="0"/>
      <w:kern w:val="0"/>
      <w:sz w:val="20"/>
      <w:szCs w:val="20"/>
    </w:rPr>
  </w:style>
  <w:style w:type="paragraph" w:customStyle="1" w:styleId="xl103">
    <w:name w:val="xl103"/>
    <w:basedOn w:val="afffff1"/>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MU-1">
    <w:name w:val="MU-插图"/>
    <w:basedOn w:val="afffff1"/>
    <w:link w:val="MU-Char"/>
    <w:qFormat/>
    <w:pPr>
      <w:keepNext/>
      <w:widowControl/>
      <w:adjustRightInd w:val="0"/>
      <w:ind w:firstLineChars="0" w:firstLine="0"/>
      <w:jc w:val="center"/>
      <w:textAlignment w:val="baseline"/>
    </w:pPr>
    <w:rPr>
      <w:rFonts w:ascii="Times New Roman" w:eastAsia="仿宋" w:hAnsi="Times New Roman" w:cs="宋体"/>
      <w:bCs w:val="0"/>
      <w:kern w:val="0"/>
      <w:szCs w:val="20"/>
      <w:lang w:val="zh-CN"/>
    </w:rPr>
  </w:style>
  <w:style w:type="character" w:customStyle="1" w:styleId="MU-Char">
    <w:name w:val="MU-插图 Char"/>
    <w:link w:val="MU-1"/>
    <w:qFormat/>
    <w:rPr>
      <w:rFonts w:eastAsia="仿宋" w:cs="宋体"/>
      <w:sz w:val="24"/>
      <w:lang w:val="zh-CN"/>
    </w:rPr>
  </w:style>
  <w:style w:type="paragraph" w:customStyle="1" w:styleId="font9">
    <w:name w:val="font9"/>
    <w:basedOn w:val="afffff1"/>
    <w:qFormat/>
    <w:pPr>
      <w:widowControl/>
      <w:spacing w:before="100" w:beforeAutospacing="1" w:after="100" w:afterAutospacing="1" w:line="240" w:lineRule="auto"/>
      <w:ind w:firstLineChars="0" w:firstLine="0"/>
      <w:jc w:val="left"/>
    </w:pPr>
    <w:rPr>
      <w:rFonts w:cs="宋体"/>
      <w:b w:val="0"/>
      <w:color w:val="000000"/>
      <w:kern w:val="0"/>
      <w:sz w:val="36"/>
      <w:szCs w:val="36"/>
    </w:rPr>
  </w:style>
  <w:style w:type="paragraph" w:customStyle="1" w:styleId="font10">
    <w:name w:val="font10"/>
    <w:basedOn w:val="afffff1"/>
    <w:uiPriority w:val="99"/>
    <w:qFormat/>
    <w:pPr>
      <w:widowControl/>
      <w:spacing w:before="100" w:beforeAutospacing="1" w:after="100" w:afterAutospacing="1" w:line="240" w:lineRule="auto"/>
      <w:ind w:firstLineChars="0" w:firstLine="0"/>
      <w:jc w:val="left"/>
    </w:pPr>
    <w:rPr>
      <w:rFonts w:cs="宋体"/>
      <w:b w:val="0"/>
      <w:color w:val="000000"/>
      <w:kern w:val="0"/>
      <w:sz w:val="36"/>
      <w:szCs w:val="36"/>
    </w:rPr>
  </w:style>
  <w:style w:type="paragraph" w:customStyle="1" w:styleId="msonormal0">
    <w:name w:val="msonormal"/>
    <w:basedOn w:val="afffff1"/>
    <w:uiPriority w:val="99"/>
    <w:qFormat/>
    <w:pPr>
      <w:widowControl/>
      <w:spacing w:before="100" w:beforeAutospacing="1" w:after="100" w:afterAutospacing="1" w:line="240" w:lineRule="auto"/>
      <w:ind w:firstLineChars="0" w:firstLine="0"/>
      <w:jc w:val="left"/>
    </w:pPr>
    <w:rPr>
      <w:rFonts w:cs="宋体"/>
      <w:bCs w:val="0"/>
      <w:kern w:val="0"/>
      <w:szCs w:val="24"/>
    </w:rPr>
  </w:style>
  <w:style w:type="paragraph" w:customStyle="1" w:styleId="xl161">
    <w:name w:val="xl161"/>
    <w:basedOn w:val="afffff1"/>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w:hAnsi="Arial" w:cs="Arial"/>
      <w:bCs w:val="0"/>
      <w:color w:val="444444"/>
      <w:kern w:val="0"/>
      <w:sz w:val="18"/>
      <w:szCs w:val="18"/>
    </w:rPr>
  </w:style>
  <w:style w:type="paragraph" w:customStyle="1" w:styleId="xl162">
    <w:name w:val="xl162"/>
    <w:basedOn w:val="afffff1"/>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w:hAnsi="Arial" w:cs="Arial"/>
      <w:bCs w:val="0"/>
      <w:kern w:val="0"/>
      <w:sz w:val="18"/>
      <w:szCs w:val="18"/>
    </w:rPr>
  </w:style>
  <w:style w:type="paragraph" w:customStyle="1" w:styleId="xl166">
    <w:name w:val="xl166"/>
    <w:basedOn w:val="afffff1"/>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w:hAnsi="Arial" w:cs="Arial"/>
      <w:b w:val="0"/>
      <w:kern w:val="0"/>
      <w:sz w:val="18"/>
      <w:szCs w:val="18"/>
    </w:rPr>
  </w:style>
  <w:style w:type="character" w:customStyle="1" w:styleId="font471">
    <w:name w:val="font471"/>
    <w:qFormat/>
    <w:rPr>
      <w:rFonts w:ascii="宋体" w:eastAsia="宋体" w:hAnsi="宋体" w:hint="eastAsia"/>
      <w:color w:val="000000"/>
      <w:sz w:val="18"/>
      <w:szCs w:val="18"/>
      <w:u w:val="none"/>
    </w:rPr>
  </w:style>
  <w:style w:type="character" w:customStyle="1" w:styleId="font291">
    <w:name w:val="font291"/>
    <w:qFormat/>
    <w:rPr>
      <w:rFonts w:ascii="Arial" w:hAnsi="Arial" w:cs="Arial" w:hint="default"/>
      <w:color w:val="000000"/>
      <w:sz w:val="18"/>
      <w:szCs w:val="18"/>
      <w:u w:val="none"/>
    </w:rPr>
  </w:style>
  <w:style w:type="character" w:customStyle="1" w:styleId="font441">
    <w:name w:val="font441"/>
    <w:qFormat/>
    <w:rPr>
      <w:rFonts w:ascii="宋体" w:eastAsia="宋体" w:hAnsi="宋体" w:hint="eastAsia"/>
      <w:color w:val="000000"/>
      <w:sz w:val="18"/>
      <w:szCs w:val="18"/>
      <w:u w:val="none"/>
    </w:rPr>
  </w:style>
  <w:style w:type="character" w:customStyle="1" w:styleId="font321">
    <w:name w:val="font321"/>
    <w:qFormat/>
    <w:rPr>
      <w:rFonts w:ascii="宋体" w:eastAsia="宋体" w:hAnsi="宋体" w:hint="eastAsia"/>
      <w:color w:val="000000"/>
      <w:sz w:val="18"/>
      <w:szCs w:val="18"/>
      <w:u w:val="none"/>
    </w:rPr>
  </w:style>
  <w:style w:type="paragraph" w:customStyle="1" w:styleId="font29">
    <w:name w:val="font29"/>
    <w:basedOn w:val="afffff1"/>
    <w:qFormat/>
    <w:pPr>
      <w:widowControl/>
      <w:spacing w:before="100" w:beforeAutospacing="1" w:after="100" w:afterAutospacing="1" w:line="240" w:lineRule="auto"/>
      <w:ind w:firstLineChars="0" w:firstLine="0"/>
      <w:jc w:val="left"/>
    </w:pPr>
    <w:rPr>
      <w:rFonts w:ascii="Arial" w:hAnsi="Arial" w:cs="Arial"/>
      <w:bCs w:val="0"/>
      <w:color w:val="000000"/>
      <w:kern w:val="0"/>
      <w:sz w:val="18"/>
      <w:szCs w:val="18"/>
    </w:rPr>
  </w:style>
  <w:style w:type="paragraph" w:customStyle="1" w:styleId="font32">
    <w:name w:val="font32"/>
    <w:basedOn w:val="afffff1"/>
    <w:qFormat/>
    <w:pPr>
      <w:widowControl/>
      <w:spacing w:before="100" w:beforeAutospacing="1" w:after="100" w:afterAutospacing="1" w:line="240" w:lineRule="auto"/>
      <w:ind w:firstLineChars="0" w:firstLine="0"/>
      <w:jc w:val="left"/>
    </w:pPr>
    <w:rPr>
      <w:rFonts w:cs="宋体"/>
      <w:bCs w:val="0"/>
      <w:color w:val="000000"/>
      <w:kern w:val="0"/>
      <w:sz w:val="18"/>
      <w:szCs w:val="18"/>
    </w:rPr>
  </w:style>
  <w:style w:type="paragraph" w:customStyle="1" w:styleId="font44">
    <w:name w:val="font44"/>
    <w:basedOn w:val="afffff1"/>
    <w:qFormat/>
    <w:pPr>
      <w:widowControl/>
      <w:spacing w:before="100" w:beforeAutospacing="1" w:after="100" w:afterAutospacing="1" w:line="240" w:lineRule="auto"/>
      <w:ind w:firstLineChars="0" w:firstLine="0"/>
      <w:jc w:val="left"/>
    </w:pPr>
    <w:rPr>
      <w:rFonts w:cs="宋体"/>
      <w:bCs w:val="0"/>
      <w:color w:val="000000"/>
      <w:kern w:val="0"/>
      <w:sz w:val="18"/>
      <w:szCs w:val="18"/>
    </w:rPr>
  </w:style>
  <w:style w:type="paragraph" w:customStyle="1" w:styleId="font47">
    <w:name w:val="font47"/>
    <w:basedOn w:val="afffff1"/>
    <w:qFormat/>
    <w:pPr>
      <w:widowControl/>
      <w:spacing w:before="100" w:beforeAutospacing="1" w:after="100" w:afterAutospacing="1" w:line="240" w:lineRule="auto"/>
      <w:ind w:firstLineChars="0" w:firstLine="0"/>
      <w:jc w:val="left"/>
    </w:pPr>
    <w:rPr>
      <w:rFonts w:cs="宋体"/>
      <w:bCs w:val="0"/>
      <w:color w:val="000000"/>
      <w:kern w:val="0"/>
      <w:sz w:val="18"/>
      <w:szCs w:val="18"/>
    </w:rPr>
  </w:style>
  <w:style w:type="paragraph" w:customStyle="1" w:styleId="xl136">
    <w:name w:val="xl136"/>
    <w:basedOn w:val="afffff1"/>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cs="宋体"/>
      <w:bCs w:val="0"/>
      <w:kern w:val="0"/>
      <w:sz w:val="18"/>
      <w:szCs w:val="18"/>
    </w:rPr>
  </w:style>
  <w:style w:type="paragraph" w:customStyle="1" w:styleId="xl138">
    <w:name w:val="xl138"/>
    <w:basedOn w:val="afffff1"/>
    <w:qFormat/>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cs="宋体"/>
      <w:bCs w:val="0"/>
      <w:kern w:val="0"/>
      <w:sz w:val="18"/>
      <w:szCs w:val="18"/>
    </w:rPr>
  </w:style>
  <w:style w:type="paragraph" w:customStyle="1" w:styleId="xl139">
    <w:name w:val="xl139"/>
    <w:basedOn w:val="afffff1"/>
    <w:qFormat/>
    <w:pPr>
      <w:widowControl/>
      <w:pBdr>
        <w:left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cs="宋体"/>
      <w:bCs w:val="0"/>
      <w:kern w:val="0"/>
      <w:sz w:val="18"/>
      <w:szCs w:val="18"/>
    </w:rPr>
  </w:style>
  <w:style w:type="paragraph" w:customStyle="1" w:styleId="xl140">
    <w:name w:val="xl140"/>
    <w:basedOn w:val="afffff1"/>
    <w:qFormat/>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cs="宋体"/>
      <w:bCs w:val="0"/>
      <w:kern w:val="0"/>
      <w:sz w:val="18"/>
      <w:szCs w:val="18"/>
    </w:rPr>
  </w:style>
  <w:style w:type="paragraph" w:customStyle="1" w:styleId="xl142">
    <w:name w:val="xl142"/>
    <w:basedOn w:val="afffff1"/>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cs="宋体"/>
      <w:b w:val="0"/>
      <w:kern w:val="0"/>
      <w:sz w:val="18"/>
      <w:szCs w:val="18"/>
    </w:rPr>
  </w:style>
  <w:style w:type="paragraph" w:customStyle="1" w:styleId="xl143">
    <w:name w:val="xl143"/>
    <w:basedOn w:val="afffff1"/>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cs="宋体"/>
      <w:bCs w:val="0"/>
      <w:kern w:val="0"/>
      <w:sz w:val="18"/>
      <w:szCs w:val="18"/>
    </w:rPr>
  </w:style>
  <w:style w:type="paragraph" w:customStyle="1" w:styleId="xl147">
    <w:name w:val="xl147"/>
    <w:basedOn w:val="afffff1"/>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cs="宋体"/>
      <w:b w:val="0"/>
      <w:kern w:val="0"/>
      <w:szCs w:val="24"/>
    </w:rPr>
  </w:style>
  <w:style w:type="paragraph" w:customStyle="1" w:styleId="xl151">
    <w:name w:val="xl151"/>
    <w:basedOn w:val="afffff1"/>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cs="宋体"/>
      <w:b w:val="0"/>
      <w:kern w:val="0"/>
      <w:sz w:val="32"/>
      <w:szCs w:val="32"/>
    </w:rPr>
  </w:style>
  <w:style w:type="paragraph" w:customStyle="1" w:styleId="xl152">
    <w:name w:val="xl152"/>
    <w:basedOn w:val="afffff1"/>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cs="宋体"/>
      <w:b w:val="0"/>
      <w:kern w:val="0"/>
      <w:szCs w:val="24"/>
    </w:rPr>
  </w:style>
  <w:style w:type="paragraph" w:customStyle="1" w:styleId="xl158">
    <w:name w:val="xl158"/>
    <w:basedOn w:val="afffff1"/>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cs="宋体"/>
      <w:bCs w:val="0"/>
      <w:kern w:val="0"/>
      <w:sz w:val="18"/>
      <w:szCs w:val="18"/>
    </w:rPr>
  </w:style>
  <w:style w:type="paragraph" w:customStyle="1" w:styleId="xl171">
    <w:name w:val="xl171"/>
    <w:basedOn w:val="afffff1"/>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cs="宋体"/>
      <w:bCs w:val="0"/>
      <w:kern w:val="0"/>
      <w:szCs w:val="24"/>
    </w:rPr>
  </w:style>
  <w:style w:type="paragraph" w:customStyle="1" w:styleId="xl178">
    <w:name w:val="xl178"/>
    <w:basedOn w:val="afffff1"/>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cs="宋体"/>
      <w:bCs w:val="0"/>
      <w:color w:val="FF0000"/>
      <w:kern w:val="0"/>
      <w:sz w:val="18"/>
      <w:szCs w:val="18"/>
    </w:rPr>
  </w:style>
  <w:style w:type="paragraph" w:customStyle="1" w:styleId="xl179">
    <w:name w:val="xl179"/>
    <w:basedOn w:val="afffff1"/>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cs="宋体"/>
      <w:b w:val="0"/>
      <w:color w:val="FF0000"/>
      <w:kern w:val="0"/>
      <w:sz w:val="18"/>
      <w:szCs w:val="18"/>
    </w:rPr>
  </w:style>
  <w:style w:type="paragraph" w:customStyle="1" w:styleId="xl181">
    <w:name w:val="xl181"/>
    <w:basedOn w:val="afffff1"/>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cs="宋体"/>
      <w:bCs w:val="0"/>
      <w:kern w:val="0"/>
      <w:sz w:val="18"/>
      <w:szCs w:val="18"/>
    </w:rPr>
  </w:style>
  <w:style w:type="paragraph" w:customStyle="1" w:styleId="xl183">
    <w:name w:val="xl183"/>
    <w:basedOn w:val="afffff1"/>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cs="宋体"/>
      <w:bCs w:val="0"/>
      <w:kern w:val="0"/>
      <w:sz w:val="18"/>
      <w:szCs w:val="18"/>
    </w:rPr>
  </w:style>
  <w:style w:type="paragraph" w:customStyle="1" w:styleId="xl184">
    <w:name w:val="xl184"/>
    <w:basedOn w:val="afffff1"/>
    <w:uiPriority w:val="99"/>
    <w:qFormat/>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cs="宋体"/>
      <w:bCs w:val="0"/>
      <w:kern w:val="0"/>
      <w:sz w:val="20"/>
      <w:szCs w:val="20"/>
    </w:rPr>
  </w:style>
  <w:style w:type="paragraph" w:customStyle="1" w:styleId="xl187">
    <w:name w:val="xl187"/>
    <w:basedOn w:val="afffff1"/>
    <w:uiPriority w:val="99"/>
    <w:qFormat/>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cs="宋体"/>
      <w:bCs w:val="0"/>
      <w:kern w:val="0"/>
      <w:sz w:val="18"/>
      <w:szCs w:val="18"/>
    </w:rPr>
  </w:style>
  <w:style w:type="paragraph" w:customStyle="1" w:styleId="xl188">
    <w:name w:val="xl188"/>
    <w:basedOn w:val="afffff1"/>
    <w:uiPriority w:val="99"/>
    <w:qFormat/>
    <w:pPr>
      <w:widowControl/>
      <w:pBdr>
        <w:left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cs="宋体"/>
      <w:bCs w:val="0"/>
      <w:kern w:val="0"/>
      <w:sz w:val="18"/>
      <w:szCs w:val="18"/>
    </w:rPr>
  </w:style>
  <w:style w:type="paragraph" w:customStyle="1" w:styleId="xl189">
    <w:name w:val="xl189"/>
    <w:basedOn w:val="afffff1"/>
    <w:qFormat/>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cs="宋体"/>
      <w:bCs w:val="0"/>
      <w:kern w:val="0"/>
      <w:sz w:val="18"/>
      <w:szCs w:val="18"/>
    </w:rPr>
  </w:style>
  <w:style w:type="paragraph" w:customStyle="1" w:styleId="xl104">
    <w:name w:val="xl104"/>
    <w:basedOn w:val="afffff1"/>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cs="宋体"/>
      <w:b w:val="0"/>
      <w:kern w:val="0"/>
      <w:sz w:val="20"/>
      <w:szCs w:val="20"/>
    </w:rPr>
  </w:style>
  <w:style w:type="paragraph" w:customStyle="1" w:styleId="xl105">
    <w:name w:val="xl105"/>
    <w:basedOn w:val="afffff1"/>
    <w:uiPriority w:val="99"/>
    <w:qFormat/>
    <w:pPr>
      <w:widowControl/>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ind w:firstLineChars="0" w:firstLine="0"/>
      <w:jc w:val="left"/>
    </w:pPr>
    <w:rPr>
      <w:rFonts w:cs="宋体"/>
      <w:bCs w:val="0"/>
      <w:kern w:val="0"/>
      <w:sz w:val="20"/>
      <w:szCs w:val="20"/>
    </w:rPr>
  </w:style>
  <w:style w:type="paragraph" w:customStyle="1" w:styleId="xl106">
    <w:name w:val="xl106"/>
    <w:basedOn w:val="afffff1"/>
    <w:uiPriority w:val="99"/>
    <w:qFormat/>
    <w:pPr>
      <w:widowControl/>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ind w:firstLineChars="0" w:firstLine="0"/>
      <w:jc w:val="left"/>
    </w:pPr>
    <w:rPr>
      <w:rFonts w:cs="宋体"/>
      <w:bCs w:val="0"/>
      <w:kern w:val="0"/>
      <w:sz w:val="20"/>
      <w:szCs w:val="20"/>
    </w:rPr>
  </w:style>
  <w:style w:type="paragraph" w:customStyle="1" w:styleId="xl107">
    <w:name w:val="xl107"/>
    <w:basedOn w:val="afffff1"/>
    <w:uiPriority w:val="99"/>
    <w:qFormat/>
    <w:pPr>
      <w:widowControl/>
      <w:pBdr>
        <w:left w:val="single" w:sz="4" w:space="0" w:color="auto"/>
        <w:right w:val="single" w:sz="4" w:space="0" w:color="auto"/>
      </w:pBdr>
      <w:shd w:val="clear" w:color="000000" w:fill="DDEBF7"/>
      <w:spacing w:before="100" w:beforeAutospacing="1" w:after="100" w:afterAutospacing="1" w:line="240" w:lineRule="auto"/>
      <w:ind w:firstLineChars="0" w:firstLine="0"/>
      <w:jc w:val="left"/>
    </w:pPr>
    <w:rPr>
      <w:rFonts w:cs="宋体"/>
      <w:bCs w:val="0"/>
      <w:kern w:val="0"/>
      <w:sz w:val="20"/>
      <w:szCs w:val="20"/>
    </w:rPr>
  </w:style>
  <w:style w:type="paragraph" w:customStyle="1" w:styleId="xl108">
    <w:name w:val="xl108"/>
    <w:basedOn w:val="afffff1"/>
    <w:qFormat/>
    <w:pPr>
      <w:widowControl/>
      <w:pBdr>
        <w:left w:val="single" w:sz="4" w:space="0" w:color="auto"/>
        <w:right w:val="single" w:sz="4" w:space="0" w:color="auto"/>
      </w:pBdr>
      <w:shd w:val="clear" w:color="000000" w:fill="DDEBF7"/>
      <w:spacing w:before="100" w:beforeAutospacing="1" w:after="100" w:afterAutospacing="1" w:line="240" w:lineRule="auto"/>
      <w:ind w:firstLineChars="0" w:firstLine="0"/>
      <w:jc w:val="left"/>
    </w:pPr>
    <w:rPr>
      <w:rFonts w:cs="宋体"/>
      <w:bCs w:val="0"/>
      <w:kern w:val="0"/>
      <w:sz w:val="20"/>
      <w:szCs w:val="20"/>
    </w:rPr>
  </w:style>
  <w:style w:type="paragraph" w:customStyle="1" w:styleId="xl109">
    <w:name w:val="xl109"/>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cs="宋体"/>
      <w:bCs w:val="0"/>
      <w:kern w:val="0"/>
      <w:szCs w:val="24"/>
      <w:u w:val="single"/>
    </w:rPr>
  </w:style>
  <w:style w:type="paragraph" w:customStyle="1" w:styleId="font12">
    <w:name w:val="font12"/>
    <w:basedOn w:val="afffff1"/>
    <w:uiPriority w:val="99"/>
    <w:qFormat/>
    <w:pPr>
      <w:widowControl/>
      <w:spacing w:before="100" w:beforeAutospacing="1" w:after="100" w:afterAutospacing="1" w:line="240" w:lineRule="auto"/>
      <w:ind w:firstLineChars="0" w:firstLine="0"/>
      <w:jc w:val="left"/>
    </w:pPr>
    <w:rPr>
      <w:rFonts w:cs="宋体"/>
      <w:bCs w:val="0"/>
      <w:kern w:val="0"/>
      <w:sz w:val="18"/>
      <w:szCs w:val="18"/>
    </w:rPr>
  </w:style>
  <w:style w:type="character" w:customStyle="1" w:styleId="2ffff2">
    <w:name w:val="文档结构图 字符2"/>
    <w:qFormat/>
    <w:rPr>
      <w:rFonts w:ascii="宋体" w:hAnsi="Calibri"/>
      <w:kern w:val="2"/>
      <w:sz w:val="18"/>
      <w:szCs w:val="18"/>
    </w:rPr>
  </w:style>
  <w:style w:type="paragraph" w:customStyle="1" w:styleId="Z2">
    <w:name w:val="Z正文强调"/>
    <w:basedOn w:val="afffff1"/>
    <w:next w:val="afffff1"/>
    <w:qFormat/>
    <w:rPr>
      <w:rFonts w:ascii="Calibri" w:hAnsi="Calibri"/>
      <w:b w:val="0"/>
      <w:bCs w:val="0"/>
      <w:szCs w:val="21"/>
    </w:rPr>
  </w:style>
  <w:style w:type="paragraph" w:customStyle="1" w:styleId="B">
    <w:name w:val="B表格题注"/>
    <w:next w:val="afffff1"/>
    <w:qFormat/>
    <w:pPr>
      <w:numPr>
        <w:numId w:val="32"/>
      </w:numPr>
      <w:spacing w:line="360" w:lineRule="auto"/>
      <w:ind w:left="0" w:firstLine="0"/>
      <w:jc w:val="center"/>
    </w:pPr>
    <w:rPr>
      <w:rFonts w:ascii="Calibri" w:eastAsia="黑体" w:hAnsi="Calibri"/>
      <w:b/>
      <w:kern w:val="2"/>
      <w:sz w:val="21"/>
      <w:szCs w:val="21"/>
    </w:rPr>
  </w:style>
  <w:style w:type="paragraph" w:customStyle="1" w:styleId="T">
    <w:name w:val="T图形题注"/>
    <w:basedOn w:val="afffff1"/>
    <w:next w:val="afffff1"/>
    <w:qFormat/>
    <w:pPr>
      <w:numPr>
        <w:numId w:val="33"/>
      </w:numPr>
      <w:ind w:left="0" w:firstLineChars="0" w:firstLine="0"/>
      <w:jc w:val="center"/>
    </w:pPr>
    <w:rPr>
      <w:rFonts w:ascii="Calibri" w:eastAsia="黑体" w:hAnsi="Calibri"/>
      <w:b w:val="0"/>
      <w:bCs w:val="0"/>
      <w:szCs w:val="21"/>
    </w:rPr>
  </w:style>
  <w:style w:type="paragraph" w:customStyle="1" w:styleId="T0">
    <w:name w:val="T图形居中"/>
    <w:next w:val="T"/>
    <w:qFormat/>
    <w:pPr>
      <w:jc w:val="center"/>
    </w:pPr>
    <w:rPr>
      <w:rFonts w:ascii="Calibri" w:hAnsi="Calibri"/>
      <w:kern w:val="2"/>
      <w:sz w:val="24"/>
      <w:szCs w:val="21"/>
    </w:rPr>
  </w:style>
  <w:style w:type="paragraph" w:customStyle="1" w:styleId="B0">
    <w:name w:val="B表格正文"/>
    <w:qFormat/>
    <w:rPr>
      <w:rFonts w:ascii="Calibri" w:eastAsia="黑体" w:hAnsi="Calibri"/>
      <w:kern w:val="2"/>
      <w:sz w:val="21"/>
      <w:szCs w:val="21"/>
    </w:rPr>
  </w:style>
  <w:style w:type="paragraph" w:customStyle="1" w:styleId="B1">
    <w:name w:val="B表头样式"/>
    <w:next w:val="afffff1"/>
    <w:qFormat/>
    <w:pPr>
      <w:jc w:val="center"/>
    </w:pPr>
    <w:rPr>
      <w:rFonts w:ascii="Calibri" w:eastAsia="黑体" w:hAnsi="Calibri"/>
      <w:b/>
      <w:kern w:val="2"/>
      <w:sz w:val="21"/>
      <w:szCs w:val="21"/>
    </w:rPr>
  </w:style>
  <w:style w:type="paragraph" w:customStyle="1" w:styleId="B3">
    <w:name w:val="B表格序号"/>
    <w:basedOn w:val="B0"/>
    <w:qFormat/>
    <w:pPr>
      <w:jc w:val="center"/>
    </w:pPr>
  </w:style>
  <w:style w:type="paragraph" w:customStyle="1" w:styleId="M">
    <w:name w:val="M目录名称"/>
    <w:basedOn w:val="afffff1"/>
    <w:next w:val="afffff1"/>
    <w:qFormat/>
    <w:pPr>
      <w:widowControl/>
      <w:adjustRightInd w:val="0"/>
      <w:snapToGrid w:val="0"/>
      <w:ind w:firstLineChars="0" w:firstLine="0"/>
      <w:jc w:val="center"/>
    </w:pPr>
    <w:rPr>
      <w:rFonts w:ascii="黑体" w:eastAsia="黑体" w:hAnsi="黑体"/>
      <w:b w:val="0"/>
      <w:snapToGrid w:val="0"/>
      <w:color w:val="000000"/>
      <w:spacing w:val="60"/>
      <w:kern w:val="0"/>
      <w:sz w:val="44"/>
      <w:szCs w:val="30"/>
    </w:rPr>
  </w:style>
  <w:style w:type="paragraph" w:customStyle="1" w:styleId="GB2312">
    <w:name w:val="样式 仿宋_GB2312"/>
    <w:basedOn w:val="afffff1"/>
    <w:qFormat/>
    <w:pPr>
      <w:ind w:firstLine="640"/>
    </w:pPr>
    <w:rPr>
      <w:rFonts w:ascii="仿宋_GB2312" w:hAnsi="Times New Roman" w:cs="宋体"/>
      <w:bCs w:val="0"/>
      <w:szCs w:val="20"/>
    </w:rPr>
  </w:style>
  <w:style w:type="paragraph" w:customStyle="1" w:styleId="ParaCharCharCharCharCharCharChar">
    <w:name w:val="默认段落字体 Para Char Char Char Char Char Char Char"/>
    <w:basedOn w:val="afffff1"/>
    <w:qFormat/>
    <w:pPr>
      <w:spacing w:line="240" w:lineRule="auto"/>
      <w:ind w:firstLineChars="0" w:firstLine="0"/>
    </w:pPr>
    <w:rPr>
      <w:rFonts w:ascii="Tahoma" w:hAnsi="Tahoma" w:cs="Tahoma"/>
      <w:bCs w:val="0"/>
      <w:szCs w:val="24"/>
    </w:rPr>
  </w:style>
  <w:style w:type="paragraph" w:customStyle="1" w:styleId="CharCharCharCharCharCharCharChar">
    <w:name w:val="Char Char Char Char Char Char Char Char"/>
    <w:basedOn w:val="afffff1"/>
    <w:qFormat/>
    <w:pPr>
      <w:tabs>
        <w:tab w:val="left" w:pos="360"/>
      </w:tabs>
      <w:spacing w:line="240" w:lineRule="auto"/>
      <w:ind w:firstLineChars="0" w:firstLine="0"/>
    </w:pPr>
    <w:rPr>
      <w:rFonts w:ascii="Times New Roman" w:hAnsi="Times New Roman"/>
      <w:bCs w:val="0"/>
      <w:szCs w:val="24"/>
    </w:rPr>
  </w:style>
  <w:style w:type="character" w:customStyle="1" w:styleId="2ffff3">
    <w:name w:val="日期 字符2"/>
    <w:qFormat/>
    <w:rPr>
      <w:rFonts w:ascii="Arial" w:eastAsia="宋体" w:hAnsi="Arial" w:cs="Times New Roman"/>
      <w:kern w:val="2"/>
      <w:sz w:val="24"/>
      <w:szCs w:val="21"/>
    </w:rPr>
  </w:style>
  <w:style w:type="paragraph" w:customStyle="1" w:styleId="4H4PIM4RefHeading1rh1Headingsqlsect1234Firs1">
    <w:name w:val="样式 标题 4H4PIM 4Ref Heading 1rh1Heading sqlsect 1.2.3.4Firs...1"/>
    <w:basedOn w:val="afffff1"/>
    <w:qFormat/>
    <w:pPr>
      <w:numPr>
        <w:ilvl w:val="3"/>
        <w:numId w:val="34"/>
      </w:numPr>
      <w:ind w:firstLineChars="0"/>
      <w:jc w:val="left"/>
    </w:pPr>
    <w:rPr>
      <w:rFonts w:ascii="Arial" w:hAnsi="Arial"/>
      <w:bCs w:val="0"/>
      <w:szCs w:val="21"/>
    </w:rPr>
  </w:style>
  <w:style w:type="paragraph" w:customStyle="1" w:styleId="Charfe">
    <w:name w:val="Char"/>
    <w:basedOn w:val="afffff1"/>
    <w:link w:val="CharChar30"/>
    <w:qFormat/>
    <w:pPr>
      <w:spacing w:line="240" w:lineRule="auto"/>
      <w:ind w:firstLineChars="0" w:firstLine="0"/>
    </w:pPr>
    <w:rPr>
      <w:rFonts w:ascii="Times New Roman" w:hAnsi="Times New Roman"/>
      <w:bCs w:val="0"/>
      <w:szCs w:val="24"/>
    </w:rPr>
  </w:style>
  <w:style w:type="character" w:customStyle="1" w:styleId="CharChar30">
    <w:name w:val="Char Char30"/>
    <w:link w:val="Charfe"/>
    <w:qFormat/>
    <w:rPr>
      <w:kern w:val="2"/>
      <w:sz w:val="24"/>
      <w:szCs w:val="24"/>
    </w:rPr>
  </w:style>
  <w:style w:type="paragraph" w:customStyle="1" w:styleId="afffffffffffff9">
    <w:name w:val="标准文件_标准正文"/>
    <w:basedOn w:val="afffff1"/>
    <w:link w:val="Charff"/>
    <w:qFormat/>
    <w:pPr>
      <w:widowControl/>
      <w:adjustRightInd w:val="0"/>
      <w:snapToGrid w:val="0"/>
      <w:spacing w:line="300" w:lineRule="auto"/>
      <w:jc w:val="left"/>
    </w:pPr>
    <w:rPr>
      <w:rFonts w:ascii="Times New Roman" w:hAnsi="Times New Roman"/>
      <w:color w:val="000000"/>
      <w:spacing w:val="2"/>
      <w:szCs w:val="24"/>
    </w:rPr>
  </w:style>
  <w:style w:type="character" w:customStyle="1" w:styleId="Charff">
    <w:name w:val="标准文件_标准正文 Char"/>
    <w:link w:val="afffffffffffff9"/>
    <w:qFormat/>
    <w:rPr>
      <w:bCs/>
      <w:color w:val="000000"/>
      <w:spacing w:val="2"/>
      <w:kern w:val="2"/>
      <w:sz w:val="24"/>
      <w:szCs w:val="24"/>
    </w:rPr>
  </w:style>
  <w:style w:type="paragraph" w:customStyle="1" w:styleId="aff8">
    <w:name w:val="标准文件_二级项目符号"/>
    <w:basedOn w:val="afffffffffffff9"/>
    <w:qFormat/>
    <w:pPr>
      <w:numPr>
        <w:numId w:val="35"/>
      </w:numPr>
      <w:tabs>
        <w:tab w:val="left" w:pos="360"/>
        <w:tab w:val="left" w:pos="900"/>
      </w:tabs>
      <w:ind w:left="0" w:firstLineChars="0" w:firstLine="0"/>
    </w:pPr>
  </w:style>
  <w:style w:type="paragraph" w:customStyle="1" w:styleId="Normal">
    <w:name w:val="Normal + 小四"/>
    <w:basedOn w:val="afffff1"/>
    <w:qFormat/>
    <w:pPr>
      <w:ind w:firstLineChars="0" w:firstLine="0"/>
    </w:pPr>
    <w:rPr>
      <w:rFonts w:ascii="Times New Roman" w:hAnsi="Times New Roman"/>
      <w:bCs w:val="0"/>
      <w:szCs w:val="24"/>
    </w:rPr>
  </w:style>
  <w:style w:type="paragraph" w:customStyle="1" w:styleId="afffffffffffffa">
    <w:name w:val="一级条标题"/>
    <w:basedOn w:val="affffffffffe"/>
    <w:next w:val="afffff1"/>
    <w:qFormat/>
    <w:pPr>
      <w:spacing w:before="0" w:after="0"/>
      <w:ind w:left="1080"/>
      <w:outlineLvl w:val="2"/>
    </w:pPr>
    <w:rPr>
      <w:szCs w:val="21"/>
    </w:rPr>
  </w:style>
  <w:style w:type="paragraph" w:customStyle="1" w:styleId="afffffffffffffb">
    <w:name w:val="二级条标题"/>
    <w:basedOn w:val="afffffffffffffa"/>
    <w:next w:val="afffff1"/>
    <w:qFormat/>
    <w:pPr>
      <w:ind w:left="0"/>
      <w:outlineLvl w:val="3"/>
    </w:pPr>
  </w:style>
  <w:style w:type="paragraph" w:customStyle="1" w:styleId="afffffffffffffc">
    <w:name w:val="三级条标题"/>
    <w:basedOn w:val="afffffffffffffb"/>
    <w:next w:val="afffff1"/>
    <w:qFormat/>
    <w:pPr>
      <w:outlineLvl w:val="4"/>
    </w:pPr>
  </w:style>
  <w:style w:type="paragraph" w:customStyle="1" w:styleId="afffffffffffffd">
    <w:name w:val="四级条标题"/>
    <w:basedOn w:val="afffffffffffffc"/>
    <w:next w:val="afffff1"/>
    <w:qFormat/>
    <w:pPr>
      <w:outlineLvl w:val="5"/>
    </w:pPr>
  </w:style>
  <w:style w:type="paragraph" w:customStyle="1" w:styleId="afffffffffffffe">
    <w:name w:val="五级条标题"/>
    <w:basedOn w:val="afffffffffffffd"/>
    <w:next w:val="afffff1"/>
    <w:qFormat/>
    <w:pPr>
      <w:outlineLvl w:val="6"/>
    </w:pPr>
  </w:style>
  <w:style w:type="character" w:customStyle="1" w:styleId="1Char2">
    <w:name w:val="列表符号项目级别1 Char"/>
    <w:link w:val="1f"/>
    <w:qFormat/>
    <w:rPr>
      <w:rFonts w:ascii="Arial" w:hAnsi="Arial"/>
      <w:sz w:val="28"/>
      <w:szCs w:val="24"/>
    </w:rPr>
  </w:style>
  <w:style w:type="paragraph" w:customStyle="1" w:styleId="1f">
    <w:name w:val="列表符号项目级别1"/>
    <w:basedOn w:val="afffff1"/>
    <w:link w:val="1Char2"/>
    <w:qFormat/>
    <w:pPr>
      <w:widowControl/>
      <w:numPr>
        <w:numId w:val="34"/>
      </w:numPr>
      <w:spacing w:line="288" w:lineRule="auto"/>
      <w:ind w:firstLineChars="0"/>
    </w:pPr>
    <w:rPr>
      <w:rFonts w:ascii="Arial" w:hAnsi="Arial"/>
      <w:bCs w:val="0"/>
      <w:kern w:val="0"/>
      <w:sz w:val="28"/>
      <w:szCs w:val="24"/>
    </w:rPr>
  </w:style>
  <w:style w:type="character" w:customStyle="1" w:styleId="style1411">
    <w:name w:val="style1411"/>
    <w:qFormat/>
    <w:rPr>
      <w:rFonts w:ascii="楷体_GB2312" w:eastAsia="楷体_GB2312" w:hint="eastAsia"/>
      <w:sz w:val="36"/>
      <w:szCs w:val="36"/>
    </w:rPr>
  </w:style>
  <w:style w:type="paragraph" w:customStyle="1" w:styleId="085">
    <w:name w:val="样式 首行缩进:  0.85 厘米"/>
    <w:basedOn w:val="afffff1"/>
    <w:uiPriority w:val="99"/>
    <w:qFormat/>
    <w:pPr>
      <w:ind w:firstLineChars="0" w:firstLine="480"/>
    </w:pPr>
    <w:rPr>
      <w:rFonts w:ascii="Times New Roman" w:hAnsi="Times New Roman" w:cs="宋体"/>
      <w:bCs w:val="0"/>
      <w:szCs w:val="20"/>
    </w:rPr>
  </w:style>
  <w:style w:type="paragraph" w:customStyle="1" w:styleId="TimesNewRomanGB2312">
    <w:name w:val="样式 题注 + (西文) Times New Roman (中文) 仿宋_GB2312 小四 黑色"/>
    <w:basedOn w:val="afffffe"/>
    <w:link w:val="TimesNewRomanGB2312Char"/>
    <w:qFormat/>
    <w:pPr>
      <w:adjustRightInd/>
      <w:snapToGrid/>
      <w:jc w:val="both"/>
    </w:pPr>
    <w:rPr>
      <w:rFonts w:ascii="Arial" w:eastAsia="黑体" w:hAnsi="Arial" w:cs="Arial"/>
      <w:bCs w:val="0"/>
      <w:color w:val="000000"/>
      <w:sz w:val="24"/>
    </w:rPr>
  </w:style>
  <w:style w:type="character" w:customStyle="1" w:styleId="TimesNewRomanGB2312Char">
    <w:name w:val="样式 题注 + (西文) Times New Roman (中文) 仿宋_GB2312 小四 黑色 Char"/>
    <w:link w:val="TimesNewRomanGB2312"/>
    <w:qFormat/>
    <w:rPr>
      <w:rFonts w:ascii="Arial" w:eastAsia="黑体" w:hAnsi="Arial" w:cs="Arial"/>
      <w:color w:val="000000"/>
      <w:kern w:val="2"/>
      <w:sz w:val="24"/>
    </w:rPr>
  </w:style>
  <w:style w:type="paragraph" w:customStyle="1" w:styleId="aff0">
    <w:name w:val="标准文件_一级项目符号"/>
    <w:basedOn w:val="afffff1"/>
    <w:next w:val="afffff1"/>
    <w:link w:val="Charff0"/>
    <w:qFormat/>
    <w:pPr>
      <w:widowControl/>
      <w:numPr>
        <w:numId w:val="36"/>
      </w:numPr>
      <w:adjustRightInd w:val="0"/>
      <w:snapToGrid w:val="0"/>
      <w:spacing w:line="300" w:lineRule="auto"/>
      <w:ind w:firstLineChars="0" w:firstLine="0"/>
      <w:jc w:val="left"/>
    </w:pPr>
    <w:rPr>
      <w:rFonts w:ascii="Times New Roman" w:hAnsi="Times New Roman"/>
      <w:color w:val="000000"/>
      <w:spacing w:val="2"/>
      <w:kern w:val="0"/>
      <w:szCs w:val="24"/>
    </w:rPr>
  </w:style>
  <w:style w:type="character" w:customStyle="1" w:styleId="Charff0">
    <w:name w:val="标准文件_一级项目符号 Char"/>
    <w:link w:val="aff0"/>
    <w:qFormat/>
    <w:rPr>
      <w:bCs/>
      <w:color w:val="000000"/>
      <w:spacing w:val="2"/>
      <w:sz w:val="24"/>
      <w:szCs w:val="24"/>
    </w:rPr>
  </w:style>
  <w:style w:type="paragraph" w:customStyle="1" w:styleId="CharChar1CharCharCharCharCharChar">
    <w:name w:val="Char Char1 Char Char Char Char Char Char"/>
    <w:basedOn w:val="afffff1"/>
    <w:uiPriority w:val="99"/>
    <w:qFormat/>
    <w:pPr>
      <w:widowControl/>
      <w:spacing w:after="160" w:line="240" w:lineRule="exact"/>
      <w:ind w:firstLineChars="0" w:firstLine="0"/>
      <w:jc w:val="left"/>
    </w:pPr>
    <w:rPr>
      <w:rFonts w:ascii="Verdana" w:eastAsia="黑体" w:hAnsi="Verdana"/>
      <w:bCs w:val="0"/>
      <w:kern w:val="0"/>
      <w:szCs w:val="20"/>
      <w:lang w:eastAsia="en-US"/>
    </w:rPr>
  </w:style>
  <w:style w:type="paragraph" w:customStyle="1" w:styleId="CharChar1CharCharCharCharCharCharCharCharCharCharCharCharCharCharChar">
    <w:name w:val="Char Char1 Char Char Char Char Char Char Char Char Char Char Char Char Char Char Char"/>
    <w:basedOn w:val="afffff1"/>
    <w:qFormat/>
    <w:pPr>
      <w:widowControl/>
      <w:spacing w:after="160" w:line="240" w:lineRule="exact"/>
      <w:ind w:firstLineChars="0" w:firstLine="0"/>
      <w:jc w:val="left"/>
    </w:pPr>
    <w:rPr>
      <w:rFonts w:ascii="Verdana" w:hAnsi="Verdana"/>
      <w:bCs w:val="0"/>
      <w:kern w:val="0"/>
      <w:sz w:val="20"/>
      <w:szCs w:val="20"/>
      <w:lang w:eastAsia="en-US"/>
    </w:rPr>
  </w:style>
  <w:style w:type="paragraph" w:customStyle="1" w:styleId="CharCharCharCharCharChar1Char">
    <w:name w:val="Char Char Char Char Char Char1 Char"/>
    <w:basedOn w:val="afffff1"/>
    <w:qFormat/>
    <w:pPr>
      <w:widowControl/>
      <w:spacing w:after="160" w:line="240" w:lineRule="exact"/>
      <w:ind w:firstLineChars="0" w:firstLine="0"/>
      <w:jc w:val="left"/>
    </w:pPr>
    <w:rPr>
      <w:rFonts w:ascii="Verdana" w:eastAsia="仿宋_GB2312" w:hAnsi="Verdana"/>
      <w:bCs w:val="0"/>
      <w:kern w:val="0"/>
      <w:szCs w:val="20"/>
      <w:lang w:eastAsia="en-US"/>
    </w:rPr>
  </w:style>
  <w:style w:type="paragraph" w:customStyle="1" w:styleId="CharChar">
    <w:name w:val="Char Char"/>
    <w:basedOn w:val="afffff1"/>
    <w:qFormat/>
    <w:pPr>
      <w:spacing w:line="240" w:lineRule="auto"/>
      <w:ind w:firstLineChars="0" w:firstLine="0"/>
    </w:pPr>
    <w:rPr>
      <w:rFonts w:ascii="Tahoma" w:hAnsi="Tahoma"/>
      <w:bCs w:val="0"/>
      <w:szCs w:val="20"/>
    </w:rPr>
  </w:style>
  <w:style w:type="paragraph" w:customStyle="1" w:styleId="affffffffffffff">
    <w:name w:val="段"/>
    <w:link w:val="Charff1"/>
    <w:qFormat/>
    <w:pPr>
      <w:autoSpaceDE w:val="0"/>
      <w:autoSpaceDN w:val="0"/>
      <w:ind w:firstLineChars="200" w:firstLine="200"/>
      <w:jc w:val="both"/>
    </w:pPr>
    <w:rPr>
      <w:rFonts w:ascii="宋体"/>
      <w:sz w:val="21"/>
    </w:rPr>
  </w:style>
  <w:style w:type="character" w:customStyle="1" w:styleId="Charff1">
    <w:name w:val="段 Char"/>
    <w:link w:val="affffffffffffff"/>
    <w:qFormat/>
    <w:rPr>
      <w:rFonts w:ascii="宋体"/>
      <w:sz w:val="21"/>
    </w:rPr>
  </w:style>
  <w:style w:type="paragraph" w:customStyle="1" w:styleId="200">
    <w:name w:val="样式20"/>
    <w:basedOn w:val="afffffe"/>
    <w:link w:val="20Char"/>
    <w:qFormat/>
    <w:pPr>
      <w:adjustRightInd/>
      <w:snapToGrid/>
      <w:ind w:firstLineChars="200" w:firstLine="420"/>
    </w:pPr>
    <w:rPr>
      <w:rFonts w:ascii="宋体" w:hAnsi="宋体"/>
      <w:bCs w:val="0"/>
      <w:sz w:val="21"/>
      <w:szCs w:val="21"/>
      <w:lang w:val="zh-CN"/>
    </w:rPr>
  </w:style>
  <w:style w:type="character" w:customStyle="1" w:styleId="20Char">
    <w:name w:val="样式20 Char"/>
    <w:link w:val="200"/>
    <w:qFormat/>
    <w:rPr>
      <w:rFonts w:ascii="宋体" w:hAnsi="宋体"/>
      <w:kern w:val="2"/>
      <w:sz w:val="21"/>
      <w:szCs w:val="21"/>
      <w:lang w:val="zh-CN"/>
    </w:rPr>
  </w:style>
  <w:style w:type="paragraph" w:customStyle="1" w:styleId="Char1CharCharChar">
    <w:name w:val="Char1 Char Char Char"/>
    <w:basedOn w:val="affffff0"/>
    <w:qFormat/>
    <w:pPr>
      <w:spacing w:before="120" w:after="120" w:line="240" w:lineRule="auto"/>
      <w:ind w:firstLineChars="0" w:firstLine="0"/>
    </w:pPr>
    <w:rPr>
      <w:rFonts w:ascii="Tahoma" w:hAnsi="Tahoma" w:cs="Tahoma"/>
      <w:bCs w:val="0"/>
      <w:kern w:val="0"/>
      <w:sz w:val="18"/>
      <w:szCs w:val="24"/>
    </w:rPr>
  </w:style>
  <w:style w:type="paragraph" w:customStyle="1" w:styleId="affffffffffffff0">
    <w:name w:val="样式 加粗"/>
    <w:basedOn w:val="afffff1"/>
    <w:qFormat/>
    <w:pPr>
      <w:ind w:firstLine="562"/>
      <w:jc w:val="left"/>
    </w:pPr>
    <w:rPr>
      <w:rFonts w:ascii="Arial" w:hAnsi="Arial" w:cs="宋体"/>
      <w:sz w:val="28"/>
      <w:szCs w:val="20"/>
    </w:rPr>
  </w:style>
  <w:style w:type="paragraph" w:customStyle="1" w:styleId="f14">
    <w:name w:val="f14"/>
    <w:basedOn w:val="afffff1"/>
    <w:qFormat/>
    <w:pPr>
      <w:widowControl/>
      <w:spacing w:before="100" w:beforeAutospacing="1" w:after="100" w:afterAutospacing="1" w:line="240" w:lineRule="auto"/>
      <w:ind w:firstLineChars="0" w:firstLine="0"/>
      <w:jc w:val="left"/>
    </w:pPr>
    <w:rPr>
      <w:rFonts w:cs="宋体"/>
      <w:bCs w:val="0"/>
      <w:kern w:val="0"/>
      <w:szCs w:val="24"/>
    </w:rPr>
  </w:style>
  <w:style w:type="paragraph" w:customStyle="1" w:styleId="151">
    <w:name w:val="样式 行距: 1.5 倍行距"/>
    <w:basedOn w:val="afffff1"/>
    <w:qFormat/>
    <w:pPr>
      <w:ind w:firstLine="420"/>
    </w:pPr>
    <w:rPr>
      <w:rFonts w:ascii="Times New Roman" w:hAnsi="Times New Roman" w:cs="宋体"/>
      <w:bCs w:val="0"/>
      <w:sz w:val="28"/>
      <w:szCs w:val="20"/>
    </w:rPr>
  </w:style>
  <w:style w:type="paragraph" w:customStyle="1" w:styleId="ParaCharChar">
    <w:name w:val="默认段落字体 Para Char Char"/>
    <w:basedOn w:val="afffff1"/>
    <w:qFormat/>
    <w:rPr>
      <w:rFonts w:ascii="Tahoma" w:hAnsi="Tahoma"/>
      <w:bCs w:val="0"/>
      <w:szCs w:val="20"/>
    </w:rPr>
  </w:style>
  <w:style w:type="character" w:customStyle="1" w:styleId="215Char">
    <w:name w:val="样式 首行缩进:  2 字符 行距: 1.5 倍行距 Char"/>
    <w:link w:val="215"/>
    <w:qFormat/>
    <w:locked/>
    <w:rPr>
      <w:rFonts w:ascii="Arial" w:eastAsia="仿宋_GB2312" w:hAnsi="Arial" w:cs="宋体"/>
      <w:sz w:val="24"/>
      <w:szCs w:val="24"/>
    </w:rPr>
  </w:style>
  <w:style w:type="paragraph" w:customStyle="1" w:styleId="215">
    <w:name w:val="样式 首行缩进:  2 字符 行距: 1.5 倍行距"/>
    <w:basedOn w:val="afffff1"/>
    <w:link w:val="215Char"/>
    <w:qFormat/>
    <w:pPr>
      <w:ind w:firstLine="480"/>
    </w:pPr>
    <w:rPr>
      <w:rFonts w:ascii="Arial" w:eastAsia="仿宋_GB2312" w:hAnsi="Arial" w:cs="宋体"/>
      <w:bCs w:val="0"/>
      <w:kern w:val="0"/>
      <w:szCs w:val="24"/>
    </w:rPr>
  </w:style>
  <w:style w:type="paragraph" w:customStyle="1" w:styleId="affffffffffffff1">
    <w:name w:val="图形居中"/>
    <w:next w:val="afffff1"/>
    <w:qFormat/>
    <w:pPr>
      <w:jc w:val="center"/>
    </w:pPr>
    <w:rPr>
      <w:rFonts w:ascii="Calibri Light" w:eastAsia="黑体" w:hAnsi="Calibri Light"/>
      <w:b/>
      <w:bCs/>
      <w:kern w:val="28"/>
      <w:sz w:val="21"/>
      <w:szCs w:val="32"/>
    </w:rPr>
  </w:style>
  <w:style w:type="character" w:customStyle="1" w:styleId="Char1b">
    <w:name w:val="纯文本 Char1"/>
    <w:qFormat/>
    <w:rPr>
      <w:rFonts w:ascii="宋体" w:eastAsia="宋体" w:hAnsi="Courier New" w:cs="Times New Roman"/>
      <w:kern w:val="0"/>
      <w:sz w:val="20"/>
      <w:szCs w:val="20"/>
    </w:rPr>
  </w:style>
  <w:style w:type="character" w:customStyle="1" w:styleId="321">
    <w:name w:val="正文文本缩进 3 字符2"/>
    <w:qFormat/>
    <w:rPr>
      <w:rFonts w:eastAsia="等线"/>
      <w:kern w:val="2"/>
      <w:sz w:val="16"/>
      <w:szCs w:val="16"/>
    </w:rPr>
  </w:style>
  <w:style w:type="character" w:customStyle="1" w:styleId="HTMLChar">
    <w:name w:val="HTML 预设格式 Char"/>
    <w:uiPriority w:val="99"/>
    <w:qFormat/>
    <w:rPr>
      <w:rFonts w:ascii="Courier New" w:hAnsi="Courier New" w:cs="Courier New"/>
      <w:sz w:val="20"/>
      <w:szCs w:val="20"/>
    </w:rPr>
  </w:style>
  <w:style w:type="character" w:customStyle="1" w:styleId="HTML20">
    <w:name w:val="HTML 预设格式 字符2"/>
    <w:uiPriority w:val="99"/>
    <w:qFormat/>
    <w:rPr>
      <w:rFonts w:ascii="黑体" w:eastAsia="黑体" w:hAnsi="Courier New" w:cs="Times New Roman"/>
      <w:kern w:val="0"/>
      <w:sz w:val="20"/>
      <w:szCs w:val="20"/>
    </w:rPr>
  </w:style>
  <w:style w:type="paragraph" w:customStyle="1" w:styleId="affffffffffffff2">
    <w:name w:val="市场调研报告正文样式"/>
    <w:basedOn w:val="afffff1"/>
    <w:qFormat/>
    <w:pPr>
      <w:spacing w:afterLines="50" w:after="50"/>
    </w:pPr>
    <w:rPr>
      <w:rFonts w:ascii="Calibri" w:eastAsia="等线" w:hAnsi="Calibri"/>
      <w:bCs w:val="0"/>
      <w:szCs w:val="24"/>
    </w:rPr>
  </w:style>
  <w:style w:type="paragraph" w:customStyle="1" w:styleId="6a">
    <w:name w:val="列出段落6"/>
    <w:basedOn w:val="afffff1"/>
    <w:uiPriority w:val="99"/>
    <w:qFormat/>
    <w:pPr>
      <w:spacing w:line="240" w:lineRule="auto"/>
      <w:ind w:firstLine="420"/>
    </w:pPr>
    <w:rPr>
      <w:rFonts w:ascii="Times New Roman" w:eastAsia="等线" w:hAnsi="Times New Roman"/>
      <w:bCs w:val="0"/>
      <w:szCs w:val="24"/>
    </w:rPr>
  </w:style>
  <w:style w:type="paragraph" w:styleId="affffffffffffff3">
    <w:name w:val="Quote"/>
    <w:basedOn w:val="afffff1"/>
    <w:next w:val="afffff1"/>
    <w:link w:val="1ffff4"/>
    <w:qFormat/>
    <w:pPr>
      <w:widowControl/>
      <w:spacing w:before="200" w:after="160"/>
      <w:ind w:left="864" w:right="864"/>
      <w:jc w:val="center"/>
    </w:pPr>
    <w:rPr>
      <w:rFonts w:ascii="Calibri" w:hAnsi="Calibri"/>
      <w:bCs w:val="0"/>
      <w:i/>
      <w:iCs/>
      <w:color w:val="404040"/>
      <w:szCs w:val="21"/>
    </w:rPr>
  </w:style>
  <w:style w:type="character" w:customStyle="1" w:styleId="1ffff4">
    <w:name w:val="引用 字符1"/>
    <w:link w:val="affffffffffffff3"/>
    <w:qFormat/>
    <w:rPr>
      <w:rFonts w:ascii="Calibri" w:hAnsi="Calibri"/>
      <w:i/>
      <w:iCs/>
      <w:color w:val="404040"/>
      <w:kern w:val="2"/>
      <w:sz w:val="24"/>
      <w:szCs w:val="21"/>
    </w:rPr>
  </w:style>
  <w:style w:type="paragraph" w:customStyle="1" w:styleId="affffffffffffff4">
    <w:name w:val="表头样式"/>
    <w:next w:val="afffff1"/>
    <w:link w:val="Charff2"/>
    <w:qFormat/>
    <w:pPr>
      <w:jc w:val="center"/>
    </w:pPr>
    <w:rPr>
      <w:rFonts w:ascii="Calibri" w:eastAsia="黑体" w:hAnsi="Calibri"/>
      <w:b/>
      <w:kern w:val="2"/>
      <w:sz w:val="21"/>
      <w:szCs w:val="21"/>
    </w:rPr>
  </w:style>
  <w:style w:type="character" w:customStyle="1" w:styleId="Charff2">
    <w:name w:val="表头样式 Char"/>
    <w:link w:val="affffffffffffff4"/>
    <w:qFormat/>
    <w:rPr>
      <w:rFonts w:ascii="Calibri" w:eastAsia="黑体" w:hAnsi="Calibri"/>
      <w:b/>
      <w:kern w:val="2"/>
      <w:sz w:val="21"/>
      <w:szCs w:val="21"/>
    </w:rPr>
  </w:style>
  <w:style w:type="paragraph" w:customStyle="1" w:styleId="TableText">
    <w:name w:val="Table Text"/>
    <w:basedOn w:val="afffff1"/>
    <w:link w:val="TableTextChar1"/>
    <w:qFormat/>
    <w:pPr>
      <w:widowControl/>
      <w:spacing w:before="40" w:after="40" w:line="240" w:lineRule="auto"/>
      <w:ind w:firstLineChars="0" w:firstLine="0"/>
      <w:jc w:val="left"/>
    </w:pPr>
    <w:rPr>
      <w:rFonts w:ascii="Arial" w:hAnsi="Arial"/>
      <w:bCs w:val="0"/>
      <w:kern w:val="0"/>
      <w:sz w:val="20"/>
      <w:szCs w:val="20"/>
      <w:lang w:eastAsia="en-US"/>
    </w:rPr>
  </w:style>
  <w:style w:type="character" w:customStyle="1" w:styleId="TableTextChar1">
    <w:name w:val="Table Text Char1"/>
    <w:link w:val="TableText"/>
    <w:qFormat/>
    <w:locked/>
    <w:rPr>
      <w:rFonts w:ascii="Arial" w:hAnsi="Arial"/>
      <w:lang w:eastAsia="en-US"/>
    </w:rPr>
  </w:style>
  <w:style w:type="paragraph" w:customStyle="1" w:styleId="ItemList">
    <w:name w:val="Item List"/>
    <w:link w:val="ItemListChar"/>
    <w:qFormat/>
    <w:pPr>
      <w:tabs>
        <w:tab w:val="left" w:pos="2126"/>
      </w:tabs>
      <w:adjustRightInd w:val="0"/>
      <w:snapToGrid w:val="0"/>
      <w:spacing w:before="80" w:after="80" w:line="240" w:lineRule="atLeast"/>
      <w:ind w:left="2126" w:hanging="425"/>
    </w:pPr>
    <w:rPr>
      <w:kern w:val="2"/>
      <w:sz w:val="21"/>
      <w:szCs w:val="21"/>
    </w:rPr>
  </w:style>
  <w:style w:type="character" w:customStyle="1" w:styleId="ItemListChar">
    <w:name w:val="Item List Char"/>
    <w:link w:val="ItemList"/>
    <w:qFormat/>
    <w:rPr>
      <w:kern w:val="2"/>
      <w:sz w:val="21"/>
      <w:szCs w:val="21"/>
    </w:rPr>
  </w:style>
  <w:style w:type="paragraph" w:customStyle="1" w:styleId="ItemListText">
    <w:name w:val="Item List Text"/>
    <w:link w:val="ItemListTextChar"/>
    <w:qFormat/>
    <w:pPr>
      <w:adjustRightInd w:val="0"/>
      <w:snapToGrid w:val="0"/>
      <w:spacing w:before="80" w:after="80" w:line="240" w:lineRule="atLeast"/>
      <w:ind w:left="2126"/>
    </w:pPr>
    <w:rPr>
      <w:kern w:val="2"/>
      <w:sz w:val="21"/>
      <w:szCs w:val="21"/>
    </w:rPr>
  </w:style>
  <w:style w:type="character" w:customStyle="1" w:styleId="ItemListTextChar">
    <w:name w:val="Item List Text Char"/>
    <w:link w:val="ItemListText"/>
    <w:qFormat/>
    <w:rPr>
      <w:kern w:val="2"/>
      <w:sz w:val="21"/>
      <w:szCs w:val="21"/>
    </w:rPr>
  </w:style>
  <w:style w:type="paragraph" w:customStyle="1" w:styleId="affffffffffffff5">
    <w:name w:val="文章正文"/>
    <w:basedOn w:val="afffff1"/>
    <w:qFormat/>
    <w:pPr>
      <w:snapToGrid w:val="0"/>
    </w:pPr>
    <w:rPr>
      <w:rFonts w:ascii="Times New Roman" w:hAnsi="Times New Roman"/>
      <w:bCs w:val="0"/>
      <w:szCs w:val="24"/>
    </w:rPr>
  </w:style>
  <w:style w:type="paragraph" w:customStyle="1" w:styleId="2ffff4">
    <w:name w:val="正文（首行缩进2字符）"/>
    <w:basedOn w:val="afffff1"/>
    <w:link w:val="2CharChar"/>
    <w:qFormat/>
    <w:pPr>
      <w:spacing w:line="240" w:lineRule="auto"/>
      <w:ind w:firstLine="440"/>
    </w:pPr>
    <w:rPr>
      <w:rFonts w:ascii="Calibri" w:hAnsi="Calibri"/>
      <w:bCs w:val="0"/>
      <w:sz w:val="22"/>
      <w:szCs w:val="20"/>
    </w:rPr>
  </w:style>
  <w:style w:type="character" w:customStyle="1" w:styleId="2CharChar">
    <w:name w:val="正文（首行缩进2字符） Char Char"/>
    <w:link w:val="2ffff4"/>
    <w:qFormat/>
    <w:locked/>
    <w:rPr>
      <w:rFonts w:ascii="Calibri" w:hAnsi="Calibri"/>
      <w:kern w:val="2"/>
      <w:sz w:val="22"/>
    </w:rPr>
  </w:style>
  <w:style w:type="paragraph" w:customStyle="1" w:styleId="affffffffffffff6">
    <w:name w:val="一般正文"/>
    <w:basedOn w:val="afffff1"/>
    <w:link w:val="Charff3"/>
    <w:qFormat/>
    <w:pPr>
      <w:jc w:val="left"/>
    </w:pPr>
    <w:rPr>
      <w:rFonts w:ascii="Times New Roman" w:hAnsi="Times New Roman"/>
      <w:bCs w:val="0"/>
      <w:szCs w:val="24"/>
    </w:rPr>
  </w:style>
  <w:style w:type="character" w:customStyle="1" w:styleId="Charff3">
    <w:name w:val="一般正文 Char"/>
    <w:link w:val="affffffffffffff6"/>
    <w:qFormat/>
    <w:rPr>
      <w:kern w:val="2"/>
      <w:sz w:val="24"/>
      <w:szCs w:val="24"/>
    </w:rPr>
  </w:style>
  <w:style w:type="paragraph" w:customStyle="1" w:styleId="1GB2312GB231215">
    <w:name w:val="样式 标题1级 + (西文) 仿宋_GB2312 (中文) 仿宋_GB2312 小四 行距: 1.5 倍行距"/>
    <w:basedOn w:val="afffff1"/>
    <w:uiPriority w:val="99"/>
    <w:qFormat/>
    <w:pPr>
      <w:widowControl/>
      <w:numPr>
        <w:numId w:val="37"/>
      </w:numPr>
      <w:ind w:firstLineChars="0" w:firstLine="0"/>
      <w:jc w:val="center"/>
      <w:outlineLvl w:val="0"/>
    </w:pPr>
    <w:rPr>
      <w:rFonts w:ascii="仿宋_GB2312" w:eastAsia="黑体" w:hAnsi="Times New Roman"/>
      <w:b w:val="0"/>
      <w:bCs w:val="0"/>
      <w:kern w:val="0"/>
      <w:sz w:val="32"/>
      <w:szCs w:val="24"/>
    </w:rPr>
  </w:style>
  <w:style w:type="paragraph" w:customStyle="1" w:styleId="34">
    <w:name w:val="标题3级"/>
    <w:uiPriority w:val="99"/>
    <w:qFormat/>
    <w:pPr>
      <w:numPr>
        <w:ilvl w:val="2"/>
        <w:numId w:val="37"/>
      </w:numPr>
      <w:spacing w:line="400" w:lineRule="exact"/>
      <w:outlineLvl w:val="2"/>
    </w:pPr>
    <w:rPr>
      <w:rFonts w:eastAsia="黑体"/>
      <w:b/>
      <w:sz w:val="28"/>
    </w:rPr>
  </w:style>
  <w:style w:type="paragraph" w:customStyle="1" w:styleId="h">
    <w:name w:val="条款h"/>
    <w:basedOn w:val="afffffffff0"/>
    <w:link w:val="hChar"/>
    <w:qFormat/>
    <w:pPr>
      <w:numPr>
        <w:numId w:val="38"/>
      </w:numPr>
      <w:tabs>
        <w:tab w:val="left" w:pos="900"/>
      </w:tabs>
      <w:adjustRightInd w:val="0"/>
      <w:snapToGrid w:val="0"/>
      <w:ind w:firstLineChars="0" w:firstLine="0"/>
    </w:pPr>
    <w:rPr>
      <w:rFonts w:ascii="仿宋_GB2312" w:eastAsia="仿宋_GB2312" w:hAnsi="宋体"/>
      <w:bCs w:val="0"/>
      <w:kern w:val="0"/>
      <w:sz w:val="28"/>
      <w:szCs w:val="28"/>
    </w:rPr>
  </w:style>
  <w:style w:type="character" w:customStyle="1" w:styleId="hChar">
    <w:name w:val="条款h Char"/>
    <w:link w:val="h"/>
    <w:qFormat/>
    <w:rPr>
      <w:rFonts w:ascii="仿宋_GB2312" w:eastAsia="仿宋_GB2312" w:hAnsi="宋体"/>
      <w:sz w:val="28"/>
      <w:szCs w:val="28"/>
    </w:rPr>
  </w:style>
  <w:style w:type="paragraph" w:customStyle="1" w:styleId="h0">
    <w:name w:val="编号一h"/>
    <w:basedOn w:val="afffff1"/>
    <w:link w:val="hChar0"/>
    <w:qFormat/>
    <w:pPr>
      <w:widowControl/>
      <w:tabs>
        <w:tab w:val="left" w:pos="459"/>
        <w:tab w:val="left" w:pos="900"/>
      </w:tabs>
      <w:spacing w:line="500" w:lineRule="exact"/>
      <w:ind w:rightChars="100" w:right="210" w:firstLineChars="0" w:firstLine="0"/>
      <w:jc w:val="left"/>
    </w:pPr>
    <w:rPr>
      <w:rFonts w:eastAsia="仿宋_GB2312" w:cs="宋体"/>
      <w:bCs w:val="0"/>
      <w:sz w:val="28"/>
      <w:szCs w:val="28"/>
    </w:rPr>
  </w:style>
  <w:style w:type="character" w:customStyle="1" w:styleId="hChar0">
    <w:name w:val="编号一h Char"/>
    <w:link w:val="h0"/>
    <w:qFormat/>
    <w:rPr>
      <w:rFonts w:ascii="宋体" w:eastAsia="仿宋_GB2312" w:hAnsi="宋体" w:cs="宋体"/>
      <w:kern w:val="2"/>
      <w:sz w:val="28"/>
      <w:szCs w:val="28"/>
    </w:rPr>
  </w:style>
  <w:style w:type="character" w:customStyle="1" w:styleId="1CharChar0">
    <w:name w:val="编号样式1 Char Char"/>
    <w:link w:val="1ffff5"/>
    <w:qFormat/>
    <w:rPr>
      <w:rFonts w:ascii="宋体" w:eastAsia="仿宋_GB2312" w:hAnsi="宋体" w:cs="宋体"/>
      <w:sz w:val="28"/>
      <w:szCs w:val="28"/>
    </w:rPr>
  </w:style>
  <w:style w:type="paragraph" w:customStyle="1" w:styleId="1ffff5">
    <w:name w:val="编号样式1"/>
    <w:basedOn w:val="afffff1"/>
    <w:link w:val="1CharChar0"/>
    <w:qFormat/>
    <w:pPr>
      <w:widowControl/>
      <w:tabs>
        <w:tab w:val="left" w:pos="1260"/>
      </w:tabs>
      <w:spacing w:line="500" w:lineRule="exact"/>
      <w:ind w:left="1260" w:firstLineChars="0" w:hanging="420"/>
      <w:jc w:val="left"/>
    </w:pPr>
    <w:rPr>
      <w:rFonts w:eastAsia="仿宋_GB2312" w:cs="宋体"/>
      <w:bCs w:val="0"/>
      <w:kern w:val="0"/>
      <w:sz w:val="28"/>
      <w:szCs w:val="28"/>
    </w:rPr>
  </w:style>
  <w:style w:type="paragraph" w:customStyle="1" w:styleId="affffffffffffff7">
    <w:name w:val="表格(五号)"/>
    <w:basedOn w:val="afffff1"/>
    <w:qFormat/>
    <w:pPr>
      <w:adjustRightInd w:val="0"/>
      <w:snapToGrid w:val="0"/>
      <w:spacing w:before="60" w:after="60" w:line="240" w:lineRule="auto"/>
      <w:ind w:left="11" w:firstLineChars="0" w:firstLine="0"/>
      <w:jc w:val="center"/>
    </w:pPr>
    <w:rPr>
      <w:rFonts w:ascii="Times New Roman" w:hAnsi="Times New Roman"/>
      <w:bCs w:val="0"/>
      <w:kern w:val="0"/>
      <w:szCs w:val="20"/>
    </w:rPr>
  </w:style>
  <w:style w:type="table" w:customStyle="1" w:styleId="1ffff6">
    <w:name w:val="定制网格型1"/>
    <w:basedOn w:val="afffff4"/>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Char3">
    <w:name w:val="正文文本 2 Char"/>
    <w:link w:val="213"/>
    <w:qFormat/>
    <w:rPr>
      <w:szCs w:val="24"/>
    </w:rPr>
  </w:style>
  <w:style w:type="paragraph" w:customStyle="1" w:styleId="213">
    <w:name w:val="正文文本 21"/>
    <w:basedOn w:val="afffff1"/>
    <w:link w:val="2Char3"/>
    <w:qFormat/>
    <w:pPr>
      <w:spacing w:after="120" w:line="480" w:lineRule="auto"/>
      <w:ind w:firstLineChars="0" w:firstLine="0"/>
    </w:pPr>
    <w:rPr>
      <w:rFonts w:ascii="Times New Roman" w:hAnsi="Times New Roman"/>
      <w:bCs w:val="0"/>
      <w:kern w:val="0"/>
      <w:sz w:val="20"/>
      <w:szCs w:val="24"/>
    </w:rPr>
  </w:style>
  <w:style w:type="paragraph" w:customStyle="1" w:styleId="313">
    <w:name w:val="正文文本缩进 31"/>
    <w:basedOn w:val="afffff1"/>
    <w:qFormat/>
    <w:pPr>
      <w:spacing w:after="120" w:line="240" w:lineRule="auto"/>
      <w:ind w:leftChars="200" w:left="420" w:firstLineChars="0" w:firstLine="0"/>
    </w:pPr>
    <w:rPr>
      <w:rFonts w:ascii="Calibri" w:hAnsi="Calibri"/>
      <w:bCs w:val="0"/>
      <w:sz w:val="16"/>
      <w:szCs w:val="16"/>
    </w:rPr>
  </w:style>
  <w:style w:type="paragraph" w:customStyle="1" w:styleId="l">
    <w:name w:val="l正文"/>
    <w:qFormat/>
    <w:pPr>
      <w:spacing w:line="360" w:lineRule="auto"/>
      <w:jc w:val="both"/>
    </w:pPr>
    <w:rPr>
      <w:rFonts w:ascii="楷体_GB2312" w:eastAsia="楷体_GB2312"/>
      <w:sz w:val="24"/>
    </w:rPr>
  </w:style>
  <w:style w:type="paragraph" w:customStyle="1" w:styleId="l1">
    <w:name w:val="l标题1"/>
    <w:next w:val="l"/>
    <w:qFormat/>
    <w:pPr>
      <w:keepNext/>
      <w:spacing w:beforeLines="100" w:afterLines="100"/>
      <w:ind w:left="425" w:hanging="425"/>
      <w:outlineLvl w:val="0"/>
    </w:pPr>
    <w:rPr>
      <w:b/>
      <w:sz w:val="36"/>
    </w:rPr>
  </w:style>
  <w:style w:type="paragraph" w:customStyle="1" w:styleId="l2Bembo11">
    <w:name w:val="样式 l标题2 + Bembo 段前: 1 行 段后: 1 行"/>
    <w:basedOn w:val="afffff1"/>
    <w:qFormat/>
    <w:pPr>
      <w:widowControl/>
      <w:tabs>
        <w:tab w:val="left" w:pos="567"/>
      </w:tabs>
      <w:spacing w:beforeLines="100" w:afterLines="100" w:line="240" w:lineRule="auto"/>
      <w:ind w:left="567" w:firstLineChars="0" w:firstLine="0"/>
      <w:jc w:val="left"/>
      <w:outlineLvl w:val="1"/>
    </w:pPr>
    <w:rPr>
      <w:rFonts w:ascii="黑体" w:eastAsia="黑体" w:hAnsi="Bembo" w:cs="宋体"/>
      <w:b w:val="0"/>
      <w:kern w:val="0"/>
      <w:sz w:val="32"/>
      <w:szCs w:val="20"/>
    </w:rPr>
  </w:style>
  <w:style w:type="paragraph" w:customStyle="1" w:styleId="l30505">
    <w:name w:val="样式 l标题3 + 段前: 0.5 行 段后: 0.5 行"/>
    <w:basedOn w:val="afffff1"/>
    <w:qFormat/>
    <w:pPr>
      <w:keepNext/>
      <w:widowControl/>
      <w:tabs>
        <w:tab w:val="left" w:pos="709"/>
      </w:tabs>
      <w:spacing w:beforeLines="50" w:afterLines="50" w:line="240" w:lineRule="auto"/>
      <w:ind w:left="709" w:firstLineChars="0" w:firstLine="0"/>
      <w:jc w:val="left"/>
      <w:outlineLvl w:val="2"/>
    </w:pPr>
    <w:rPr>
      <w:rFonts w:ascii="Times New Roman" w:hAnsi="Times New Roman" w:cs="宋体"/>
      <w:b w:val="0"/>
      <w:kern w:val="0"/>
      <w:sz w:val="30"/>
      <w:szCs w:val="20"/>
    </w:rPr>
  </w:style>
  <w:style w:type="paragraph" w:customStyle="1" w:styleId="7LegalLevel11letterlistPIM7HTIMES111111">
    <w:name w:val="样式 标题 7Legal Level 1.1.letter listPIM 7不用H TIMES11.1.1.1.1..."/>
    <w:basedOn w:val="afffff1"/>
    <w:qFormat/>
    <w:pPr>
      <w:ind w:firstLineChars="0" w:firstLine="0"/>
      <w:jc w:val="left"/>
    </w:pPr>
    <w:rPr>
      <w:rFonts w:ascii="Arial" w:hAnsi="Arial"/>
      <w:bCs w:val="0"/>
      <w:szCs w:val="21"/>
    </w:rPr>
  </w:style>
  <w:style w:type="paragraph" w:customStyle="1" w:styleId="8LegalLevel1118AH86H81H82H83H8">
    <w:name w:val="样式 标题 8Legal Level 1.1.1.注意框体不用8图名（A）H8标题6H81H82H83H8..."/>
    <w:basedOn w:val="afffff1"/>
    <w:link w:val="8LegalLevel1118AH86H81H82H83H8Char"/>
    <w:qFormat/>
    <w:pPr>
      <w:ind w:firstLineChars="0" w:firstLine="0"/>
      <w:jc w:val="left"/>
    </w:pPr>
    <w:rPr>
      <w:rFonts w:ascii="Arial" w:hAnsi="Arial"/>
      <w:bCs w:val="0"/>
      <w:szCs w:val="21"/>
    </w:rPr>
  </w:style>
  <w:style w:type="character" w:customStyle="1" w:styleId="8LegalLevel1118AH86H81H82H83H8Char">
    <w:name w:val="样式 标题 8Legal Level 1.1.1.注意框体不用8图名（A）H8标题6H81H82H83H8... Char"/>
    <w:link w:val="8LegalLevel1118AH86H81H82H83H8"/>
    <w:qFormat/>
    <w:rPr>
      <w:rFonts w:ascii="Arial" w:hAnsi="Arial"/>
      <w:kern w:val="2"/>
      <w:sz w:val="24"/>
      <w:szCs w:val="21"/>
    </w:rPr>
  </w:style>
  <w:style w:type="paragraph" w:customStyle="1" w:styleId="afff3">
    <w:name w:val="正文表标题"/>
    <w:next w:val="affffffffffffff"/>
    <w:qFormat/>
    <w:pPr>
      <w:numPr>
        <w:numId w:val="39"/>
      </w:numPr>
      <w:jc w:val="center"/>
    </w:pPr>
    <w:rPr>
      <w:rFonts w:ascii="黑体" w:eastAsia="黑体"/>
      <w:sz w:val="28"/>
    </w:rPr>
  </w:style>
  <w:style w:type="paragraph" w:customStyle="1" w:styleId="2">
    <w:name w:val="样式 标题2 + 宋体 小三"/>
    <w:basedOn w:val="afffff1"/>
    <w:qFormat/>
    <w:pPr>
      <w:numPr>
        <w:ilvl w:val="1"/>
        <w:numId w:val="40"/>
      </w:numPr>
      <w:spacing w:line="240" w:lineRule="auto"/>
      <w:ind w:firstLineChars="0" w:firstLine="0"/>
    </w:pPr>
    <w:rPr>
      <w:rFonts w:ascii="Times New Roman" w:hAnsi="Times New Roman"/>
      <w:bCs w:val="0"/>
      <w:szCs w:val="24"/>
    </w:rPr>
  </w:style>
  <w:style w:type="paragraph" w:customStyle="1" w:styleId="-111">
    <w:name w:val="彩色列表 - 强调文字颜色 11"/>
    <w:basedOn w:val="afffff1"/>
    <w:uiPriority w:val="34"/>
    <w:qFormat/>
    <w:pPr>
      <w:spacing w:line="240" w:lineRule="auto"/>
      <w:ind w:firstLine="420"/>
    </w:pPr>
    <w:rPr>
      <w:rFonts w:ascii="Calibri" w:hAnsi="Calibri"/>
      <w:bCs w:val="0"/>
    </w:rPr>
  </w:style>
  <w:style w:type="paragraph" w:customStyle="1" w:styleId="StyleBlackFirstline074cmLinespacing15lines">
    <w:name w:val="Style Black First line:  0.74 cm Line spacing:  1.5 lines"/>
    <w:basedOn w:val="afffff1"/>
    <w:link w:val="StyleBlackFirstline074cmLinespacing15linesChar"/>
    <w:qFormat/>
    <w:pPr>
      <w:spacing w:before="120"/>
      <w:ind w:firstLineChars="0" w:firstLine="420"/>
    </w:pPr>
    <w:rPr>
      <w:rFonts w:ascii="Times New Roman" w:hAnsi="Times New Roman"/>
      <w:bCs w:val="0"/>
      <w:color w:val="000000"/>
      <w:kern w:val="0"/>
      <w:szCs w:val="20"/>
    </w:rPr>
  </w:style>
  <w:style w:type="character" w:customStyle="1" w:styleId="StyleBlackFirstline074cmLinespacing15linesChar">
    <w:name w:val="Style Black First line:  0.74 cm Line spacing:  1.5 lines Char"/>
    <w:link w:val="StyleBlackFirstline074cmLinespacing15lines"/>
    <w:qFormat/>
    <w:rPr>
      <w:color w:val="000000"/>
      <w:sz w:val="21"/>
    </w:rPr>
  </w:style>
  <w:style w:type="paragraph" w:customStyle="1" w:styleId="affffffffffffff8">
    <w:name w:val="标准正文"/>
    <w:basedOn w:val="afffff1"/>
    <w:link w:val="Charff4"/>
    <w:qFormat/>
    <w:pPr>
      <w:spacing w:afterLines="50" w:line="400" w:lineRule="exact"/>
      <w:ind w:firstLineChars="225" w:firstLine="542"/>
    </w:pPr>
    <w:rPr>
      <w:rFonts w:ascii="Times New Roman" w:hAnsi="Times New Roman"/>
      <w:bCs w:val="0"/>
      <w:szCs w:val="24"/>
    </w:rPr>
  </w:style>
  <w:style w:type="character" w:customStyle="1" w:styleId="Charff4">
    <w:name w:val="标准正文 Char"/>
    <w:link w:val="affffffffffffff8"/>
    <w:qFormat/>
    <w:rPr>
      <w:kern w:val="2"/>
      <w:sz w:val="24"/>
      <w:szCs w:val="24"/>
    </w:rPr>
  </w:style>
  <w:style w:type="paragraph" w:customStyle="1" w:styleId="affffffffffffff9">
    <w:name w:val="圆号列表"/>
    <w:basedOn w:val="afffff1"/>
    <w:qFormat/>
    <w:pPr>
      <w:widowControl/>
      <w:tabs>
        <w:tab w:val="left" w:pos="425"/>
      </w:tabs>
      <w:suppressAutoHyphens/>
      <w:spacing w:beforeLines="50"/>
      <w:ind w:left="480" w:firstLine="880"/>
      <w:jc w:val="left"/>
    </w:pPr>
    <w:rPr>
      <w:rFonts w:ascii="Arial" w:eastAsia="仿宋" w:hAnsi="Arial"/>
      <w:bCs w:val="0"/>
      <w:kern w:val="32"/>
      <w:szCs w:val="20"/>
      <w:lang w:eastAsia="en-US"/>
    </w:rPr>
  </w:style>
  <w:style w:type="character" w:customStyle="1" w:styleId="CharChar0">
    <w:name w:val="图示 Char Char"/>
    <w:link w:val="affffffffffffffa"/>
    <w:qFormat/>
    <w:rPr>
      <w:rFonts w:ascii="华文细黑" w:eastAsia="华文细黑" w:hAnsi="华文细黑"/>
      <w:sz w:val="24"/>
      <w:szCs w:val="24"/>
    </w:rPr>
  </w:style>
  <w:style w:type="paragraph" w:customStyle="1" w:styleId="affffffffffffffa">
    <w:name w:val="图示"/>
    <w:basedOn w:val="afffffffffffd"/>
    <w:link w:val="CharChar0"/>
    <w:qFormat/>
    <w:pPr>
      <w:adjustRightInd/>
      <w:spacing w:before="120" w:line="360" w:lineRule="auto"/>
      <w:ind w:firstLineChars="177" w:firstLine="425"/>
      <w:jc w:val="both"/>
      <w:textAlignment w:val="auto"/>
    </w:pPr>
    <w:rPr>
      <w:rFonts w:ascii="华文细黑" w:eastAsia="华文细黑" w:hAnsi="华文细黑"/>
      <w:sz w:val="24"/>
      <w:szCs w:val="24"/>
    </w:rPr>
  </w:style>
  <w:style w:type="paragraph" w:customStyle="1" w:styleId="TaiJi">
    <w:name w:val="TaiJi"/>
    <w:basedOn w:val="afffff1"/>
    <w:next w:val="afffffffe"/>
    <w:qFormat/>
    <w:pPr>
      <w:numPr>
        <w:numId w:val="41"/>
      </w:numPr>
      <w:ind w:firstLine="200"/>
      <w:jc w:val="left"/>
    </w:pPr>
    <w:rPr>
      <w:rFonts w:ascii="Arial" w:eastAsia="黑体" w:hAnsi="Arial"/>
      <w:b w:val="0"/>
      <w:sz w:val="48"/>
      <w:szCs w:val="24"/>
    </w:rPr>
  </w:style>
  <w:style w:type="paragraph" w:customStyle="1" w:styleId="affffffffffffffb">
    <w:name w:val="图中文字"/>
    <w:basedOn w:val="afffff1"/>
    <w:uiPriority w:val="99"/>
    <w:qFormat/>
    <w:pPr>
      <w:adjustRightInd w:val="0"/>
      <w:snapToGrid w:val="0"/>
      <w:spacing w:line="0" w:lineRule="atLeast"/>
      <w:jc w:val="center"/>
    </w:pPr>
    <w:rPr>
      <w:rFonts w:ascii="Times New Roman" w:eastAsia="仿宋_GB2312" w:hAnsi="Times New Roman"/>
      <w:bCs w:val="0"/>
      <w:szCs w:val="20"/>
    </w:rPr>
  </w:style>
  <w:style w:type="paragraph" w:customStyle="1" w:styleId="52">
    <w:name w:val="样式 标题 5 + 首行缩进:  2 字符"/>
    <w:basedOn w:val="54"/>
    <w:qFormat/>
    <w:pPr>
      <w:keepNext/>
      <w:keepLines/>
      <w:widowControl w:val="0"/>
      <w:numPr>
        <w:numId w:val="42"/>
      </w:numPr>
      <w:tabs>
        <w:tab w:val="clear" w:pos="1009"/>
        <w:tab w:val="left" w:pos="2126"/>
      </w:tabs>
      <w:overflowPunct/>
      <w:autoSpaceDE/>
      <w:autoSpaceDN/>
      <w:snapToGrid w:val="0"/>
      <w:spacing w:before="280" w:after="290" w:line="376" w:lineRule="auto"/>
      <w:ind w:left="1008" w:hanging="432"/>
      <w:textAlignment w:val="auto"/>
    </w:pPr>
    <w:rPr>
      <w:rFonts w:ascii="宋体" w:hAnsi="Calibri"/>
      <w:sz w:val="28"/>
      <w:szCs w:val="28"/>
    </w:rPr>
  </w:style>
  <w:style w:type="paragraph" w:customStyle="1" w:styleId="2173">
    <w:name w:val="样式 标题 2 + 行距: 多倍行距 1.73 字行"/>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21731">
    <w:name w:val="样式 标题 2 + 行距: 多倍行距 1.73 字行1"/>
    <w:basedOn w:val="2f1"/>
    <w:qFormat/>
    <w:pPr>
      <w:keepNext/>
      <w:keepLines/>
      <w:widowControl w:val="0"/>
      <w:tabs>
        <w:tab w:val="clear" w:pos="576"/>
        <w:tab w:val="clear" w:pos="720"/>
        <w:tab w:val="left" w:pos="2126"/>
      </w:tabs>
      <w:overflowPunct/>
      <w:autoSpaceDE/>
      <w:autoSpaceDN/>
      <w:snapToGrid w:val="0"/>
      <w:spacing w:before="0" w:after="0"/>
      <w:ind w:leftChars="0" w:left="0"/>
      <w:jc w:val="center"/>
      <w:textAlignment w:val="auto"/>
    </w:pPr>
    <w:rPr>
      <w:rFonts w:eastAsia="黑体" w:hAnsi="Cambria"/>
      <w:color w:val="auto"/>
      <w:kern w:val="0"/>
      <w:sz w:val="32"/>
      <w:szCs w:val="32"/>
    </w:rPr>
  </w:style>
  <w:style w:type="paragraph" w:customStyle="1" w:styleId="3173">
    <w:name w:val="样式 标题 3 + 行距: 多倍行距 1.73 字行"/>
    <w:basedOn w:val="38"/>
    <w:qFormat/>
    <w:pPr>
      <w:numPr>
        <w:numId w:val="43"/>
      </w:numPr>
      <w:tabs>
        <w:tab w:val="clear" w:pos="709"/>
        <w:tab w:val="left" w:pos="2126"/>
      </w:tabs>
      <w:adjustRightInd w:val="0"/>
      <w:snapToGrid w:val="0"/>
      <w:spacing w:line="300" w:lineRule="auto"/>
      <w:ind w:left="720" w:hanging="432"/>
    </w:pPr>
    <w:rPr>
      <w:rFonts w:ascii="宋体" w:hAnsi="Calibri" w:cs="Times New Roman"/>
    </w:rPr>
  </w:style>
  <w:style w:type="paragraph" w:customStyle="1" w:styleId="4157">
    <w:name w:val="样式 标题 4 + 行距: 多倍行距 1.57 字行"/>
    <w:basedOn w:val="46"/>
    <w:qFormat/>
    <w:pPr>
      <w:keepNext/>
      <w:keepLines/>
      <w:widowControl w:val="0"/>
      <w:numPr>
        <w:numId w:val="44"/>
      </w:numPr>
      <w:tabs>
        <w:tab w:val="clear" w:pos="1003"/>
        <w:tab w:val="clear" w:pos="1644"/>
        <w:tab w:val="left" w:pos="2126"/>
      </w:tabs>
      <w:overflowPunct/>
      <w:autoSpaceDE/>
      <w:autoSpaceDN/>
      <w:snapToGrid w:val="0"/>
      <w:spacing w:before="280" w:after="290" w:line="376" w:lineRule="auto"/>
      <w:ind w:left="864" w:hanging="144"/>
      <w:textAlignment w:val="auto"/>
    </w:pPr>
    <w:rPr>
      <w:rFonts w:ascii="Calibri Light" w:hAnsi="Calibri Light"/>
      <w:sz w:val="30"/>
      <w:szCs w:val="28"/>
    </w:rPr>
  </w:style>
  <w:style w:type="paragraph" w:customStyle="1" w:styleId="222">
    <w:name w:val="样式 样式 首行缩进:  2 字符 + 首行缩进:  2 字符"/>
    <w:basedOn w:val="2fff5"/>
    <w:qFormat/>
    <w:pPr>
      <w:adjustRightInd/>
      <w:ind w:firstLine="560"/>
      <w:textAlignment w:val="auto"/>
    </w:pPr>
    <w:rPr>
      <w:rFonts w:ascii="Tahoma" w:eastAsia="宋体" w:hAnsi="Tahoma"/>
      <w:kern w:val="2"/>
      <w:szCs w:val="20"/>
    </w:rPr>
  </w:style>
  <w:style w:type="paragraph" w:customStyle="1" w:styleId="21732">
    <w:name w:val="样式 标题 2 + 行距: 多倍行距 1.73 字行2"/>
    <w:basedOn w:val="2f1"/>
    <w:qFormat/>
    <w:pPr>
      <w:keepNext/>
      <w:keepLines/>
      <w:widowControl w:val="0"/>
      <w:numPr>
        <w:numId w:val="45"/>
      </w:numPr>
      <w:tabs>
        <w:tab w:val="clear" w:pos="576"/>
        <w:tab w:val="clear" w:pos="720"/>
        <w:tab w:val="left" w:pos="2126"/>
      </w:tabs>
      <w:overflowPunct/>
      <w:autoSpaceDE/>
      <w:autoSpaceDN/>
      <w:snapToGrid w:val="0"/>
      <w:spacing w:before="0" w:after="0"/>
      <w:ind w:firstLine="420"/>
      <w:jc w:val="center"/>
      <w:textAlignment w:val="auto"/>
    </w:pPr>
    <w:rPr>
      <w:rFonts w:eastAsia="黑体" w:hAnsi="Cambria"/>
      <w:color w:val="auto"/>
      <w:kern w:val="0"/>
      <w:sz w:val="32"/>
      <w:szCs w:val="32"/>
    </w:rPr>
  </w:style>
  <w:style w:type="paragraph" w:customStyle="1" w:styleId="31731">
    <w:name w:val="样式 标题 3 + 行距: 多倍行距 1.73 字行1"/>
    <w:basedOn w:val="38"/>
    <w:qFormat/>
    <w:pPr>
      <w:numPr>
        <w:numId w:val="46"/>
      </w:numPr>
      <w:tabs>
        <w:tab w:val="clear" w:pos="709"/>
        <w:tab w:val="left" w:pos="2126"/>
      </w:tabs>
      <w:adjustRightInd w:val="0"/>
      <w:snapToGrid w:val="0"/>
      <w:spacing w:line="300" w:lineRule="auto"/>
      <w:ind w:left="720" w:hanging="432"/>
    </w:pPr>
    <w:rPr>
      <w:rFonts w:ascii="宋体" w:hAnsi="Calibri" w:cs="Times New Roman"/>
    </w:rPr>
  </w:style>
  <w:style w:type="paragraph" w:customStyle="1" w:styleId="20000">
    <w:name w:val="样式 样式 标题 2 + 左侧:  0 厘米 首行缩进:  0 厘米 + 左侧:  0 厘米 首行缩进:  0 厘米"/>
    <w:basedOn w:val="afffff1"/>
    <w:qFormat/>
    <w:pPr>
      <w:keepNext/>
      <w:keepLines/>
      <w:tabs>
        <w:tab w:val="left" w:pos="360"/>
      </w:tabs>
      <w:spacing w:before="260" w:after="260" w:line="416" w:lineRule="auto"/>
      <w:ind w:left="1320" w:firstLineChars="0" w:firstLine="0"/>
      <w:jc w:val="left"/>
      <w:outlineLvl w:val="1"/>
    </w:pPr>
    <w:rPr>
      <w:rFonts w:ascii="Arial" w:eastAsia="黑体" w:hAnsi="Arial" w:cs="宋体"/>
      <w:bCs w:val="0"/>
      <w:sz w:val="32"/>
      <w:szCs w:val="20"/>
    </w:rPr>
  </w:style>
  <w:style w:type="paragraph" w:customStyle="1" w:styleId="042">
    <w:name w:val="样式 正文文本 + (西文) 宋体 右侧:  0.42 厘米"/>
    <w:basedOn w:val="afffff7"/>
    <w:qFormat/>
    <w:pPr>
      <w:ind w:right="240" w:firstLineChars="225" w:firstLine="540"/>
      <w:jc w:val="left"/>
    </w:pPr>
    <w:rPr>
      <w:rFonts w:cs="宋体"/>
      <w:bCs w:val="0"/>
      <w:szCs w:val="20"/>
    </w:rPr>
  </w:style>
  <w:style w:type="paragraph" w:customStyle="1" w:styleId="affffffffffffffc">
    <w:name w:val="正文无缩进"/>
    <w:basedOn w:val="afffff1"/>
    <w:link w:val="Charff5"/>
    <w:qFormat/>
    <w:pPr>
      <w:tabs>
        <w:tab w:val="left" w:pos="420"/>
      </w:tabs>
      <w:ind w:firstLineChars="0" w:firstLine="0"/>
    </w:pPr>
    <w:rPr>
      <w:rFonts w:ascii="Arial" w:hAnsi="Arial" w:cs="Arial"/>
      <w:bCs w:val="0"/>
      <w:szCs w:val="24"/>
    </w:rPr>
  </w:style>
  <w:style w:type="character" w:customStyle="1" w:styleId="Charff5">
    <w:name w:val="正文无缩进 Char"/>
    <w:link w:val="affffffffffffffc"/>
    <w:qFormat/>
    <w:rPr>
      <w:rFonts w:ascii="Arial" w:hAnsi="Arial" w:cs="Arial"/>
      <w:kern w:val="2"/>
      <w:sz w:val="24"/>
      <w:szCs w:val="24"/>
    </w:rPr>
  </w:style>
  <w:style w:type="paragraph" w:customStyle="1" w:styleId="affffffffffffffd">
    <w:name w:val="正文居中"/>
    <w:basedOn w:val="afffff1"/>
    <w:next w:val="afffff1"/>
    <w:uiPriority w:val="99"/>
    <w:qFormat/>
    <w:pPr>
      <w:ind w:firstLineChars="0" w:firstLine="420"/>
      <w:jc w:val="center"/>
    </w:pPr>
    <w:rPr>
      <w:rFonts w:ascii="Times New Roman" w:hAnsi="Times New Roman" w:cs="宋体"/>
      <w:bCs w:val="0"/>
      <w:szCs w:val="20"/>
    </w:rPr>
  </w:style>
  <w:style w:type="paragraph" w:customStyle="1" w:styleId="1ffff7">
    <w:name w:val="表格内容1"/>
    <w:basedOn w:val="afffff1"/>
    <w:qFormat/>
    <w:pPr>
      <w:spacing w:line="240" w:lineRule="auto"/>
      <w:ind w:firstLineChars="0" w:firstLine="0"/>
    </w:pPr>
    <w:rPr>
      <w:rFonts w:ascii="Times New Roman" w:hAnsi="Times New Roman"/>
      <w:bCs w:val="0"/>
      <w:szCs w:val="20"/>
    </w:rPr>
  </w:style>
  <w:style w:type="paragraph" w:customStyle="1" w:styleId="2210">
    <w:name w:val="样式 样式 首行缩进:  2 字符 + 首行缩进:  2 字符1"/>
    <w:basedOn w:val="2fff5"/>
    <w:qFormat/>
    <w:pPr>
      <w:adjustRightInd/>
      <w:ind w:firstLine="560"/>
      <w:textAlignment w:val="auto"/>
    </w:pPr>
    <w:rPr>
      <w:rFonts w:ascii="Tahoma" w:eastAsia="宋体" w:hAnsi="Tahoma"/>
      <w:kern w:val="2"/>
      <w:szCs w:val="20"/>
    </w:rPr>
  </w:style>
  <w:style w:type="character" w:customStyle="1" w:styleId="Charff6">
    <w:name w:val="题注十一 Char"/>
    <w:link w:val="affffffffffffffe"/>
    <w:qFormat/>
    <w:locked/>
    <w:rPr>
      <w:rFonts w:ascii="Cambria" w:eastAsia="黑体" w:hAnsi="Cambria"/>
    </w:rPr>
  </w:style>
  <w:style w:type="paragraph" w:customStyle="1" w:styleId="affffffffffffffe">
    <w:name w:val="题注十一"/>
    <w:basedOn w:val="afffffe"/>
    <w:link w:val="Charff6"/>
    <w:qFormat/>
    <w:pPr>
      <w:adjustRightInd/>
      <w:snapToGrid/>
      <w:ind w:firstLineChars="200" w:firstLine="200"/>
      <w:jc w:val="both"/>
    </w:pPr>
    <w:rPr>
      <w:rFonts w:ascii="Cambria" w:eastAsia="黑体" w:hAnsi="Cambria"/>
      <w:bCs w:val="0"/>
      <w:kern w:val="0"/>
      <w:sz w:val="20"/>
    </w:rPr>
  </w:style>
  <w:style w:type="paragraph" w:customStyle="1" w:styleId="0">
    <w:name w:val="标题0"/>
    <w:basedOn w:val="afffffffe"/>
    <w:next w:val="afffffffe"/>
    <w:qFormat/>
    <w:rPr>
      <w:rFonts w:ascii="Arial" w:eastAsia="黑体" w:hAnsi="Arial" w:cs="Arial"/>
      <w:bCs/>
      <w:sz w:val="52"/>
    </w:rPr>
  </w:style>
  <w:style w:type="paragraph" w:customStyle="1" w:styleId="Char20">
    <w:name w:val="Char2"/>
    <w:basedOn w:val="afffff1"/>
    <w:qFormat/>
    <w:pPr>
      <w:tabs>
        <w:tab w:val="left" w:pos="360"/>
      </w:tabs>
      <w:spacing w:line="240" w:lineRule="auto"/>
      <w:ind w:left="360" w:hangingChars="200" w:hanging="360"/>
    </w:pPr>
    <w:rPr>
      <w:rFonts w:ascii="Times New Roman" w:eastAsia="仿宋_GB2312" w:hAnsi="Times New Roman"/>
      <w:bCs w:val="0"/>
      <w:sz w:val="28"/>
      <w:szCs w:val="24"/>
    </w:rPr>
  </w:style>
  <w:style w:type="paragraph" w:customStyle="1" w:styleId="CharCharCharCharCharCharCharCharChar0">
    <w:name w:val="Char Char Char Char Char Char Char Char Char"/>
    <w:basedOn w:val="afffff1"/>
    <w:uiPriority w:val="99"/>
    <w:qFormat/>
    <w:pPr>
      <w:widowControl/>
      <w:spacing w:after="160" w:line="240" w:lineRule="exact"/>
      <w:jc w:val="left"/>
    </w:pPr>
    <w:rPr>
      <w:rFonts w:ascii="Verdana" w:eastAsia="仿宋_GB2312" w:hAnsi="Verdana"/>
      <w:bCs w:val="0"/>
      <w:kern w:val="0"/>
      <w:sz w:val="28"/>
      <w:szCs w:val="20"/>
      <w:lang w:eastAsia="en-US"/>
    </w:rPr>
  </w:style>
  <w:style w:type="paragraph" w:customStyle="1" w:styleId="Char1CharCharCharCharCharChar">
    <w:name w:val="Char1 Char Char Char Char Char Char"/>
    <w:basedOn w:val="afffff1"/>
    <w:uiPriority w:val="99"/>
    <w:qFormat/>
    <w:pPr>
      <w:spacing w:line="240" w:lineRule="auto"/>
    </w:pPr>
    <w:rPr>
      <w:rFonts w:ascii="Tahoma" w:eastAsia="仿宋_GB2312" w:hAnsi="Tahoma"/>
      <w:bCs w:val="0"/>
      <w:sz w:val="28"/>
      <w:szCs w:val="20"/>
    </w:rPr>
  </w:style>
  <w:style w:type="paragraph" w:customStyle="1" w:styleId="3H3Heading3-oldLevel3HeadHeadingh33rdlevellev1">
    <w:name w:val="样式 标题 3H3Heading 3 - oldLevel 3 HeadHeadingh33rd levellev...1"/>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2ffff5">
    <w:name w:val="列表符号项目级别2"/>
    <w:basedOn w:val="afffff1"/>
    <w:qFormat/>
    <w:pPr>
      <w:widowControl/>
      <w:tabs>
        <w:tab w:val="left" w:pos="1520"/>
        <w:tab w:val="left" w:pos="1740"/>
      </w:tabs>
      <w:spacing w:line="288" w:lineRule="auto"/>
      <w:ind w:left="1520" w:hanging="420"/>
    </w:pPr>
    <w:rPr>
      <w:rFonts w:ascii="Arial" w:eastAsia="仿宋_GB2312" w:hAnsi="Arial"/>
      <w:bCs w:val="0"/>
      <w:kern w:val="0"/>
      <w:sz w:val="28"/>
      <w:szCs w:val="24"/>
    </w:rPr>
  </w:style>
  <w:style w:type="paragraph" w:customStyle="1" w:styleId="1ALTZ4Char1">
    <w:name w:val="样式 正文缩进表正文正文非缩进段1四号缩进ALT+Z特点标题4正文缩进 Char正文缩进1正文（首行缩进两..."/>
    <w:basedOn w:val="afffff2"/>
    <w:qFormat/>
    <w:pPr>
      <w:widowControl/>
      <w:jc w:val="left"/>
    </w:pPr>
    <w:rPr>
      <w:rFonts w:ascii="Times New Roman" w:hAnsi="Times New Roman" w:cs="宋体"/>
      <w:bCs w:val="0"/>
      <w:kern w:val="0"/>
      <w:szCs w:val="24"/>
    </w:rPr>
  </w:style>
  <w:style w:type="paragraph" w:customStyle="1" w:styleId="408510">
    <w:name w:val="样式 标题 4 + 小四 非加粗 两端对齐 左侧:  0 厘米 悬挂缩进: 8.51 字符 段前: 0 磅 段后: ..."/>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1ffff8">
    <w:name w:val="样式 列表符号项目级别1 + 宋体 四号"/>
    <w:basedOn w:val="1f"/>
    <w:link w:val="1Char3"/>
    <w:qFormat/>
    <w:pPr>
      <w:numPr>
        <w:numId w:val="0"/>
      </w:numPr>
      <w:spacing w:line="360" w:lineRule="auto"/>
      <w:ind w:firstLineChars="200" w:firstLine="200"/>
      <w:jc w:val="left"/>
    </w:pPr>
    <w:rPr>
      <w:rFonts w:ascii="Times New Roman" w:hAnsi="Times New Roman" w:cs="宋体"/>
      <w:sz w:val="24"/>
    </w:rPr>
  </w:style>
  <w:style w:type="character" w:customStyle="1" w:styleId="1Char3">
    <w:name w:val="样式 列表符号项目级别1 + 宋体 四号 Char"/>
    <w:link w:val="1ffff8"/>
    <w:qFormat/>
    <w:rPr>
      <w:rFonts w:cs="宋体"/>
      <w:sz w:val="24"/>
      <w:szCs w:val="24"/>
    </w:rPr>
  </w:style>
  <w:style w:type="paragraph" w:customStyle="1" w:styleId="GB231215">
    <w:name w:val="样式 仿宋_GB2312 行距: 1.5 倍行距"/>
    <w:basedOn w:val="afffff1"/>
    <w:qFormat/>
    <w:pPr>
      <w:adjustRightInd w:val="0"/>
      <w:snapToGrid w:val="0"/>
      <w:spacing w:line="520" w:lineRule="exact"/>
      <w:ind w:firstLine="560"/>
    </w:pPr>
    <w:rPr>
      <w:rFonts w:ascii="Times New Roman" w:eastAsia="仿宋_GB2312" w:hAnsi="Times New Roman"/>
      <w:bCs w:val="0"/>
      <w:sz w:val="28"/>
      <w:szCs w:val="20"/>
    </w:rPr>
  </w:style>
  <w:style w:type="paragraph" w:customStyle="1" w:styleId="21ICSSsect12HD2H2h2Level2Topic">
    <w:name w:val="样式 标题 2第一层条第二层论文标题 1ICSS章标记sect 1.2HD2H2h2Level 2 Topic..."/>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3Level3HeadH3BoldHeadbhlevel3PIM3sect123h31">
    <w:name w:val="样式 标题 3Level 3 HeadH3Bold Headbhlevel_3PIM 3sect1.2.3h3...1"/>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1230">
    <w:name w:val="要点123"/>
    <w:basedOn w:val="afffff1"/>
    <w:qFormat/>
    <w:pPr>
      <w:ind w:firstLine="480"/>
      <w:jc w:val="left"/>
    </w:pPr>
    <w:rPr>
      <w:rFonts w:ascii="Arial" w:eastAsia="黑体" w:hAnsi="Arial" w:cs="Arial"/>
      <w:b w:val="0"/>
      <w:bCs w:val="0"/>
      <w:sz w:val="28"/>
      <w:szCs w:val="28"/>
    </w:rPr>
  </w:style>
  <w:style w:type="paragraph" w:customStyle="1" w:styleId="190">
    <w:name w:val="样式19"/>
    <w:basedOn w:val="afffff1"/>
    <w:link w:val="19Char"/>
    <w:qFormat/>
    <w:pPr>
      <w:ind w:firstLine="480"/>
      <w:jc w:val="left"/>
    </w:pPr>
    <w:rPr>
      <w:rFonts w:ascii="Times New Roman" w:hAnsi="Times New Roman"/>
      <w:bCs w:val="0"/>
      <w:szCs w:val="24"/>
    </w:rPr>
  </w:style>
  <w:style w:type="character" w:customStyle="1" w:styleId="19Char">
    <w:name w:val="样式19 Char"/>
    <w:link w:val="190"/>
    <w:qFormat/>
    <w:rPr>
      <w:kern w:val="2"/>
      <w:sz w:val="24"/>
      <w:szCs w:val="24"/>
    </w:rPr>
  </w:style>
  <w:style w:type="paragraph" w:customStyle="1" w:styleId="2ffff6">
    <w:name w:val="正文2"/>
    <w:basedOn w:val="afffff1"/>
    <w:link w:val="2Char4"/>
    <w:uiPriority w:val="99"/>
    <w:qFormat/>
    <w:pPr>
      <w:spacing w:before="156"/>
      <w:ind w:firstLine="510"/>
    </w:pPr>
    <w:rPr>
      <w:rFonts w:ascii="Times New Roman" w:hAnsi="Times New Roman"/>
      <w:bCs w:val="0"/>
      <w:szCs w:val="20"/>
      <w:lang w:val="zh-CN"/>
    </w:rPr>
  </w:style>
  <w:style w:type="character" w:customStyle="1" w:styleId="2Char4">
    <w:name w:val="正文2 Char"/>
    <w:link w:val="2ffff6"/>
    <w:uiPriority w:val="99"/>
    <w:qFormat/>
    <w:rPr>
      <w:kern w:val="2"/>
      <w:sz w:val="24"/>
      <w:lang w:val="zh-CN"/>
    </w:rPr>
  </w:style>
  <w:style w:type="paragraph" w:customStyle="1" w:styleId="afffffffffffffff">
    <w:name w:val="图的样式"/>
    <w:basedOn w:val="afffffe"/>
    <w:link w:val="Charff7"/>
    <w:qFormat/>
    <w:pPr>
      <w:adjustRightInd/>
      <w:snapToGrid/>
    </w:pPr>
    <w:rPr>
      <w:rFonts w:ascii="黑体" w:eastAsia="黑体" w:hAnsi="黑体" w:cs="Arial"/>
      <w:bCs w:val="0"/>
      <w:sz w:val="21"/>
      <w:szCs w:val="21"/>
    </w:rPr>
  </w:style>
  <w:style w:type="character" w:customStyle="1" w:styleId="Charff7">
    <w:name w:val="图的样式 Char"/>
    <w:link w:val="afffffffffffffff"/>
    <w:qFormat/>
    <w:rPr>
      <w:rFonts w:ascii="黑体" w:eastAsia="黑体" w:hAnsi="黑体" w:cs="Arial"/>
      <w:kern w:val="2"/>
      <w:sz w:val="21"/>
      <w:szCs w:val="21"/>
    </w:rPr>
  </w:style>
  <w:style w:type="paragraph" w:customStyle="1" w:styleId="4H4PIM4RefHeading1rh1Headingsqlsect1234Firs">
    <w:name w:val="样式 标题 4H4PIM 4Ref Heading 1rh1Heading sqlsect 1.2.3.4Firs..."/>
    <w:basedOn w:val="46"/>
    <w:qFormat/>
    <w:pPr>
      <w:keepNext/>
      <w:keepLines/>
      <w:widowControl w:val="0"/>
      <w:numPr>
        <w:numId w:val="47"/>
      </w:numPr>
      <w:tabs>
        <w:tab w:val="clear" w:pos="1003"/>
        <w:tab w:val="clear" w:pos="1644"/>
        <w:tab w:val="left" w:pos="2126"/>
      </w:tabs>
      <w:overflowPunct/>
      <w:autoSpaceDE/>
      <w:autoSpaceDN/>
      <w:snapToGrid w:val="0"/>
      <w:spacing w:before="280" w:after="290" w:line="376" w:lineRule="auto"/>
      <w:ind w:left="864" w:hanging="144"/>
      <w:textAlignment w:val="auto"/>
    </w:pPr>
    <w:rPr>
      <w:rFonts w:ascii="Calibri Light" w:hAnsi="Calibri Light"/>
      <w:sz w:val="30"/>
      <w:szCs w:val="28"/>
    </w:rPr>
  </w:style>
  <w:style w:type="paragraph" w:customStyle="1" w:styleId="4H4PIM4RefHeading1rh1Headingsqlsect1234Firs2">
    <w:name w:val="样式 标题 4H4PIM 4Ref Heading 1rh1Heading sqlsect 1.2.3.4Firs...2"/>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afffffffffffffff0">
    <w:name w:val="东莞正文"/>
    <w:basedOn w:val="afffff1"/>
    <w:qFormat/>
    <w:pPr>
      <w:ind w:firstLine="480"/>
    </w:pPr>
    <w:rPr>
      <w:rFonts w:ascii="Arial" w:eastAsia="仿宋_GB2312" w:hAnsi="Arial" w:cs="宋体"/>
      <w:bCs w:val="0"/>
      <w:color w:val="000000"/>
      <w:szCs w:val="20"/>
    </w:rPr>
  </w:style>
  <w:style w:type="paragraph" w:customStyle="1" w:styleId="CharCharCharCharCharCharCharCharChar1">
    <w:name w:val="Char Char Char Char Char Char Char Char Char1"/>
    <w:basedOn w:val="afffff1"/>
    <w:qFormat/>
    <w:pPr>
      <w:widowControl/>
      <w:spacing w:after="160" w:line="240" w:lineRule="exact"/>
      <w:ind w:firstLineChars="0" w:firstLine="0"/>
      <w:jc w:val="left"/>
    </w:pPr>
    <w:rPr>
      <w:rFonts w:ascii="Verdana" w:eastAsia="仿宋_GB2312" w:hAnsi="Verdana"/>
      <w:bCs w:val="0"/>
      <w:kern w:val="0"/>
      <w:szCs w:val="20"/>
      <w:lang w:eastAsia="en-US"/>
    </w:rPr>
  </w:style>
  <w:style w:type="paragraph" w:customStyle="1" w:styleId="4H4sect1234RefHeading1rh1sect12341RefHead">
    <w:name w:val="样式 标题 4H4sect 1.2.3.4Ref Heading 1rh1sect 1.2.3.41Ref Head..."/>
    <w:basedOn w:val="46"/>
    <w:qFormat/>
    <w:pPr>
      <w:keepNext/>
      <w:keepLines/>
      <w:widowControl w:val="0"/>
      <w:numPr>
        <w:numId w:val="48"/>
      </w:numPr>
      <w:tabs>
        <w:tab w:val="clear" w:pos="1003"/>
        <w:tab w:val="clear" w:pos="1644"/>
        <w:tab w:val="left" w:pos="2126"/>
      </w:tabs>
      <w:overflowPunct/>
      <w:autoSpaceDE/>
      <w:autoSpaceDN/>
      <w:snapToGrid w:val="0"/>
      <w:spacing w:before="280" w:after="290" w:line="376" w:lineRule="auto"/>
      <w:ind w:left="864" w:hanging="144"/>
      <w:textAlignment w:val="auto"/>
    </w:pPr>
    <w:rPr>
      <w:rFonts w:ascii="Calibri Light" w:hAnsi="Calibri Light"/>
      <w:sz w:val="30"/>
      <w:szCs w:val="28"/>
    </w:rPr>
  </w:style>
  <w:style w:type="character" w:customStyle="1" w:styleId="ZB5CharChar">
    <w:name w:val="ZB5 Char Char"/>
    <w:link w:val="ZB5"/>
    <w:qFormat/>
    <w:rPr>
      <w:rFonts w:ascii="Consolas" w:eastAsia="方正中等线简体" w:hAnsi="Consolas"/>
      <w:sz w:val="22"/>
    </w:rPr>
  </w:style>
  <w:style w:type="paragraph" w:customStyle="1" w:styleId="ZB5">
    <w:name w:val="ZB5"/>
    <w:basedOn w:val="afffff1"/>
    <w:link w:val="ZB5CharChar"/>
    <w:qFormat/>
    <w:pPr>
      <w:spacing w:line="400" w:lineRule="exact"/>
    </w:pPr>
    <w:rPr>
      <w:rFonts w:ascii="Consolas" w:eastAsia="方正中等线简体" w:hAnsi="Consolas"/>
      <w:bCs w:val="0"/>
      <w:kern w:val="0"/>
      <w:sz w:val="22"/>
      <w:szCs w:val="20"/>
    </w:rPr>
  </w:style>
  <w:style w:type="character" w:customStyle="1" w:styleId="headline-content">
    <w:name w:val="headline-content"/>
    <w:qFormat/>
  </w:style>
  <w:style w:type="paragraph" w:customStyle="1" w:styleId="pic-info">
    <w:name w:val="pic-info"/>
    <w:basedOn w:val="afffff1"/>
    <w:qFormat/>
    <w:pPr>
      <w:widowControl/>
      <w:spacing w:before="100" w:beforeAutospacing="1" w:after="100" w:afterAutospacing="1" w:line="240" w:lineRule="auto"/>
      <w:ind w:firstLineChars="0" w:firstLine="0"/>
      <w:jc w:val="left"/>
    </w:pPr>
    <w:rPr>
      <w:rFonts w:cs="宋体"/>
      <w:bCs w:val="0"/>
      <w:kern w:val="0"/>
      <w:szCs w:val="24"/>
    </w:rPr>
  </w:style>
  <w:style w:type="character" w:customStyle="1" w:styleId="z601">
    <w:name w:val="z601"/>
    <w:qFormat/>
  </w:style>
  <w:style w:type="character" w:customStyle="1" w:styleId="z801">
    <w:name w:val="z801"/>
    <w:qFormat/>
  </w:style>
  <w:style w:type="paragraph" w:customStyle="1" w:styleId="afffffffffffffff1">
    <w:name w:val="图片"/>
    <w:basedOn w:val="afffff1"/>
    <w:qFormat/>
    <w:pPr>
      <w:spacing w:line="240" w:lineRule="auto"/>
      <w:ind w:firstLineChars="0" w:firstLine="0"/>
      <w:jc w:val="center"/>
    </w:pPr>
    <w:rPr>
      <w:rFonts w:ascii="Times New Roman" w:hAnsi="Times New Roman"/>
      <w:bCs w:val="0"/>
      <w:szCs w:val="20"/>
    </w:rPr>
  </w:style>
  <w:style w:type="paragraph" w:customStyle="1" w:styleId="ALTZ1Char4">
    <w:name w:val="样式 正文缩进表正文正文非缩进ALT+Z四号特点段1正文不缩进特点 Char水上软件标题4正文（首行缩进两..."/>
    <w:basedOn w:val="afffff2"/>
    <w:qFormat/>
    <w:pPr>
      <w:widowControl/>
      <w:jc w:val="left"/>
    </w:pPr>
    <w:rPr>
      <w:rFonts w:ascii="Times New Roman" w:hAnsi="Times New Roman" w:cs="宋体"/>
      <w:bCs w:val="0"/>
      <w:kern w:val="0"/>
      <w:szCs w:val="24"/>
    </w:rPr>
  </w:style>
  <w:style w:type="paragraph" w:customStyle="1" w:styleId="1510">
    <w:name w:val="样式 行距: 1.5 倍行距1"/>
    <w:basedOn w:val="afffff1"/>
    <w:qFormat/>
    <w:pPr>
      <w:ind w:firstLineChars="0" w:firstLine="560"/>
    </w:pPr>
    <w:rPr>
      <w:rFonts w:cs="宋体"/>
      <w:bCs w:val="0"/>
      <w:sz w:val="28"/>
      <w:szCs w:val="28"/>
    </w:rPr>
  </w:style>
  <w:style w:type="character" w:customStyle="1" w:styleId="2Char5">
    <w:name w:val="样式2 Char"/>
    <w:qFormat/>
    <w:rPr>
      <w:rFonts w:ascii="Times New Roman" w:eastAsia="宋体" w:hAnsi="Times New Roman" w:cs="Times New Roman"/>
      <w:b/>
      <w:sz w:val="30"/>
      <w:lang w:val="zh-CN"/>
    </w:rPr>
  </w:style>
  <w:style w:type="character" w:customStyle="1" w:styleId="afffffffffffffff2">
    <w:name w:val="图注"/>
    <w:qFormat/>
  </w:style>
  <w:style w:type="paragraph" w:customStyle="1" w:styleId="214">
    <w:name w:val="样式 首行缩进:  2 字符1"/>
    <w:basedOn w:val="afffff1"/>
    <w:qFormat/>
    <w:pPr>
      <w:ind w:firstLine="480"/>
    </w:pPr>
    <w:rPr>
      <w:rFonts w:ascii="Times New Roman" w:hAnsi="Times New Roman" w:cs="宋体"/>
      <w:bCs w:val="0"/>
      <w:szCs w:val="20"/>
    </w:rPr>
  </w:style>
  <w:style w:type="paragraph" w:customStyle="1" w:styleId="CharCharCharCharCharCharCharCharCharCharCharCharCharCharCharChar">
    <w:name w:val="Char Char Char Char Char Char Char Char Char Char Char Char Char Char Char Char"/>
    <w:basedOn w:val="afffff1"/>
    <w:qFormat/>
    <w:pPr>
      <w:tabs>
        <w:tab w:val="left" w:pos="360"/>
      </w:tabs>
      <w:spacing w:line="240" w:lineRule="auto"/>
      <w:ind w:firstLineChars="0" w:firstLine="0"/>
    </w:pPr>
    <w:rPr>
      <w:rFonts w:ascii="Times New Roman" w:hAnsi="Times New Roman"/>
      <w:bCs w:val="0"/>
      <w:szCs w:val="24"/>
    </w:rPr>
  </w:style>
  <w:style w:type="paragraph" w:customStyle="1" w:styleId="180">
    <w:name w:val="样式18"/>
    <w:basedOn w:val="afffff1"/>
    <w:link w:val="18Char"/>
    <w:qFormat/>
    <w:pPr>
      <w:tabs>
        <w:tab w:val="left" w:pos="1022"/>
      </w:tabs>
      <w:autoSpaceDE w:val="0"/>
      <w:autoSpaceDN w:val="0"/>
      <w:adjustRightInd w:val="0"/>
      <w:ind w:firstLine="420"/>
      <w:jc w:val="center"/>
    </w:pPr>
    <w:rPr>
      <w:rFonts w:ascii="Times New Roman" w:hAnsi="Times New Roman"/>
      <w:bCs w:val="0"/>
      <w:szCs w:val="24"/>
    </w:rPr>
  </w:style>
  <w:style w:type="character" w:customStyle="1" w:styleId="18Char">
    <w:name w:val="样式18 Char"/>
    <w:link w:val="180"/>
    <w:qFormat/>
    <w:rPr>
      <w:kern w:val="2"/>
      <w:sz w:val="21"/>
      <w:szCs w:val="24"/>
    </w:rPr>
  </w:style>
  <w:style w:type="paragraph" w:customStyle="1" w:styleId="CharCharCharCharCharCharCharChar1">
    <w:name w:val="Char Char Char Char Char Char Char Char1"/>
    <w:basedOn w:val="afffff1"/>
    <w:uiPriority w:val="99"/>
    <w:qFormat/>
    <w:pPr>
      <w:tabs>
        <w:tab w:val="left" w:pos="360"/>
      </w:tabs>
      <w:spacing w:line="240" w:lineRule="auto"/>
      <w:ind w:firstLineChars="0" w:firstLine="0"/>
    </w:pPr>
    <w:rPr>
      <w:rFonts w:ascii="Times New Roman" w:hAnsi="Times New Roman"/>
      <w:bCs w:val="0"/>
      <w:szCs w:val="24"/>
    </w:rPr>
  </w:style>
  <w:style w:type="paragraph" w:customStyle="1" w:styleId="CharChar1">
    <w:name w:val="Char Char1"/>
    <w:basedOn w:val="afffff1"/>
    <w:qFormat/>
    <w:pPr>
      <w:spacing w:line="240" w:lineRule="auto"/>
      <w:ind w:firstLineChars="0" w:firstLine="0"/>
    </w:pPr>
    <w:rPr>
      <w:rFonts w:ascii="Tahoma" w:hAnsi="Tahoma"/>
      <w:bCs w:val="0"/>
      <w:szCs w:val="20"/>
    </w:rPr>
  </w:style>
  <w:style w:type="paragraph" w:customStyle="1" w:styleId="1h1Head1HeadingappsBMSHeading1H1PIM1Head">
    <w:name w:val="样式 标题 1章节第一层h1Head1Heading appsBMS Heading 1H1PIM 1Head..."/>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2ffff7">
    <w:name w:val="样式 正文缩进 + 首行缩进:  2 字符"/>
    <w:basedOn w:val="afffff2"/>
    <w:link w:val="2Char6"/>
    <w:qFormat/>
    <w:pPr>
      <w:widowControl/>
      <w:jc w:val="left"/>
    </w:pPr>
    <w:rPr>
      <w:rFonts w:ascii="Times New Roman" w:hAnsi="Times New Roman" w:cs="宋体"/>
      <w:bCs w:val="0"/>
      <w:kern w:val="0"/>
      <w:szCs w:val="24"/>
    </w:rPr>
  </w:style>
  <w:style w:type="character" w:customStyle="1" w:styleId="2Char6">
    <w:name w:val="样式 正文缩进 + 首行缩进:  2 字符 Char"/>
    <w:link w:val="2ffff7"/>
    <w:qFormat/>
    <w:rPr>
      <w:rFonts w:cs="宋体"/>
      <w:sz w:val="24"/>
      <w:szCs w:val="24"/>
    </w:rPr>
  </w:style>
  <w:style w:type="paragraph" w:customStyle="1" w:styleId="4H4PIM4RefHeading1rh1Headingsqlsect1234Firs4">
    <w:name w:val="样式 标题 4H4PIM 4Ref Heading 1rh1Heading sqlsect 1.2.3.4Firs...4"/>
    <w:basedOn w:val="afffff1"/>
    <w:uiPriority w:val="99"/>
    <w:qFormat/>
    <w:pPr>
      <w:numPr>
        <w:ilvl w:val="3"/>
        <w:numId w:val="49"/>
      </w:numPr>
      <w:ind w:firstLineChars="0" w:firstLine="0"/>
      <w:jc w:val="left"/>
    </w:pPr>
    <w:rPr>
      <w:rFonts w:ascii="Arial" w:hAnsi="Arial"/>
      <w:bCs w:val="0"/>
      <w:szCs w:val="24"/>
    </w:rPr>
  </w:style>
  <w:style w:type="paragraph" w:customStyle="1" w:styleId="afffffffffffffff3">
    <w:name w:val="图例"/>
    <w:basedOn w:val="afffffe"/>
    <w:link w:val="Charff8"/>
    <w:qFormat/>
    <w:pPr>
      <w:adjustRightInd/>
      <w:snapToGrid/>
    </w:pPr>
    <w:rPr>
      <w:rFonts w:ascii="Cambria" w:eastAsia="黑体" w:hAnsi="Cambria"/>
      <w:bCs w:val="0"/>
      <w:sz w:val="21"/>
      <w:szCs w:val="21"/>
    </w:rPr>
  </w:style>
  <w:style w:type="character" w:customStyle="1" w:styleId="Charff8">
    <w:name w:val="图例 Char"/>
    <w:link w:val="afffffffffffffff3"/>
    <w:qFormat/>
    <w:rPr>
      <w:rFonts w:ascii="Cambria" w:eastAsia="黑体" w:hAnsi="Cambria"/>
      <w:kern w:val="2"/>
      <w:sz w:val="21"/>
      <w:szCs w:val="21"/>
    </w:rPr>
  </w:style>
  <w:style w:type="character" w:customStyle="1" w:styleId="Charff9">
    <w:name w:val="点样式 Char"/>
    <w:link w:val="afffffffffffffff4"/>
    <w:qFormat/>
    <w:rPr>
      <w:rFonts w:ascii="华文细黑" w:eastAsia="华文细黑" w:hAnsi="华文细黑"/>
      <w:sz w:val="24"/>
    </w:rPr>
  </w:style>
  <w:style w:type="paragraph" w:customStyle="1" w:styleId="afffffffffffffff4">
    <w:name w:val="点样式"/>
    <w:basedOn w:val="afffff1"/>
    <w:link w:val="Charff9"/>
    <w:qFormat/>
    <w:pPr>
      <w:spacing w:line="264" w:lineRule="auto"/>
      <w:ind w:left="840" w:firstLineChars="0" w:hanging="420"/>
    </w:pPr>
    <w:rPr>
      <w:rFonts w:ascii="华文细黑" w:eastAsia="华文细黑" w:hAnsi="华文细黑"/>
      <w:bCs w:val="0"/>
      <w:kern w:val="0"/>
      <w:szCs w:val="20"/>
    </w:rPr>
  </w:style>
  <w:style w:type="paragraph" w:customStyle="1" w:styleId="afffffffffffffff5">
    <w:name w:val="标点正文"/>
    <w:basedOn w:val="afffff1"/>
    <w:qFormat/>
    <w:pPr>
      <w:tabs>
        <w:tab w:val="left" w:pos="432"/>
      </w:tabs>
      <w:ind w:left="432" w:firstLineChars="0" w:hanging="432"/>
    </w:pPr>
    <w:rPr>
      <w:rFonts w:ascii="Times New Roman" w:hAnsi="Times New Roman"/>
      <w:bCs w:val="0"/>
      <w:szCs w:val="28"/>
    </w:rPr>
  </w:style>
  <w:style w:type="paragraph" w:customStyle="1" w:styleId="afe">
    <w:name w:val="四级标题"/>
    <w:basedOn w:val="affffffb"/>
    <w:qFormat/>
    <w:pPr>
      <w:numPr>
        <w:numId w:val="50"/>
      </w:numPr>
      <w:tabs>
        <w:tab w:val="clear" w:pos="1860"/>
      </w:tabs>
      <w:adjustRightInd w:val="0"/>
      <w:ind w:leftChars="2500" w:left="100" w:firstLine="480"/>
      <w:jc w:val="left"/>
      <w:textAlignment w:val="baseline"/>
    </w:pPr>
    <w:rPr>
      <w:rFonts w:ascii="Calibri" w:hAnsi="Calibri"/>
      <w:b/>
      <w:bCs w:val="0"/>
      <w:kern w:val="0"/>
      <w:szCs w:val="22"/>
    </w:rPr>
  </w:style>
  <w:style w:type="character" w:customStyle="1" w:styleId="Charffa">
    <w:name w:val="题注五号黑体 Char"/>
    <w:link w:val="afffffffffffffff6"/>
    <w:qFormat/>
    <w:locked/>
    <w:rPr>
      <w:rFonts w:ascii="黑体" w:eastAsia="黑体" w:hAnsi="黑体"/>
    </w:rPr>
  </w:style>
  <w:style w:type="paragraph" w:customStyle="1" w:styleId="afffffffffffffff6">
    <w:name w:val="题注五号黑体"/>
    <w:basedOn w:val="afffffe"/>
    <w:link w:val="Charffa"/>
    <w:qFormat/>
    <w:pPr>
      <w:adjustRightInd/>
      <w:snapToGrid/>
    </w:pPr>
    <w:rPr>
      <w:rFonts w:ascii="黑体" w:eastAsia="黑体" w:hAnsi="黑体"/>
      <w:bCs w:val="0"/>
      <w:kern w:val="0"/>
      <w:sz w:val="20"/>
    </w:rPr>
  </w:style>
  <w:style w:type="paragraph" w:customStyle="1" w:styleId="h10">
    <w:name w:val="h10"/>
    <w:basedOn w:val="54"/>
    <w:qFormat/>
    <w:pPr>
      <w:keepNext/>
      <w:keepLines/>
      <w:widowControl w:val="0"/>
      <w:numPr>
        <w:ilvl w:val="3"/>
        <w:numId w:val="51"/>
      </w:numPr>
      <w:tabs>
        <w:tab w:val="clear" w:pos="1704"/>
        <w:tab w:val="left" w:pos="2100"/>
        <w:tab w:val="left" w:pos="2126"/>
      </w:tabs>
      <w:overflowPunct/>
      <w:autoSpaceDE/>
      <w:autoSpaceDN/>
      <w:snapToGrid w:val="0"/>
      <w:spacing w:before="280" w:after="290" w:line="376" w:lineRule="auto"/>
      <w:ind w:left="1008" w:hanging="432"/>
      <w:textAlignment w:val="auto"/>
    </w:pPr>
    <w:rPr>
      <w:rFonts w:ascii="宋体" w:hAnsi="Calibri"/>
      <w:sz w:val="28"/>
      <w:szCs w:val="28"/>
    </w:rPr>
  </w:style>
  <w:style w:type="paragraph" w:customStyle="1" w:styleId="afffffffffffffff7">
    <w:name w:val="正文表格"/>
    <w:basedOn w:val="afffff1"/>
    <w:next w:val="afffff1"/>
    <w:qFormat/>
    <w:pPr>
      <w:spacing w:line="300" w:lineRule="auto"/>
      <w:ind w:firstLineChars="0" w:firstLine="0"/>
    </w:pPr>
    <w:rPr>
      <w:rFonts w:ascii="Times New Roman" w:eastAsia="楷体_GB2312" w:hAnsi="Times New Roman"/>
      <w:bCs w:val="0"/>
      <w:szCs w:val="24"/>
    </w:rPr>
  </w:style>
  <w:style w:type="paragraph" w:customStyle="1" w:styleId="3ffd">
    <w:name w:val="标题 3（绿盟科技）"/>
    <w:basedOn w:val="38"/>
    <w:next w:val="afffff1"/>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afffffffffffffff8">
    <w:name w:val="正文首行缩进两字"/>
    <w:link w:val="Charffb"/>
    <w:qFormat/>
    <w:pPr>
      <w:spacing w:afterLines="50" w:line="300" w:lineRule="auto"/>
      <w:ind w:right="238" w:firstLine="482"/>
    </w:pPr>
    <w:rPr>
      <w:sz w:val="24"/>
      <w:szCs w:val="24"/>
    </w:rPr>
  </w:style>
  <w:style w:type="character" w:customStyle="1" w:styleId="Charffb">
    <w:name w:val="正文首行缩进两字 Char"/>
    <w:link w:val="afffffffffffffff8"/>
    <w:qFormat/>
    <w:rPr>
      <w:sz w:val="24"/>
      <w:szCs w:val="24"/>
    </w:rPr>
  </w:style>
  <w:style w:type="paragraph" w:customStyle="1" w:styleId="afffffffffffffff9">
    <w:name w:val="表格文字"/>
    <w:basedOn w:val="afffff1"/>
    <w:link w:val="Charffc"/>
    <w:qFormat/>
    <w:pPr>
      <w:spacing w:line="240" w:lineRule="auto"/>
      <w:ind w:firstLineChars="0" w:firstLine="0"/>
      <w:jc w:val="left"/>
    </w:pPr>
    <w:rPr>
      <w:rFonts w:ascii="Times New Roman" w:hAnsi="Times New Roman" w:cs="宋体"/>
      <w:bCs w:val="0"/>
      <w:szCs w:val="20"/>
    </w:rPr>
  </w:style>
  <w:style w:type="character" w:customStyle="1" w:styleId="Charffc">
    <w:name w:val="表格文字 Char"/>
    <w:link w:val="afffffffffffffff9"/>
    <w:qFormat/>
    <w:rPr>
      <w:rFonts w:cs="宋体"/>
      <w:kern w:val="2"/>
      <w:sz w:val="21"/>
    </w:rPr>
  </w:style>
  <w:style w:type="paragraph" w:customStyle="1" w:styleId="3H3Heading3-oldLevel3HeadHeadingh33rdlevellev">
    <w:name w:val="样式 标题 3H3Heading 3 - oldLevel 3 HeadHeadingh33rd levellev..."/>
    <w:basedOn w:val="38"/>
    <w:qFormat/>
    <w:pPr>
      <w:numPr>
        <w:numId w:val="52"/>
      </w:numPr>
      <w:tabs>
        <w:tab w:val="clear" w:pos="709"/>
        <w:tab w:val="left" w:pos="2126"/>
      </w:tabs>
      <w:adjustRightInd w:val="0"/>
      <w:snapToGrid w:val="0"/>
      <w:spacing w:line="300" w:lineRule="auto"/>
      <w:ind w:left="720" w:hanging="432"/>
    </w:pPr>
    <w:rPr>
      <w:rFonts w:ascii="宋体" w:hAnsi="Calibri" w:cs="Times New Roman"/>
    </w:rPr>
  </w:style>
  <w:style w:type="paragraph" w:customStyle="1" w:styleId="ac">
    <w:name w:val="样式 标准文件_四级条标题 + (西文) 宋体"/>
    <w:basedOn w:val="afffff1"/>
    <w:qFormat/>
    <w:pPr>
      <w:widowControl/>
      <w:numPr>
        <w:ilvl w:val="5"/>
        <w:numId w:val="52"/>
      </w:numPr>
      <w:adjustRightInd w:val="0"/>
      <w:snapToGrid w:val="0"/>
      <w:spacing w:line="300" w:lineRule="auto"/>
      <w:ind w:firstLineChars="0"/>
      <w:jc w:val="left"/>
      <w:outlineLvl w:val="5"/>
    </w:pPr>
    <w:rPr>
      <w:rFonts w:eastAsia="黑体"/>
      <w:bCs w:val="0"/>
      <w:spacing w:val="2"/>
      <w:kern w:val="0"/>
      <w:szCs w:val="20"/>
    </w:rPr>
  </w:style>
  <w:style w:type="paragraph" w:customStyle="1" w:styleId="01">
    <w:name w:val="样式 正文文本缩进 + 左  0 字符"/>
    <w:link w:val="0Char"/>
    <w:qFormat/>
    <w:pPr>
      <w:spacing w:after="200" w:line="360" w:lineRule="auto"/>
      <w:ind w:firstLineChars="250" w:firstLine="250"/>
    </w:pPr>
    <w:rPr>
      <w:rFonts w:cs="宋体"/>
      <w:sz w:val="24"/>
    </w:rPr>
  </w:style>
  <w:style w:type="character" w:customStyle="1" w:styleId="0Char">
    <w:name w:val="样式 正文文本缩进 + 左  0 字符 Char"/>
    <w:link w:val="01"/>
    <w:qFormat/>
    <w:rPr>
      <w:rFonts w:cs="宋体"/>
      <w:sz w:val="24"/>
    </w:rPr>
  </w:style>
  <w:style w:type="paragraph" w:customStyle="1" w:styleId="CM32">
    <w:name w:val="CM32"/>
    <w:basedOn w:val="afffff1"/>
    <w:next w:val="afffff1"/>
    <w:qFormat/>
    <w:pPr>
      <w:autoSpaceDE w:val="0"/>
      <w:autoSpaceDN w:val="0"/>
      <w:adjustRightInd w:val="0"/>
      <w:spacing w:line="468" w:lineRule="atLeast"/>
      <w:jc w:val="left"/>
    </w:pPr>
    <w:rPr>
      <w:rFonts w:ascii="华文中宋" w:eastAsia="华文中宋" w:hAnsi="Times New Roman"/>
      <w:bCs w:val="0"/>
      <w:kern w:val="0"/>
      <w:szCs w:val="21"/>
    </w:rPr>
  </w:style>
  <w:style w:type="paragraph" w:customStyle="1" w:styleId="afffffffffffffffa">
    <w:name w:val="标准小四"/>
    <w:basedOn w:val="afffff1"/>
    <w:link w:val="CharChar2"/>
    <w:qFormat/>
    <w:pPr>
      <w:ind w:firstLine="480"/>
      <w:jc w:val="left"/>
    </w:pPr>
    <w:rPr>
      <w:rFonts w:ascii="Arial" w:hAnsi="Arial"/>
      <w:bCs w:val="0"/>
      <w:szCs w:val="21"/>
    </w:rPr>
  </w:style>
  <w:style w:type="character" w:customStyle="1" w:styleId="CharChar2">
    <w:name w:val="标准小四 Char Char"/>
    <w:link w:val="afffffffffffffffa"/>
    <w:qFormat/>
    <w:rPr>
      <w:rFonts w:ascii="Arial" w:hAnsi="Arial"/>
      <w:kern w:val="2"/>
      <w:sz w:val="24"/>
      <w:szCs w:val="21"/>
    </w:rPr>
  </w:style>
  <w:style w:type="paragraph" w:customStyle="1" w:styleId="Char1CharCharChar2">
    <w:name w:val="Char1 Char Char Char2"/>
    <w:basedOn w:val="afffff1"/>
    <w:uiPriority w:val="99"/>
    <w:qFormat/>
    <w:pPr>
      <w:jc w:val="left"/>
    </w:pPr>
    <w:rPr>
      <w:rFonts w:ascii="Tahoma" w:hAnsi="Tahoma"/>
      <w:bCs w:val="0"/>
      <w:szCs w:val="20"/>
    </w:rPr>
  </w:style>
  <w:style w:type="paragraph" w:customStyle="1" w:styleId="-d">
    <w:name w:val="正文-段落"/>
    <w:qFormat/>
    <w:pPr>
      <w:spacing w:line="360" w:lineRule="auto"/>
      <w:ind w:firstLineChars="200" w:firstLine="480"/>
    </w:pPr>
    <w:rPr>
      <w:rFonts w:cs="宋体"/>
      <w:sz w:val="24"/>
      <w:szCs w:val="24"/>
      <w:lang w:val="en-GB"/>
    </w:rPr>
  </w:style>
  <w:style w:type="character" w:customStyle="1" w:styleId="Charffd">
    <w:name w:val="正文[新产业] Char"/>
    <w:link w:val="afffffffffffffffb"/>
    <w:qFormat/>
    <w:rPr>
      <w:sz w:val="24"/>
    </w:rPr>
  </w:style>
  <w:style w:type="paragraph" w:customStyle="1" w:styleId="afffffffffffffffb">
    <w:name w:val="正文[新产业]"/>
    <w:basedOn w:val="afffff1"/>
    <w:link w:val="Charffd"/>
    <w:qFormat/>
    <w:rPr>
      <w:rFonts w:ascii="Times New Roman" w:hAnsi="Times New Roman"/>
      <w:bCs w:val="0"/>
      <w:kern w:val="0"/>
      <w:szCs w:val="20"/>
    </w:rPr>
  </w:style>
  <w:style w:type="character" w:customStyle="1" w:styleId="3Char2">
    <w:name w:val="样式3 Char"/>
    <w:qFormat/>
    <w:rPr>
      <w:rFonts w:ascii="Times New Roman" w:eastAsia="宋体" w:hAnsi="Times New Roman" w:cs="Times New Roman"/>
      <w:sz w:val="24"/>
      <w:szCs w:val="21"/>
    </w:rPr>
  </w:style>
  <w:style w:type="paragraph" w:customStyle="1" w:styleId="WW-">
    <w:name w:val="WW-纯文本"/>
    <w:basedOn w:val="afffff1"/>
    <w:qFormat/>
    <w:pPr>
      <w:spacing w:line="240" w:lineRule="auto"/>
      <w:ind w:firstLineChars="0" w:firstLine="0"/>
    </w:pPr>
    <w:rPr>
      <w:bCs w:val="0"/>
      <w:kern w:val="1"/>
      <w:szCs w:val="20"/>
      <w:lang w:eastAsia="ar-SA"/>
    </w:rPr>
  </w:style>
  <w:style w:type="paragraph" w:customStyle="1" w:styleId="afffffffffffffffc">
    <w:name w:val="正文段落"/>
    <w:basedOn w:val="afffff1"/>
    <w:link w:val="Charffe"/>
    <w:qFormat/>
    <w:pPr>
      <w:spacing w:line="300" w:lineRule="auto"/>
      <w:ind w:firstLineChars="0" w:firstLine="510"/>
    </w:pPr>
    <w:rPr>
      <w:rFonts w:ascii="Times New Roman" w:hAnsi="Times New Roman"/>
      <w:bCs w:val="0"/>
      <w:szCs w:val="20"/>
    </w:rPr>
  </w:style>
  <w:style w:type="character" w:customStyle="1" w:styleId="Charffe">
    <w:name w:val="正文段落 Char"/>
    <w:link w:val="afffffffffffffffc"/>
    <w:qFormat/>
    <w:rPr>
      <w:kern w:val="2"/>
      <w:sz w:val="24"/>
    </w:rPr>
  </w:style>
  <w:style w:type="paragraph" w:customStyle="1" w:styleId="JR">
    <w:name w:val="JR_正文"/>
    <w:basedOn w:val="afffff1"/>
    <w:link w:val="JRChar"/>
    <w:qFormat/>
    <w:rPr>
      <w:rFonts w:ascii="Calibri" w:hAnsi="Calibri"/>
      <w:bCs w:val="0"/>
      <w:szCs w:val="21"/>
    </w:rPr>
  </w:style>
  <w:style w:type="character" w:customStyle="1" w:styleId="JRChar">
    <w:name w:val="JR_正文 Char"/>
    <w:link w:val="JR"/>
    <w:qFormat/>
    <w:rPr>
      <w:rFonts w:ascii="Calibri" w:hAnsi="Calibri"/>
      <w:kern w:val="2"/>
      <w:sz w:val="24"/>
      <w:szCs w:val="21"/>
    </w:rPr>
  </w:style>
  <w:style w:type="character" w:customStyle="1" w:styleId="1Char4">
    <w:name w:val="正文1 Char"/>
    <w:qFormat/>
    <w:rPr>
      <w:rFonts w:ascii="宋体" w:eastAsia="宋体" w:hAnsi="宋体" w:cs="Times New Roman"/>
      <w:kern w:val="0"/>
      <w:sz w:val="24"/>
      <w:szCs w:val="24"/>
    </w:rPr>
  </w:style>
  <w:style w:type="paragraph" w:customStyle="1" w:styleId="afffffffffffffffd">
    <w:name w:val="表格首行"/>
    <w:basedOn w:val="afffff1"/>
    <w:link w:val="Charfff"/>
    <w:qFormat/>
    <w:pPr>
      <w:spacing w:line="240" w:lineRule="auto"/>
      <w:ind w:firstLineChars="0" w:firstLine="0"/>
      <w:jc w:val="center"/>
    </w:pPr>
    <w:rPr>
      <w:bCs w:val="0"/>
      <w:szCs w:val="24"/>
    </w:rPr>
  </w:style>
  <w:style w:type="character" w:customStyle="1" w:styleId="Charfff">
    <w:name w:val="表格首行 Char"/>
    <w:link w:val="afffffffffffffffd"/>
    <w:qFormat/>
    <w:rPr>
      <w:rFonts w:ascii="宋体" w:hAnsi="宋体"/>
      <w:kern w:val="2"/>
      <w:sz w:val="21"/>
      <w:szCs w:val="24"/>
    </w:rPr>
  </w:style>
  <w:style w:type="paragraph" w:customStyle="1" w:styleId="Char30">
    <w:name w:val="Char3"/>
    <w:basedOn w:val="afffff1"/>
    <w:qFormat/>
    <w:pPr>
      <w:spacing w:line="240" w:lineRule="auto"/>
      <w:ind w:left="425" w:firstLineChars="0" w:hanging="425"/>
    </w:pPr>
    <w:rPr>
      <w:rFonts w:ascii="Times New Roman" w:hAnsi="Times New Roman"/>
      <w:bCs w:val="0"/>
      <w:szCs w:val="24"/>
    </w:rPr>
  </w:style>
  <w:style w:type="paragraph" w:customStyle="1" w:styleId="afffffffffffffffe">
    <w:name w:val="正文(缩进) 五号"/>
    <w:basedOn w:val="afffff1"/>
    <w:link w:val="Charfff0"/>
    <w:uiPriority w:val="99"/>
    <w:qFormat/>
    <w:pPr>
      <w:widowControl/>
      <w:spacing w:after="120"/>
      <w:ind w:firstLine="420"/>
      <w:jc w:val="left"/>
    </w:pPr>
    <w:rPr>
      <w:rFonts w:ascii="Arial" w:hAnsi="Arial" w:cs="宋体"/>
      <w:bCs w:val="0"/>
      <w:kern w:val="0"/>
      <w:szCs w:val="20"/>
    </w:rPr>
  </w:style>
  <w:style w:type="character" w:customStyle="1" w:styleId="Charfff0">
    <w:name w:val="正文(缩进) 五号 Char"/>
    <w:link w:val="afffffffffffffffe"/>
    <w:uiPriority w:val="99"/>
    <w:qFormat/>
    <w:rPr>
      <w:rFonts w:ascii="Arial" w:hAnsi="Arial" w:cs="宋体"/>
      <w:sz w:val="24"/>
    </w:rPr>
  </w:style>
  <w:style w:type="paragraph" w:customStyle="1" w:styleId="42">
    <w:name w:val="小条目4"/>
    <w:basedOn w:val="afffffffff0"/>
    <w:link w:val="4Char0"/>
    <w:qFormat/>
    <w:pPr>
      <w:numPr>
        <w:numId w:val="53"/>
      </w:numPr>
      <w:ind w:firstLineChars="0" w:firstLine="0"/>
    </w:pPr>
    <w:rPr>
      <w:rFonts w:ascii="Calibri"/>
      <w:bCs w:val="0"/>
      <w:sz w:val="24"/>
    </w:rPr>
  </w:style>
  <w:style w:type="character" w:customStyle="1" w:styleId="4Char0">
    <w:name w:val="小条目4 Char"/>
    <w:link w:val="42"/>
    <w:qFormat/>
    <w:rPr>
      <w:rFonts w:ascii="Calibri" w:hAnsi="Calibri"/>
      <w:kern w:val="2"/>
      <w:sz w:val="24"/>
      <w:szCs w:val="22"/>
    </w:rPr>
  </w:style>
  <w:style w:type="paragraph" w:customStyle="1" w:styleId="TableParagraph">
    <w:name w:val="Table Paragraph"/>
    <w:basedOn w:val="afffff1"/>
    <w:uiPriority w:val="1"/>
    <w:qFormat/>
    <w:pPr>
      <w:spacing w:line="240" w:lineRule="auto"/>
      <w:ind w:firstLineChars="0" w:firstLine="0"/>
      <w:jc w:val="left"/>
    </w:pPr>
    <w:rPr>
      <w:rFonts w:ascii="Calibri" w:hAnsi="Calibri"/>
      <w:bCs w:val="0"/>
      <w:kern w:val="0"/>
      <w:sz w:val="22"/>
      <w:lang w:eastAsia="en-US"/>
    </w:rPr>
  </w:style>
  <w:style w:type="paragraph" w:customStyle="1" w:styleId="affffffffffffffff">
    <w:name w:val="图片样式"/>
    <w:next w:val="aa"/>
    <w:qFormat/>
    <w:pPr>
      <w:jc w:val="center"/>
    </w:pPr>
    <w:rPr>
      <w:kern w:val="2"/>
      <w:sz w:val="24"/>
      <w:szCs w:val="24"/>
    </w:rPr>
  </w:style>
  <w:style w:type="paragraph" w:customStyle="1" w:styleId="aa">
    <w:name w:val="图片题注"/>
    <w:next w:val="afffff1"/>
    <w:qFormat/>
    <w:pPr>
      <w:keepNext/>
      <w:numPr>
        <w:numId w:val="54"/>
      </w:numPr>
      <w:jc w:val="center"/>
    </w:pPr>
    <w:rPr>
      <w:rFonts w:ascii="黑体" w:eastAsia="黑体" w:hAnsi="黑体"/>
      <w:kern w:val="2"/>
      <w:sz w:val="24"/>
    </w:rPr>
  </w:style>
  <w:style w:type="paragraph" w:customStyle="1" w:styleId="affffffffffffffff0">
    <w:name w:val="表格表头"/>
    <w:qFormat/>
    <w:pPr>
      <w:jc w:val="center"/>
    </w:pPr>
    <w:rPr>
      <w:rFonts w:ascii="宋体" w:eastAsia="黑体" w:hAnsi="宋体"/>
      <w:b/>
      <w:sz w:val="21"/>
      <w:szCs w:val="24"/>
    </w:rPr>
  </w:style>
  <w:style w:type="character" w:customStyle="1" w:styleId="Charfff1">
    <w:name w:val="文字 Char"/>
    <w:link w:val="affffffffffffffff1"/>
    <w:qFormat/>
    <w:rPr>
      <w:rFonts w:ascii="楷体_GB2312" w:eastAsia="楷体_GB2312"/>
      <w:sz w:val="28"/>
    </w:rPr>
  </w:style>
  <w:style w:type="paragraph" w:customStyle="1" w:styleId="affffffffffffffff1">
    <w:name w:val="文字"/>
    <w:basedOn w:val="afffff1"/>
    <w:link w:val="Charfff1"/>
    <w:qFormat/>
    <w:pPr>
      <w:widowControl/>
      <w:tabs>
        <w:tab w:val="left" w:pos="8520"/>
      </w:tabs>
      <w:spacing w:line="312" w:lineRule="auto"/>
      <w:ind w:right="-210" w:firstLineChars="0" w:firstLine="556"/>
      <w:jc w:val="left"/>
    </w:pPr>
    <w:rPr>
      <w:rFonts w:ascii="楷体_GB2312" w:eastAsia="楷体_GB2312" w:hAnsi="Times New Roman"/>
      <w:bCs w:val="0"/>
      <w:kern w:val="0"/>
      <w:sz w:val="28"/>
      <w:szCs w:val="20"/>
    </w:rPr>
  </w:style>
  <w:style w:type="character" w:customStyle="1" w:styleId="CharChar5">
    <w:name w:val="Char Char5"/>
    <w:qFormat/>
    <w:rPr>
      <w:rFonts w:ascii="Arial" w:eastAsia="黑体" w:hAnsi="Arial"/>
      <w:b/>
      <w:bCs/>
      <w:kern w:val="44"/>
      <w:sz w:val="44"/>
      <w:szCs w:val="44"/>
      <w:lang w:val="en-US" w:eastAsia="zh-CN" w:bidi="ar-SA"/>
    </w:rPr>
  </w:style>
  <w:style w:type="paragraph" w:customStyle="1" w:styleId="affffffffffffffff2">
    <w:name w:val="正文 + 宋体"/>
    <w:basedOn w:val="afffff1"/>
    <w:link w:val="Charfff2"/>
    <w:uiPriority w:val="99"/>
    <w:qFormat/>
    <w:pPr>
      <w:adjustRightInd w:val="0"/>
      <w:textAlignment w:val="baseline"/>
    </w:pPr>
    <w:rPr>
      <w:rFonts w:hAnsi="Times New Roman"/>
      <w:bCs w:val="0"/>
      <w:kern w:val="0"/>
      <w:szCs w:val="21"/>
    </w:rPr>
  </w:style>
  <w:style w:type="character" w:customStyle="1" w:styleId="Charfff2">
    <w:name w:val="正文 + 宋体 Char"/>
    <w:link w:val="affffffffffffffff2"/>
    <w:uiPriority w:val="99"/>
    <w:qFormat/>
    <w:rPr>
      <w:rFonts w:ascii="宋体"/>
      <w:sz w:val="21"/>
      <w:szCs w:val="21"/>
    </w:rPr>
  </w:style>
  <w:style w:type="character" w:customStyle="1" w:styleId="CharChar3">
    <w:name w:val="文档正文 Char Char"/>
    <w:qFormat/>
    <w:rPr>
      <w:sz w:val="24"/>
    </w:rPr>
  </w:style>
  <w:style w:type="paragraph" w:customStyle="1" w:styleId="07407415">
    <w:name w:val="样式 左侧:  0.74 厘米 首行缩进:  0.74 厘米 行距: 1.5 倍行距"/>
    <w:basedOn w:val="afffff1"/>
    <w:qFormat/>
    <w:pPr>
      <w:ind w:left="420" w:firstLineChars="0" w:firstLine="420"/>
    </w:pPr>
    <w:rPr>
      <w:rFonts w:ascii="Times New Roman" w:eastAsia="楷体_GB2312" w:hAnsi="Times New Roman" w:cs="宋体"/>
      <w:bCs w:val="0"/>
      <w:szCs w:val="20"/>
    </w:rPr>
  </w:style>
  <w:style w:type="paragraph" w:customStyle="1" w:styleId="1ffff9">
    <w:name w:val="无编号标题1"/>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character" w:customStyle="1" w:styleId="2Char10">
    <w:name w:val="正文文本缩进 2 Char1"/>
    <w:uiPriority w:val="99"/>
    <w:qFormat/>
    <w:rPr>
      <w:sz w:val="24"/>
    </w:rPr>
  </w:style>
  <w:style w:type="paragraph" w:customStyle="1" w:styleId="115">
    <w:name w:val="标题 11"/>
    <w:basedOn w:val="afffff1"/>
    <w:next w:val="afffff1"/>
    <w:uiPriority w:val="9"/>
    <w:qFormat/>
    <w:pPr>
      <w:keepNext/>
      <w:keepLines/>
      <w:pageBreakBefore/>
      <w:spacing w:beforeLines="800" w:afterLines="400" w:line="240" w:lineRule="auto"/>
      <w:ind w:firstLineChars="0" w:firstLine="0"/>
      <w:jc w:val="right"/>
      <w:outlineLvl w:val="0"/>
    </w:pPr>
    <w:rPr>
      <w:rFonts w:ascii="Arial" w:eastAsia="黑体" w:hAnsi="Arial" w:cs="Arial"/>
      <w:b w:val="0"/>
      <w:kern w:val="44"/>
      <w:sz w:val="44"/>
      <w:szCs w:val="44"/>
    </w:rPr>
  </w:style>
  <w:style w:type="paragraph" w:customStyle="1" w:styleId="314">
    <w:name w:val="标题 31"/>
    <w:basedOn w:val="afffff1"/>
    <w:next w:val="afffff1"/>
    <w:qFormat/>
    <w:pPr>
      <w:keepNext/>
      <w:keepLines/>
      <w:spacing w:before="260" w:after="260" w:line="415" w:lineRule="auto"/>
      <w:ind w:firstLineChars="0" w:firstLine="0"/>
      <w:jc w:val="left"/>
      <w:outlineLvl w:val="2"/>
    </w:pPr>
    <w:rPr>
      <w:rFonts w:ascii="Arial" w:eastAsia="黑体" w:hAnsi="Arial" w:cs="Arial"/>
      <w:b w:val="0"/>
      <w:sz w:val="32"/>
      <w:szCs w:val="32"/>
    </w:rPr>
  </w:style>
  <w:style w:type="paragraph" w:customStyle="1" w:styleId="411">
    <w:name w:val="标题 41"/>
    <w:basedOn w:val="afffff1"/>
    <w:next w:val="afffff1"/>
    <w:uiPriority w:val="9"/>
    <w:qFormat/>
    <w:pPr>
      <w:keepNext/>
      <w:keepLines/>
      <w:spacing w:before="280" w:after="290" w:line="376" w:lineRule="auto"/>
      <w:ind w:left="426" w:firstLineChars="0" w:firstLine="0"/>
      <w:outlineLvl w:val="3"/>
    </w:pPr>
    <w:rPr>
      <w:rFonts w:ascii="Arial" w:eastAsia="黑体" w:hAnsi="Arial" w:cs="Arial"/>
      <w:b w:val="0"/>
      <w:sz w:val="30"/>
      <w:szCs w:val="30"/>
    </w:rPr>
  </w:style>
  <w:style w:type="paragraph" w:customStyle="1" w:styleId="511">
    <w:name w:val="标题 51"/>
    <w:basedOn w:val="afffff1"/>
    <w:next w:val="afffff1"/>
    <w:uiPriority w:val="9"/>
    <w:qFormat/>
    <w:pPr>
      <w:keepNext/>
      <w:keepLines/>
      <w:spacing w:before="280" w:after="290" w:line="376" w:lineRule="auto"/>
      <w:ind w:firstLineChars="0" w:firstLine="0"/>
      <w:outlineLvl w:val="4"/>
    </w:pPr>
    <w:rPr>
      <w:rFonts w:ascii="Arial" w:eastAsia="黑体" w:hAnsi="Arial" w:cs="Arial"/>
      <w:b w:val="0"/>
      <w:sz w:val="28"/>
      <w:szCs w:val="28"/>
    </w:rPr>
  </w:style>
  <w:style w:type="paragraph" w:customStyle="1" w:styleId="611">
    <w:name w:val="标题 61"/>
    <w:basedOn w:val="afffff1"/>
    <w:next w:val="afffff1"/>
    <w:uiPriority w:val="9"/>
    <w:qFormat/>
    <w:pPr>
      <w:keepNext/>
      <w:keepLines/>
      <w:spacing w:before="240" w:after="64" w:line="320" w:lineRule="auto"/>
      <w:ind w:firstLineChars="0" w:firstLine="0"/>
      <w:outlineLvl w:val="5"/>
    </w:pPr>
    <w:rPr>
      <w:rFonts w:ascii="Arial" w:eastAsia="黑体" w:hAnsi="Arial" w:cs="Arial"/>
      <w:szCs w:val="24"/>
    </w:rPr>
  </w:style>
  <w:style w:type="paragraph" w:customStyle="1" w:styleId="MMTopic1">
    <w:name w:val="MM Topic 1"/>
    <w:basedOn w:val="1f4"/>
    <w:next w:val="affffffff0"/>
    <w:link w:val="MMTopic1Char"/>
    <w:qFormat/>
    <w:pPr>
      <w:keepNext/>
      <w:keepLines/>
      <w:widowControl w:val="0"/>
      <w:numPr>
        <w:numId w:val="55"/>
      </w:numPr>
      <w:tabs>
        <w:tab w:val="clear" w:pos="540"/>
        <w:tab w:val="clear" w:pos="8100"/>
      </w:tabs>
      <w:overflowPunct/>
      <w:autoSpaceDE/>
      <w:autoSpaceDN/>
      <w:snapToGrid w:val="0"/>
      <w:spacing w:before="0" w:after="0"/>
      <w:ind w:left="0"/>
      <w:jc w:val="center"/>
      <w:textAlignment w:val="auto"/>
    </w:pPr>
    <w:rPr>
      <w:rFonts w:hAnsi="Calibri"/>
      <w:bCs w:val="0"/>
      <w:color w:val="auto"/>
      <w:w w:val="80"/>
      <w:kern w:val="44"/>
      <w:sz w:val="36"/>
      <w:szCs w:val="44"/>
    </w:rPr>
  </w:style>
  <w:style w:type="character" w:customStyle="1" w:styleId="MMTopic1Char">
    <w:name w:val="MM Topic 1 Char"/>
    <w:link w:val="MMTopic1"/>
    <w:qFormat/>
    <w:locked/>
    <w:rPr>
      <w:rFonts w:ascii="宋体" w:eastAsia="黑体" w:hAnsi="Calibri"/>
      <w:b/>
      <w:bCs/>
      <w:w w:val="80"/>
      <w:kern w:val="44"/>
      <w:sz w:val="36"/>
      <w:szCs w:val="44"/>
    </w:rPr>
  </w:style>
  <w:style w:type="paragraph" w:customStyle="1" w:styleId="MMTopic2">
    <w:name w:val="MM Topic 2"/>
    <w:basedOn w:val="2f1"/>
    <w:next w:val="affffffff0"/>
    <w:link w:val="MMTopic2Char"/>
    <w:qFormat/>
    <w:pPr>
      <w:keepNext/>
      <w:keepLines/>
      <w:widowControl w:val="0"/>
      <w:tabs>
        <w:tab w:val="clear" w:pos="576"/>
        <w:tab w:val="clear" w:pos="720"/>
        <w:tab w:val="left" w:pos="2126"/>
      </w:tabs>
      <w:overflowPunct/>
      <w:autoSpaceDE/>
      <w:autoSpaceDN/>
      <w:snapToGrid w:val="0"/>
      <w:spacing w:before="0" w:after="0"/>
      <w:ind w:leftChars="0" w:left="1080"/>
      <w:jc w:val="center"/>
      <w:textAlignment w:val="auto"/>
    </w:pPr>
    <w:rPr>
      <w:rFonts w:eastAsia="黑体" w:hAnsi="Cambria"/>
      <w:color w:val="auto"/>
      <w:kern w:val="0"/>
      <w:sz w:val="32"/>
      <w:szCs w:val="32"/>
    </w:rPr>
  </w:style>
  <w:style w:type="character" w:customStyle="1" w:styleId="MMTopic2Char">
    <w:name w:val="MM Topic 2 Char"/>
    <w:link w:val="MMTopic2"/>
    <w:qFormat/>
    <w:locked/>
    <w:rPr>
      <w:rFonts w:ascii="宋体" w:eastAsia="黑体" w:hAnsi="Cambria"/>
      <w:b/>
      <w:bCs/>
      <w:sz w:val="32"/>
      <w:szCs w:val="32"/>
    </w:rPr>
  </w:style>
  <w:style w:type="paragraph" w:customStyle="1" w:styleId="MMTopic3">
    <w:name w:val="MM Topic 3"/>
    <w:basedOn w:val="38"/>
    <w:next w:val="affffffff0"/>
    <w:link w:val="MMTopic3Char"/>
    <w:qFormat/>
    <w:pPr>
      <w:tabs>
        <w:tab w:val="clear" w:pos="709"/>
        <w:tab w:val="left" w:pos="2126"/>
      </w:tabs>
      <w:adjustRightInd w:val="0"/>
      <w:snapToGrid w:val="0"/>
      <w:spacing w:line="300" w:lineRule="auto"/>
      <w:ind w:leftChars="0" w:left="720" w:hanging="432"/>
    </w:pPr>
    <w:rPr>
      <w:rFonts w:hAnsi="Calibri"/>
    </w:rPr>
  </w:style>
  <w:style w:type="character" w:customStyle="1" w:styleId="MMTopic3Char">
    <w:name w:val="MM Topic 3 Char"/>
    <w:link w:val="MMTopic3"/>
    <w:qFormat/>
    <w:rPr>
      <w:rFonts w:ascii="宋体" w:hAnsi="Calibri"/>
      <w:b/>
      <w:bCs/>
      <w:kern w:val="2"/>
      <w:sz w:val="24"/>
      <w:szCs w:val="32"/>
    </w:rPr>
  </w:style>
  <w:style w:type="paragraph" w:customStyle="1" w:styleId="MMTopic4">
    <w:name w:val="MM Topic 4"/>
    <w:basedOn w:val="46"/>
    <w:next w:val="affffffff0"/>
    <w:link w:val="MMTopic4Char"/>
    <w:qFormat/>
    <w:pPr>
      <w:keepNext/>
      <w:keepLines/>
      <w:widowControl w:val="0"/>
      <w:tabs>
        <w:tab w:val="clear" w:pos="1003"/>
        <w:tab w:val="clear" w:pos="1644"/>
        <w:tab w:val="left" w:pos="2126"/>
      </w:tabs>
      <w:overflowPunct/>
      <w:autoSpaceDE/>
      <w:autoSpaceDN/>
      <w:snapToGrid w:val="0"/>
      <w:spacing w:before="280" w:after="290" w:line="376" w:lineRule="auto"/>
      <w:ind w:left="864" w:hanging="144"/>
      <w:textAlignment w:val="auto"/>
    </w:pPr>
    <w:rPr>
      <w:rFonts w:ascii="Calibri Light" w:hAnsi="Calibri Light"/>
      <w:sz w:val="30"/>
      <w:szCs w:val="28"/>
    </w:rPr>
  </w:style>
  <w:style w:type="character" w:customStyle="1" w:styleId="MMTopic4Char">
    <w:name w:val="MM Topic 4 Char"/>
    <w:link w:val="MMTopic4"/>
    <w:qFormat/>
    <w:rPr>
      <w:rFonts w:ascii="Calibri Light" w:hAnsi="Calibri Light"/>
      <w:b/>
      <w:bCs/>
      <w:kern w:val="2"/>
      <w:sz w:val="30"/>
      <w:szCs w:val="28"/>
    </w:rPr>
  </w:style>
  <w:style w:type="paragraph" w:customStyle="1" w:styleId="MMTopic5">
    <w:name w:val="MM Topic 5"/>
    <w:basedOn w:val="54"/>
    <w:next w:val="affffffff0"/>
    <w:link w:val="MMTopic5Char"/>
    <w:qFormat/>
    <w:pPr>
      <w:keepNext/>
      <w:keepLines/>
      <w:widowControl w:val="0"/>
      <w:tabs>
        <w:tab w:val="clear" w:pos="1009"/>
        <w:tab w:val="left" w:pos="2126"/>
      </w:tabs>
      <w:overflowPunct/>
      <w:autoSpaceDE/>
      <w:autoSpaceDN/>
      <w:snapToGrid w:val="0"/>
      <w:spacing w:before="280" w:after="290" w:line="376" w:lineRule="auto"/>
      <w:ind w:left="1008" w:hanging="432"/>
      <w:textAlignment w:val="auto"/>
    </w:pPr>
    <w:rPr>
      <w:rFonts w:ascii="宋体" w:hAnsi="Calibri"/>
      <w:sz w:val="28"/>
      <w:szCs w:val="28"/>
    </w:rPr>
  </w:style>
  <w:style w:type="character" w:customStyle="1" w:styleId="MMTopic5Char">
    <w:name w:val="MM Topic 5 Char"/>
    <w:link w:val="MMTopic5"/>
    <w:qFormat/>
    <w:rPr>
      <w:rFonts w:ascii="宋体" w:hAnsi="Calibri"/>
      <w:b/>
      <w:bCs/>
      <w:kern w:val="2"/>
      <w:sz w:val="28"/>
      <w:szCs w:val="28"/>
    </w:rPr>
  </w:style>
  <w:style w:type="paragraph" w:customStyle="1" w:styleId="MMTopic6">
    <w:name w:val="MM Topic 6"/>
    <w:basedOn w:val="62"/>
    <w:next w:val="affffffff0"/>
    <w:link w:val="MMTopic6Char"/>
    <w:qFormat/>
    <w:pPr>
      <w:keepNext/>
      <w:keepLines/>
      <w:widowControl w:val="0"/>
      <w:tabs>
        <w:tab w:val="clear" w:pos="1151"/>
      </w:tabs>
      <w:overflowPunct/>
      <w:autoSpaceDE/>
      <w:autoSpaceDN/>
      <w:snapToGrid w:val="0"/>
      <w:spacing w:before="240" w:after="64" w:line="320" w:lineRule="auto"/>
      <w:ind w:left="1152" w:hanging="432"/>
      <w:textAlignment w:val="auto"/>
    </w:pPr>
    <w:rPr>
      <w:rFonts w:ascii="Calibri Light" w:hAnsi="Calibri Light"/>
      <w:szCs w:val="24"/>
    </w:rPr>
  </w:style>
  <w:style w:type="character" w:customStyle="1" w:styleId="MMTopic6Char">
    <w:name w:val="MM Topic 6 Char"/>
    <w:link w:val="MMTopic6"/>
    <w:qFormat/>
    <w:rPr>
      <w:rFonts w:ascii="Calibri Light" w:hAnsi="Calibri Light"/>
      <w:b/>
      <w:bCs/>
      <w:kern w:val="2"/>
      <w:sz w:val="24"/>
      <w:szCs w:val="24"/>
    </w:rPr>
  </w:style>
  <w:style w:type="character" w:customStyle="1" w:styleId="h231">
    <w:name w:val="h231"/>
    <w:qFormat/>
  </w:style>
  <w:style w:type="paragraph" w:customStyle="1" w:styleId="ParaCharCharCharCharCharCharCharCharCharChar">
    <w:name w:val="默认段落字体 Para Char Char Char Char Char Char Char Char Char Char"/>
    <w:basedOn w:val="affffff0"/>
    <w:qFormat/>
    <w:pPr>
      <w:spacing w:line="240" w:lineRule="auto"/>
      <w:ind w:firstLineChars="0" w:firstLine="0"/>
    </w:pPr>
    <w:rPr>
      <w:rFonts w:ascii="Tahoma" w:hAnsi="Tahoma"/>
      <w:bCs w:val="0"/>
      <w:szCs w:val="24"/>
    </w:rPr>
  </w:style>
  <w:style w:type="paragraph" w:customStyle="1" w:styleId="07402815">
    <w:name w:val="样式 左侧:  0.74 厘米 首行缩进:  0.28 厘米 行距: 1.5 倍行距"/>
    <w:basedOn w:val="afffff1"/>
    <w:qFormat/>
    <w:pPr>
      <w:numPr>
        <w:numId w:val="56"/>
      </w:numPr>
      <w:ind w:left="420" w:firstLineChars="0" w:firstLine="156"/>
    </w:pPr>
    <w:rPr>
      <w:rFonts w:ascii="Times New Roman" w:hAnsi="Times New Roman" w:cs="宋体"/>
      <w:bCs w:val="0"/>
      <w:szCs w:val="20"/>
    </w:rPr>
  </w:style>
  <w:style w:type="paragraph" w:customStyle="1" w:styleId="Q1">
    <w:name w:val="Q1"/>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Q4">
    <w:name w:val="Q4"/>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Q2">
    <w:name w:val="Q2"/>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Q5">
    <w:name w:val="Q5"/>
    <w:basedOn w:val="54"/>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Q6">
    <w:name w:val="Q6"/>
    <w:basedOn w:val="62"/>
    <w:qFormat/>
    <w:pPr>
      <w:keepNext/>
      <w:keepLines/>
      <w:widowControl w:val="0"/>
      <w:tabs>
        <w:tab w:val="clear" w:pos="1151"/>
        <w:tab w:val="left" w:pos="2520"/>
      </w:tabs>
      <w:overflowPunct/>
      <w:autoSpaceDE/>
      <w:autoSpaceDN/>
      <w:snapToGrid w:val="0"/>
      <w:spacing w:before="240" w:after="64" w:line="320" w:lineRule="auto"/>
      <w:ind w:left="2520" w:hanging="420"/>
      <w:textAlignment w:val="auto"/>
    </w:pPr>
    <w:rPr>
      <w:rFonts w:ascii="Calibri Light" w:hAnsi="Calibri Light"/>
      <w:szCs w:val="24"/>
    </w:rPr>
  </w:style>
  <w:style w:type="paragraph" w:customStyle="1" w:styleId="Tabletext0">
    <w:name w:val="Tabletext"/>
    <w:basedOn w:val="afffff1"/>
    <w:uiPriority w:val="99"/>
    <w:qFormat/>
    <w:pPr>
      <w:keepLines/>
      <w:spacing w:after="120" w:line="240" w:lineRule="atLeast"/>
      <w:ind w:firstLineChars="0" w:firstLine="0"/>
      <w:jc w:val="left"/>
    </w:pPr>
    <w:rPr>
      <w:rFonts w:hAnsi="Times New Roman"/>
      <w:bCs w:val="0"/>
      <w:kern w:val="0"/>
      <w:sz w:val="20"/>
      <w:szCs w:val="20"/>
    </w:rPr>
  </w:style>
  <w:style w:type="paragraph" w:customStyle="1" w:styleId="InfoBlue">
    <w:name w:val="InfoBlue"/>
    <w:basedOn w:val="afffff1"/>
    <w:next w:val="afffff7"/>
    <w:qFormat/>
    <w:pPr>
      <w:tabs>
        <w:tab w:val="left" w:pos="381"/>
      </w:tabs>
      <w:spacing w:after="120" w:line="240" w:lineRule="atLeast"/>
      <w:ind w:left="450" w:firstLineChars="0" w:firstLine="0"/>
      <w:jc w:val="left"/>
    </w:pPr>
    <w:rPr>
      <w:rFonts w:hAnsi="Times New Roman"/>
      <w:bCs w:val="0"/>
      <w:i/>
      <w:kern w:val="0"/>
      <w:sz w:val="20"/>
      <w:szCs w:val="20"/>
    </w:rPr>
  </w:style>
  <w:style w:type="paragraph" w:customStyle="1" w:styleId="Project">
    <w:name w:val="Project"/>
    <w:basedOn w:val="afffff1"/>
    <w:qFormat/>
    <w:pPr>
      <w:widowControl/>
      <w:spacing w:line="240" w:lineRule="auto"/>
      <w:ind w:firstLineChars="0" w:firstLine="0"/>
      <w:jc w:val="right"/>
    </w:pPr>
    <w:rPr>
      <w:rFonts w:hAnsi="Times New Roman"/>
      <w:b w:val="0"/>
      <w:bCs w:val="0"/>
      <w:kern w:val="0"/>
      <w:sz w:val="36"/>
      <w:szCs w:val="20"/>
    </w:rPr>
  </w:style>
  <w:style w:type="character" w:customStyle="1" w:styleId="CharCharChar">
    <w:name w:val="方案正文 Char Char Char"/>
    <w:link w:val="CharChar4"/>
    <w:qFormat/>
    <w:rPr>
      <w:rFonts w:ascii="Arial" w:hAnsi="Arial" w:cs="宋体"/>
      <w:sz w:val="24"/>
    </w:rPr>
  </w:style>
  <w:style w:type="paragraph" w:customStyle="1" w:styleId="CharChar4">
    <w:name w:val="方案正文 Char Char"/>
    <w:basedOn w:val="afffff1"/>
    <w:link w:val="CharCharChar"/>
    <w:qFormat/>
    <w:pPr>
      <w:spacing w:before="156"/>
      <w:ind w:firstLineChars="171" w:firstLine="359"/>
      <w:jc w:val="left"/>
    </w:pPr>
    <w:rPr>
      <w:rFonts w:ascii="Arial" w:hAnsi="Arial" w:cs="宋体"/>
      <w:bCs w:val="0"/>
      <w:kern w:val="0"/>
      <w:szCs w:val="20"/>
    </w:rPr>
  </w:style>
  <w:style w:type="paragraph" w:customStyle="1" w:styleId="affffffffffffffff3">
    <w:name w:val="样式 正文文本 + 五号"/>
    <w:basedOn w:val="afffff7"/>
    <w:link w:val="Charfff3"/>
    <w:qFormat/>
    <w:pPr>
      <w:ind w:firstLineChars="0" w:firstLine="0"/>
    </w:pPr>
    <w:rPr>
      <w:rFonts w:ascii="Times New Roman" w:hAnsi="Times New Roman"/>
      <w:bCs w:val="0"/>
      <w:szCs w:val="24"/>
    </w:rPr>
  </w:style>
  <w:style w:type="character" w:customStyle="1" w:styleId="Charfff3">
    <w:name w:val="样式 正文文本 + 五号 Char"/>
    <w:link w:val="affffffffffffffff3"/>
    <w:qFormat/>
    <w:rPr>
      <w:kern w:val="2"/>
      <w:sz w:val="21"/>
      <w:szCs w:val="24"/>
    </w:rPr>
  </w:style>
  <w:style w:type="paragraph" w:customStyle="1" w:styleId="ParaCharCharCharCharCharCharCharCharCharCharCharCharChar">
    <w:name w:val="默认段落字体 Para Char Char Char Char Char Char Char Char Char Char Char Char Char"/>
    <w:basedOn w:val="afffff1"/>
    <w:qFormat/>
    <w:pPr>
      <w:widowControl/>
      <w:spacing w:after="160" w:line="240" w:lineRule="exact"/>
      <w:ind w:firstLineChars="0" w:firstLine="0"/>
      <w:jc w:val="left"/>
    </w:pPr>
    <w:rPr>
      <w:rFonts w:ascii="Tahoma" w:hAnsi="Tahoma"/>
      <w:bCs w:val="0"/>
      <w:szCs w:val="24"/>
    </w:rPr>
  </w:style>
  <w:style w:type="character" w:customStyle="1" w:styleId="affffffffffffffff4">
    <w:name w:val="样式 黑色"/>
    <w:qFormat/>
    <w:rPr>
      <w:rFonts w:eastAsia="宋体"/>
      <w:color w:val="000000"/>
      <w:kern w:val="2"/>
      <w:sz w:val="24"/>
      <w:szCs w:val="24"/>
      <w:lang w:val="en-US" w:eastAsia="zh-CN" w:bidi="ar-SA"/>
    </w:rPr>
  </w:style>
  <w:style w:type="paragraph" w:customStyle="1" w:styleId="affffffffffffffff5">
    <w:name w:val="正文内容"/>
    <w:basedOn w:val="afffff1"/>
    <w:qFormat/>
    <w:pPr>
      <w:ind w:firstLineChars="0" w:firstLine="480"/>
    </w:pPr>
    <w:rPr>
      <w:bCs w:val="0"/>
      <w:kern w:val="0"/>
      <w:szCs w:val="24"/>
    </w:rPr>
  </w:style>
  <w:style w:type="paragraph" w:customStyle="1" w:styleId="T46121">
    <w:name w:val="样式 !T4 + 宋体 小四 加粗 段前: 6 磅 段后: 12 磅1"/>
    <w:basedOn w:val="afffff1"/>
    <w:qFormat/>
    <w:pPr>
      <w:widowControl/>
      <w:spacing w:before="120" w:after="240"/>
      <w:ind w:left="993" w:firstLineChars="0" w:firstLine="0"/>
      <w:jc w:val="left"/>
      <w:outlineLvl w:val="3"/>
    </w:pPr>
    <w:rPr>
      <w:rFonts w:cs="宋体"/>
      <w:b w:val="0"/>
      <w:szCs w:val="20"/>
    </w:rPr>
  </w:style>
  <w:style w:type="paragraph" w:customStyle="1" w:styleId="Charfff4">
    <w:name w:val="内容 Char"/>
    <w:basedOn w:val="afffff1"/>
    <w:next w:val="afffff1"/>
    <w:qFormat/>
    <w:pPr>
      <w:widowControl/>
      <w:ind w:firstLineChars="0" w:firstLine="560"/>
    </w:pPr>
    <w:rPr>
      <w:rFonts w:hAnsi="Times New Roman"/>
      <w:bCs w:val="0"/>
      <w:color w:val="000000"/>
      <w:spacing w:val="20"/>
      <w:szCs w:val="20"/>
    </w:rPr>
  </w:style>
  <w:style w:type="paragraph" w:customStyle="1" w:styleId="T3051051">
    <w:name w:val="样式 样式 !T3 + 段前: 0.5 行 段后: 1 行 + 段前: 0.5 行 段后: 1 行"/>
    <w:basedOn w:val="afffff1"/>
    <w:qFormat/>
    <w:pPr>
      <w:widowControl/>
      <w:spacing w:beforeLines="50" w:before="50" w:afterLines="100" w:after="100"/>
      <w:ind w:left="1740" w:firstLineChars="0" w:firstLine="0"/>
      <w:jc w:val="left"/>
      <w:outlineLvl w:val="2"/>
    </w:pPr>
    <w:rPr>
      <w:rFonts w:ascii="Arial" w:hAnsi="Arial" w:cs="宋体"/>
      <w:b w:val="0"/>
      <w:sz w:val="28"/>
      <w:szCs w:val="20"/>
    </w:rPr>
  </w:style>
  <w:style w:type="paragraph" w:customStyle="1" w:styleId="afffc">
    <w:name w:val="表格项目符号"/>
    <w:basedOn w:val="a0"/>
    <w:qFormat/>
    <w:pPr>
      <w:numPr>
        <w:numId w:val="57"/>
      </w:numPr>
      <w:tabs>
        <w:tab w:val="left" w:pos="249"/>
      </w:tabs>
      <w:snapToGrid w:val="0"/>
      <w:spacing w:line="300" w:lineRule="auto"/>
      <w:ind w:left="249" w:hanging="249"/>
    </w:pPr>
  </w:style>
  <w:style w:type="paragraph" w:customStyle="1" w:styleId="affffffffffffffff6">
    <w:name w:val="五级标题"/>
    <w:basedOn w:val="afe"/>
    <w:qFormat/>
    <w:pPr>
      <w:widowControl/>
      <w:adjustRightInd/>
      <w:spacing w:before="100" w:beforeAutospacing="1" w:afterLines="50" w:after="163"/>
      <w:ind w:leftChars="0" w:left="1417" w:firstLineChars="0" w:hanging="1304"/>
      <w:textAlignment w:val="auto"/>
      <w:outlineLvl w:val="4"/>
    </w:pPr>
    <w:rPr>
      <w:rFonts w:ascii="Times New Roman" w:hAnsi="宋体"/>
      <w:b w:val="0"/>
      <w:sz w:val="22"/>
      <w:szCs w:val="24"/>
    </w:rPr>
  </w:style>
  <w:style w:type="paragraph" w:customStyle="1" w:styleId="Text">
    <w:name w:val="Text"/>
    <w:basedOn w:val="afffff1"/>
    <w:qFormat/>
    <w:pPr>
      <w:widowControl/>
      <w:spacing w:before="120" w:after="120" w:line="240" w:lineRule="auto"/>
      <w:ind w:left="709" w:firstLineChars="0" w:firstLine="0"/>
      <w:jc w:val="left"/>
    </w:pPr>
    <w:rPr>
      <w:rFonts w:ascii="Times New Roman" w:hAnsi="Times New Roman"/>
      <w:bCs w:val="0"/>
      <w:kern w:val="0"/>
      <w:sz w:val="18"/>
      <w:szCs w:val="20"/>
    </w:rPr>
  </w:style>
  <w:style w:type="paragraph" w:customStyle="1" w:styleId="Subheading">
    <w:name w:val="Subheading"/>
    <w:basedOn w:val="afffff1"/>
    <w:next w:val="afffff1"/>
    <w:qFormat/>
    <w:pPr>
      <w:widowControl/>
      <w:spacing w:before="240" w:after="60" w:line="240" w:lineRule="auto"/>
      <w:ind w:left="1276" w:firstLineChars="0" w:firstLine="0"/>
      <w:jc w:val="left"/>
    </w:pPr>
    <w:rPr>
      <w:rFonts w:ascii="Arial" w:hAnsi="Arial"/>
      <w:b w:val="0"/>
      <w:bCs w:val="0"/>
      <w:color w:val="008080"/>
      <w:kern w:val="0"/>
      <w:sz w:val="22"/>
      <w:szCs w:val="20"/>
    </w:rPr>
  </w:style>
  <w:style w:type="paragraph" w:customStyle="1" w:styleId="CM24">
    <w:name w:val="CM24"/>
    <w:basedOn w:val="afffff1"/>
    <w:next w:val="afffff1"/>
    <w:qFormat/>
    <w:pPr>
      <w:autoSpaceDE w:val="0"/>
      <w:autoSpaceDN w:val="0"/>
      <w:adjustRightInd w:val="0"/>
      <w:spacing w:after="243"/>
      <w:ind w:firstLineChars="0" w:firstLine="0"/>
      <w:jc w:val="left"/>
    </w:pPr>
    <w:rPr>
      <w:rFonts w:ascii="The Sans Semi Bold" w:hAnsi="The Sans Semi Bold"/>
      <w:bCs w:val="0"/>
      <w:snapToGrid w:val="0"/>
      <w:kern w:val="0"/>
      <w:szCs w:val="24"/>
    </w:rPr>
  </w:style>
  <w:style w:type="paragraph" w:customStyle="1" w:styleId="TableHeader">
    <w:name w:val="Table Header"/>
    <w:basedOn w:val="TableText"/>
    <w:qFormat/>
    <w:pPr>
      <w:keepNext/>
      <w:keepLines/>
      <w:spacing w:line="264" w:lineRule="auto"/>
    </w:pPr>
    <w:rPr>
      <w:b w:val="0"/>
      <w:sz w:val="16"/>
    </w:rPr>
  </w:style>
  <w:style w:type="paragraph" w:customStyle="1" w:styleId="CM80">
    <w:name w:val="CM8"/>
    <w:basedOn w:val="afffff1"/>
    <w:next w:val="afffff1"/>
    <w:uiPriority w:val="99"/>
    <w:qFormat/>
    <w:pPr>
      <w:autoSpaceDE w:val="0"/>
      <w:autoSpaceDN w:val="0"/>
      <w:adjustRightInd w:val="0"/>
      <w:spacing w:line="468" w:lineRule="atLeast"/>
      <w:ind w:firstLineChars="0" w:firstLine="0"/>
      <w:jc w:val="left"/>
    </w:pPr>
    <w:rPr>
      <w:rFonts w:ascii="黑体" w:eastAsia="黑体" w:hAnsi="Calibri"/>
      <w:bCs w:val="0"/>
      <w:kern w:val="0"/>
      <w:szCs w:val="24"/>
    </w:rPr>
  </w:style>
  <w:style w:type="character" w:customStyle="1" w:styleId="shorttext1">
    <w:name w:val="short_text1"/>
    <w:qFormat/>
    <w:rPr>
      <w:sz w:val="29"/>
      <w:szCs w:val="29"/>
    </w:rPr>
  </w:style>
  <w:style w:type="character" w:customStyle="1" w:styleId="longtext1">
    <w:name w:val="long_text1"/>
    <w:qFormat/>
    <w:rPr>
      <w:sz w:val="20"/>
      <w:szCs w:val="20"/>
    </w:rPr>
  </w:style>
  <w:style w:type="character" w:customStyle="1" w:styleId="mediumtext1">
    <w:name w:val="medium_text1"/>
    <w:qFormat/>
    <w:rPr>
      <w:sz w:val="24"/>
      <w:szCs w:val="24"/>
    </w:rPr>
  </w:style>
  <w:style w:type="paragraph" w:customStyle="1" w:styleId="aff9">
    <w:name w:val="项目符号"/>
    <w:basedOn w:val="afffff1"/>
    <w:uiPriority w:val="99"/>
    <w:qFormat/>
    <w:pPr>
      <w:numPr>
        <w:numId w:val="58"/>
      </w:numPr>
      <w:ind w:firstLineChars="0" w:firstLine="0"/>
    </w:pPr>
    <w:rPr>
      <w:rFonts w:ascii="Times New Roman" w:hAnsi="Times New Roman"/>
      <w:bCs w:val="0"/>
      <w:szCs w:val="24"/>
    </w:rPr>
  </w:style>
  <w:style w:type="paragraph" w:customStyle="1" w:styleId="225225">
    <w:name w:val="样式 样式 首行缩进:  2.25 字符 + 首行缩进:  2.25 字符"/>
    <w:basedOn w:val="afffff1"/>
    <w:link w:val="225225Char"/>
    <w:qFormat/>
    <w:pPr>
      <w:ind w:firstLine="420"/>
    </w:pPr>
    <w:rPr>
      <w:bCs w:val="0"/>
      <w:kern w:val="0"/>
      <w:szCs w:val="21"/>
      <w:lang w:val="zh-CN"/>
    </w:rPr>
  </w:style>
  <w:style w:type="character" w:customStyle="1" w:styleId="225225Char">
    <w:name w:val="样式 样式 首行缩进:  2.25 字符 + 首行缩进:  2.25 字符 Char"/>
    <w:link w:val="225225"/>
    <w:qFormat/>
    <w:rPr>
      <w:rFonts w:ascii="宋体" w:hAnsi="宋体"/>
      <w:sz w:val="21"/>
      <w:szCs w:val="21"/>
      <w:lang w:val="zh-CN"/>
    </w:rPr>
  </w:style>
  <w:style w:type="paragraph" w:customStyle="1" w:styleId="p16">
    <w:name w:val="p16"/>
    <w:basedOn w:val="afffff1"/>
    <w:uiPriority w:val="99"/>
    <w:qFormat/>
    <w:pPr>
      <w:widowControl/>
      <w:spacing w:before="312" w:after="624" w:line="240" w:lineRule="auto"/>
      <w:ind w:firstLineChars="0" w:firstLine="0"/>
      <w:jc w:val="left"/>
    </w:pPr>
    <w:rPr>
      <w:rFonts w:ascii="Times New Roman" w:eastAsia="华文中宋" w:hAnsi="Times New Roman"/>
      <w:bCs w:val="0"/>
      <w:kern w:val="0"/>
      <w:sz w:val="18"/>
      <w:szCs w:val="18"/>
    </w:rPr>
  </w:style>
  <w:style w:type="paragraph" w:styleId="affffffffffffffff7">
    <w:name w:val="Intense Quote"/>
    <w:basedOn w:val="afffff1"/>
    <w:next w:val="afffff1"/>
    <w:link w:val="1ffffa"/>
    <w:uiPriority w:val="30"/>
    <w:qFormat/>
    <w:pPr>
      <w:widowControl/>
      <w:pBdr>
        <w:bottom w:val="single" w:sz="4" w:space="4" w:color="4F81BD"/>
      </w:pBdr>
      <w:spacing w:before="200" w:after="280" w:line="240" w:lineRule="auto"/>
      <w:ind w:left="936" w:right="936" w:firstLineChars="0" w:firstLine="0"/>
      <w:jc w:val="left"/>
    </w:pPr>
    <w:rPr>
      <w:rFonts w:ascii="Calibri" w:hAnsi="Calibri"/>
      <w:b w:val="0"/>
      <w:i/>
      <w:iCs/>
      <w:color w:val="4F81BD"/>
      <w:szCs w:val="24"/>
    </w:rPr>
  </w:style>
  <w:style w:type="character" w:customStyle="1" w:styleId="1ffffa">
    <w:name w:val="明显引用 字符1"/>
    <w:link w:val="affffffffffffffff7"/>
    <w:uiPriority w:val="30"/>
    <w:qFormat/>
    <w:rPr>
      <w:rFonts w:ascii="Calibri" w:hAnsi="Calibri"/>
      <w:b/>
      <w:bCs/>
      <w:i/>
      <w:iCs/>
      <w:color w:val="4F81BD"/>
      <w:kern w:val="2"/>
      <w:sz w:val="21"/>
      <w:szCs w:val="24"/>
    </w:rPr>
  </w:style>
  <w:style w:type="character" w:customStyle="1" w:styleId="label">
    <w:name w:val="label"/>
    <w:qFormat/>
  </w:style>
  <w:style w:type="character" w:customStyle="1" w:styleId="Z-Char">
    <w:name w:val="Z-符号层进 Char"/>
    <w:link w:val="Z-"/>
    <w:qFormat/>
    <w:locked/>
    <w:rPr>
      <w:sz w:val="24"/>
      <w:lang w:bidi="en-US"/>
    </w:rPr>
  </w:style>
  <w:style w:type="paragraph" w:customStyle="1" w:styleId="Z-">
    <w:name w:val="Z-符号层进"/>
    <w:basedOn w:val="afffff1"/>
    <w:link w:val="Z-Char"/>
    <w:qFormat/>
    <w:pPr>
      <w:widowControl/>
      <w:tabs>
        <w:tab w:val="left" w:pos="880"/>
      </w:tabs>
      <w:ind w:left="900" w:hanging="420"/>
      <w:jc w:val="left"/>
    </w:pPr>
    <w:rPr>
      <w:rFonts w:ascii="Times New Roman" w:hAnsi="Times New Roman"/>
      <w:bCs w:val="0"/>
      <w:kern w:val="0"/>
      <w:szCs w:val="20"/>
      <w:lang w:bidi="en-US"/>
    </w:rPr>
  </w:style>
  <w:style w:type="character" w:customStyle="1" w:styleId="Char1c">
    <w:name w:val="引用 Char1"/>
    <w:qFormat/>
    <w:rPr>
      <w:i/>
      <w:iCs/>
      <w:color w:val="404040"/>
      <w:sz w:val="24"/>
    </w:rPr>
  </w:style>
  <w:style w:type="paragraph" w:customStyle="1" w:styleId="affffffffffffffff8">
    <w:name w:val="列项●（二级）"/>
    <w:qFormat/>
    <w:pPr>
      <w:tabs>
        <w:tab w:val="left" w:pos="760"/>
        <w:tab w:val="left" w:pos="840"/>
      </w:tabs>
      <w:ind w:left="425" w:hanging="425"/>
      <w:jc w:val="both"/>
    </w:pPr>
    <w:rPr>
      <w:rFonts w:ascii="宋体"/>
      <w:sz w:val="21"/>
    </w:rPr>
  </w:style>
  <w:style w:type="paragraph" w:customStyle="1" w:styleId="affffffffffffffff9">
    <w:name w:val="列项◆（三级）"/>
    <w:basedOn w:val="afffff1"/>
    <w:qFormat/>
    <w:pPr>
      <w:tabs>
        <w:tab w:val="left" w:pos="1678"/>
      </w:tabs>
      <w:spacing w:line="240" w:lineRule="auto"/>
      <w:ind w:left="425" w:firstLineChars="0" w:firstLine="0"/>
    </w:pPr>
    <w:rPr>
      <w:rFonts w:hAnsi="Times New Roman"/>
      <w:bCs w:val="0"/>
      <w:szCs w:val="21"/>
    </w:rPr>
  </w:style>
  <w:style w:type="character" w:customStyle="1" w:styleId="Char1d">
    <w:name w:val="明显引用 Char1"/>
    <w:uiPriority w:val="30"/>
    <w:qFormat/>
    <w:rPr>
      <w:i/>
      <w:iCs/>
      <w:color w:val="5B9BD5"/>
    </w:rPr>
  </w:style>
  <w:style w:type="paragraph" w:customStyle="1" w:styleId="important">
    <w:name w:val="important"/>
    <w:basedOn w:val="afffff1"/>
    <w:uiPriority w:val="99"/>
    <w:qFormat/>
    <w:pPr>
      <w:widowControl/>
      <w:spacing w:before="100" w:beforeAutospacing="1" w:after="100" w:afterAutospacing="1" w:line="240" w:lineRule="auto"/>
      <w:ind w:firstLineChars="0" w:firstLine="0"/>
      <w:jc w:val="left"/>
    </w:pPr>
    <w:rPr>
      <w:rFonts w:cs="宋体"/>
      <w:b w:val="0"/>
      <w:kern w:val="0"/>
      <w:sz w:val="26"/>
      <w:szCs w:val="26"/>
    </w:rPr>
  </w:style>
  <w:style w:type="paragraph" w:customStyle="1" w:styleId="notprintable">
    <w:name w:val="notprintable"/>
    <w:basedOn w:val="afffff1"/>
    <w:uiPriority w:val="99"/>
    <w:qFormat/>
    <w:pPr>
      <w:widowControl/>
      <w:spacing w:before="100" w:beforeAutospacing="1" w:after="100" w:afterAutospacing="1" w:line="240" w:lineRule="auto"/>
      <w:ind w:firstLineChars="0" w:firstLine="0"/>
      <w:jc w:val="left"/>
    </w:pPr>
    <w:rPr>
      <w:rFonts w:cs="宋体"/>
      <w:bCs w:val="0"/>
      <w:vanish/>
      <w:kern w:val="0"/>
      <w:szCs w:val="24"/>
    </w:rPr>
  </w:style>
  <w:style w:type="paragraph" w:customStyle="1" w:styleId="2b">
    <w:name w:val="列表符2"/>
    <w:basedOn w:val="afffff1"/>
    <w:qFormat/>
    <w:pPr>
      <w:widowControl/>
      <w:numPr>
        <w:numId w:val="59"/>
      </w:numPr>
      <w:tabs>
        <w:tab w:val="left" w:pos="420"/>
      </w:tabs>
      <w:ind w:firstLineChars="0" w:firstLine="0"/>
      <w:jc w:val="left"/>
    </w:pPr>
    <w:rPr>
      <w:rFonts w:ascii="Times New Roman" w:hAnsi="Times New Roman"/>
      <w:bCs w:val="0"/>
      <w:szCs w:val="24"/>
    </w:rPr>
  </w:style>
  <w:style w:type="paragraph" w:customStyle="1" w:styleId="affffffffffffffffa">
    <w:name w:val="列项——（一级）"/>
    <w:qFormat/>
    <w:pPr>
      <w:widowControl w:val="0"/>
      <w:ind w:left="425" w:hanging="425"/>
      <w:jc w:val="both"/>
    </w:pPr>
    <w:rPr>
      <w:rFonts w:ascii="宋体"/>
      <w:sz w:val="21"/>
    </w:rPr>
  </w:style>
  <w:style w:type="paragraph" w:customStyle="1" w:styleId="affffffffffffffffb">
    <w:name w:val="页眉文档标题"/>
    <w:next w:val="afffffff0"/>
    <w:qFormat/>
    <w:pPr>
      <w:pBdr>
        <w:bottom w:val="single" w:sz="6" w:space="1" w:color="E36C0A"/>
        <w:between w:val="single" w:sz="6" w:space="1" w:color="0070BA"/>
      </w:pBdr>
      <w:tabs>
        <w:tab w:val="center" w:pos="4153"/>
        <w:tab w:val="right" w:pos="8306"/>
      </w:tabs>
      <w:snapToGrid w:val="0"/>
      <w:jc w:val="right"/>
    </w:pPr>
    <w:rPr>
      <w:rFonts w:ascii="黑体" w:eastAsia="黑体" w:hAnsi="华文中宋"/>
      <w:b/>
      <w:spacing w:val="16"/>
      <w:kern w:val="2"/>
      <w:sz w:val="21"/>
      <w:szCs w:val="21"/>
    </w:rPr>
  </w:style>
  <w:style w:type="paragraph" w:customStyle="1" w:styleId="HD1">
    <w:name w:val="HD正文1"/>
    <w:basedOn w:val="afffff1"/>
    <w:next w:val="afffff1"/>
    <w:qFormat/>
    <w:pPr>
      <w:autoSpaceDE w:val="0"/>
      <w:autoSpaceDN w:val="0"/>
      <w:adjustRightInd w:val="0"/>
      <w:spacing w:line="240" w:lineRule="auto"/>
      <w:ind w:firstLineChars="0" w:firstLine="510"/>
    </w:pPr>
    <w:rPr>
      <w:rFonts w:ascii="仿宋_GB2312" w:eastAsia="仿宋_GB2312" w:hAnsi="Arial"/>
      <w:bCs w:val="0"/>
      <w:color w:val="000000"/>
      <w:sz w:val="28"/>
      <w:szCs w:val="20"/>
    </w:rPr>
  </w:style>
  <w:style w:type="paragraph" w:customStyle="1" w:styleId="2ffff8">
    <w:name w:val="样式 页眉 + 首行缩进:  2 字符"/>
    <w:basedOn w:val="afffffff0"/>
    <w:qFormat/>
    <w:pPr>
      <w:adjustRightInd w:val="0"/>
      <w:spacing w:line="240" w:lineRule="atLeast"/>
      <w:ind w:firstLineChars="0" w:firstLine="0"/>
      <w:jc w:val="left"/>
    </w:pPr>
    <w:rPr>
      <w:rFonts w:ascii="Times New Roman" w:hAnsi="Times New Roman" w:cs="宋体"/>
      <w:bCs w:val="0"/>
      <w:szCs w:val="20"/>
    </w:rPr>
  </w:style>
  <w:style w:type="paragraph" w:customStyle="1" w:styleId="af6">
    <w:name w:val="分项目"/>
    <w:next w:val="afffff1"/>
    <w:link w:val="Charfff5"/>
    <w:qFormat/>
    <w:pPr>
      <w:widowControl w:val="0"/>
      <w:numPr>
        <w:numId w:val="60"/>
      </w:numPr>
      <w:spacing w:beforeLines="50" w:afterLines="50" w:line="240" w:lineRule="atLeast"/>
      <w:jc w:val="both"/>
    </w:pPr>
    <w:rPr>
      <w:rFonts w:eastAsia="楷体_GB2312"/>
      <w:b/>
      <w:bCs/>
      <w:kern w:val="2"/>
      <w:sz w:val="28"/>
      <w:szCs w:val="32"/>
      <w:lang w:val="zh-CN"/>
    </w:rPr>
  </w:style>
  <w:style w:type="character" w:customStyle="1" w:styleId="Charfff5">
    <w:name w:val="分项目 Char"/>
    <w:link w:val="af6"/>
    <w:qFormat/>
    <w:rPr>
      <w:rFonts w:eastAsia="楷体_GB2312"/>
      <w:b/>
      <w:bCs/>
      <w:kern w:val="2"/>
      <w:sz w:val="28"/>
      <w:szCs w:val="32"/>
      <w:lang w:val="zh-CN"/>
    </w:rPr>
  </w:style>
  <w:style w:type="paragraph" w:customStyle="1" w:styleId="affffffffffffffffc">
    <w:name w:val="编码规则"/>
    <w:basedOn w:val="afffff1"/>
    <w:next w:val="afffff1"/>
    <w:qFormat/>
    <w:pPr>
      <w:adjustRightInd w:val="0"/>
      <w:snapToGrid w:val="0"/>
      <w:spacing w:beforeLines="100" w:afterLines="100" w:line="440" w:lineRule="atLeast"/>
      <w:ind w:firstLineChars="149" w:firstLine="149"/>
    </w:pPr>
    <w:rPr>
      <w:rFonts w:ascii="黑体" w:eastAsia="黑体" w:hAnsi="Times New Roman"/>
      <w:b w:val="0"/>
      <w:bCs w:val="0"/>
      <w:sz w:val="32"/>
      <w:szCs w:val="32"/>
      <w:lang w:val="zh-CN"/>
    </w:rPr>
  </w:style>
  <w:style w:type="paragraph" w:customStyle="1" w:styleId="CharCharCharCharCharCharCharCharCharChar">
    <w:name w:val="Char Char Char Char Char Char Char Char Char Char"/>
    <w:basedOn w:val="afffff1"/>
    <w:qFormat/>
    <w:pPr>
      <w:spacing w:line="240" w:lineRule="auto"/>
      <w:ind w:firstLineChars="0" w:firstLine="0"/>
    </w:pPr>
    <w:rPr>
      <w:rFonts w:ascii="仿宋_GB2312" w:eastAsia="仿宋_GB2312" w:hAnsi="Times New Roman"/>
      <w:b w:val="0"/>
      <w:bCs w:val="0"/>
      <w:sz w:val="32"/>
      <w:szCs w:val="32"/>
    </w:rPr>
  </w:style>
  <w:style w:type="paragraph" w:customStyle="1" w:styleId="affffffffffffffffd">
    <w:name w:val="五级无标题条"/>
    <w:basedOn w:val="afffff1"/>
    <w:qFormat/>
    <w:pPr>
      <w:spacing w:line="240" w:lineRule="auto"/>
      <w:ind w:firstLineChars="0" w:firstLine="0"/>
    </w:pPr>
    <w:rPr>
      <w:rFonts w:ascii="Times New Roman" w:hAnsi="Times New Roman"/>
      <w:bCs w:val="0"/>
      <w:szCs w:val="24"/>
    </w:rPr>
  </w:style>
  <w:style w:type="character" w:customStyle="1" w:styleId="CharChar16">
    <w:name w:val="Char Char16"/>
    <w:qFormat/>
    <w:rPr>
      <w:rFonts w:ascii="Arial" w:eastAsia="黑体" w:hAnsi="Arial"/>
      <w:b/>
      <w:bCs/>
      <w:kern w:val="2"/>
      <w:sz w:val="32"/>
      <w:szCs w:val="32"/>
      <w:lang w:val="en-US" w:eastAsia="zh-CN" w:bidi="ar-SA"/>
    </w:rPr>
  </w:style>
  <w:style w:type="character" w:customStyle="1" w:styleId="affffffffffffffffe">
    <w:name w:val="样式 要点 + 小三"/>
    <w:qFormat/>
    <w:rPr>
      <w:rFonts w:ascii="Tahoma" w:eastAsia="宋体" w:hAnsi="Tahoma"/>
      <w:b/>
      <w:bCs/>
      <w:kern w:val="2"/>
      <w:sz w:val="30"/>
      <w:lang w:val="en-US" w:eastAsia="zh-CN" w:bidi="ar-SA"/>
    </w:rPr>
  </w:style>
  <w:style w:type="paragraph" w:customStyle="1" w:styleId="ParaChar">
    <w:name w:val="默认段落字体 Para Char"/>
    <w:basedOn w:val="afffff1"/>
    <w:qFormat/>
    <w:pPr>
      <w:spacing w:line="240" w:lineRule="auto"/>
      <w:ind w:firstLineChars="0" w:firstLine="0"/>
    </w:pPr>
    <w:rPr>
      <w:rFonts w:ascii="Tahoma" w:hAnsi="Tahoma"/>
      <w:bCs w:val="0"/>
      <w:szCs w:val="20"/>
    </w:rPr>
  </w:style>
  <w:style w:type="paragraph" w:customStyle="1" w:styleId="afffffffffffffffff">
    <w:name w:val="标准标志"/>
    <w:next w:val="afffff1"/>
    <w:qFormat/>
    <w:pPr>
      <w:framePr w:w="2268" w:h="1392" w:hRule="exact" w:wrap="around" w:hAnchor="margin" w:x="6748" w:y="171" w:anchorLock="1"/>
      <w:shd w:val="solid" w:color="FFFFFF" w:fill="FFFFFF"/>
      <w:spacing w:line="0" w:lineRule="atLeast"/>
      <w:jc w:val="right"/>
    </w:pPr>
    <w:rPr>
      <w:b/>
      <w:w w:val="130"/>
      <w:sz w:val="96"/>
    </w:rPr>
  </w:style>
  <w:style w:type="paragraph" w:customStyle="1" w:styleId="afffffffffffffffff0">
    <w:name w:val="标准称谓"/>
    <w:next w:val="afffff1"/>
    <w:qFormat/>
    <w:pPr>
      <w:framePr w:w="9638" w:h="754" w:hRule="exact" w:hSpace="180" w:vSpace="180" w:wrap="around" w:vAnchor="page" w:hAnchor="margin" w:xAlign="center" w:y="2128" w:anchorLock="1"/>
      <w:widowControl w:val="0"/>
      <w:kinsoku w:val="0"/>
      <w:overflowPunct w:val="0"/>
      <w:autoSpaceDE w:val="0"/>
      <w:autoSpaceDN w:val="0"/>
      <w:spacing w:line="0" w:lineRule="atLeast"/>
      <w:jc w:val="distribute"/>
    </w:pPr>
    <w:rPr>
      <w:rFonts w:ascii="宋体"/>
      <w:b/>
      <w:bCs/>
      <w:spacing w:val="20"/>
      <w:w w:val="148"/>
      <w:sz w:val="52"/>
    </w:rPr>
  </w:style>
  <w:style w:type="paragraph" w:customStyle="1" w:styleId="afffffffffffffffff1">
    <w:name w:val="标准书脚_偶数页"/>
    <w:qFormat/>
    <w:pPr>
      <w:spacing w:before="120"/>
    </w:pPr>
    <w:rPr>
      <w:sz w:val="18"/>
    </w:rPr>
  </w:style>
  <w:style w:type="paragraph" w:customStyle="1" w:styleId="afffffffffffffffff2">
    <w:name w:val="标准书脚_奇数页"/>
    <w:qFormat/>
    <w:pPr>
      <w:spacing w:before="120"/>
      <w:jc w:val="right"/>
    </w:pPr>
    <w:rPr>
      <w:sz w:val="18"/>
    </w:rPr>
  </w:style>
  <w:style w:type="paragraph" w:customStyle="1" w:styleId="afffffffffffffffff3">
    <w:name w:val="标准书眉_奇数页"/>
    <w:next w:val="afffff1"/>
    <w:qFormat/>
    <w:pPr>
      <w:tabs>
        <w:tab w:val="center" w:pos="4154"/>
        <w:tab w:val="right" w:pos="8306"/>
      </w:tabs>
      <w:spacing w:after="120"/>
      <w:jc w:val="right"/>
    </w:pPr>
    <w:rPr>
      <w:sz w:val="21"/>
    </w:rPr>
  </w:style>
  <w:style w:type="paragraph" w:customStyle="1" w:styleId="afffffffffffffffff4">
    <w:name w:val="标准书眉_偶数页"/>
    <w:basedOn w:val="afffffffffffffffff3"/>
    <w:next w:val="afffff1"/>
    <w:qFormat/>
    <w:pPr>
      <w:jc w:val="left"/>
    </w:pPr>
  </w:style>
  <w:style w:type="paragraph" w:customStyle="1" w:styleId="afffffffffffffffff5">
    <w:name w:val="标准书眉一"/>
    <w:qFormat/>
    <w:pPr>
      <w:jc w:val="both"/>
    </w:pPr>
  </w:style>
  <w:style w:type="paragraph" w:customStyle="1" w:styleId="afffffffffffffffff6">
    <w:name w:val="参考文献、索引标题"/>
    <w:basedOn w:val="affffffffffd"/>
    <w:next w:val="afffff1"/>
    <w:qFormat/>
    <w:pPr>
      <w:spacing w:after="200"/>
    </w:pPr>
    <w:rPr>
      <w:sz w:val="21"/>
    </w:rPr>
  </w:style>
  <w:style w:type="paragraph" w:customStyle="1" w:styleId="afffffffffffffffff7">
    <w:name w:val="二级无标题条"/>
    <w:basedOn w:val="afffff1"/>
    <w:qFormat/>
    <w:pPr>
      <w:tabs>
        <w:tab w:val="left" w:pos="0"/>
      </w:tabs>
      <w:spacing w:line="240" w:lineRule="auto"/>
      <w:ind w:firstLineChars="0" w:firstLine="0"/>
    </w:pPr>
    <w:rPr>
      <w:rFonts w:ascii="Times New Roman" w:hAnsi="Times New Roman"/>
      <w:bCs w:val="0"/>
      <w:szCs w:val="24"/>
    </w:rPr>
  </w:style>
  <w:style w:type="character" w:customStyle="1" w:styleId="afffffffffffffffff8">
    <w:name w:val="发布"/>
    <w:qFormat/>
    <w:rPr>
      <w:rFonts w:ascii="黑体" w:eastAsia="黑体" w:hAnsi="Tahoma"/>
      <w:spacing w:val="22"/>
      <w:w w:val="100"/>
      <w:kern w:val="2"/>
      <w:position w:val="3"/>
      <w:sz w:val="28"/>
      <w:lang w:val="en-US" w:eastAsia="zh-CN" w:bidi="ar-SA"/>
    </w:rPr>
  </w:style>
  <w:style w:type="paragraph" w:customStyle="1" w:styleId="afffffffffffffffff9">
    <w:name w:val="发布部门"/>
    <w:next w:val="affffffffffffff"/>
    <w:qFormat/>
    <w:pPr>
      <w:framePr w:w="7433" w:h="585" w:hRule="exact" w:hSpace="180" w:vSpace="180" w:wrap="around" w:hAnchor="margin" w:xAlign="center" w:y="14401" w:anchorLock="1"/>
      <w:jc w:val="center"/>
    </w:pPr>
    <w:rPr>
      <w:rFonts w:ascii="宋体"/>
      <w:b/>
      <w:spacing w:val="20"/>
      <w:w w:val="135"/>
      <w:sz w:val="36"/>
    </w:rPr>
  </w:style>
  <w:style w:type="paragraph" w:customStyle="1" w:styleId="afffffffffffffffffa">
    <w:name w:val="发布日期"/>
    <w:qFormat/>
    <w:pPr>
      <w:framePr w:w="4000" w:h="473" w:hRule="exact" w:hSpace="180" w:vSpace="180" w:wrap="around" w:hAnchor="margin" w:y="13511" w:anchorLock="1"/>
    </w:pPr>
    <w:rPr>
      <w:rFonts w:eastAsia="黑体"/>
      <w:sz w:val="28"/>
    </w:rPr>
  </w:style>
  <w:style w:type="paragraph" w:customStyle="1" w:styleId="1ffffb">
    <w:name w:val="封面标准号1"/>
    <w:qFormat/>
    <w:pPr>
      <w:widowControl w:val="0"/>
      <w:kinsoku w:val="0"/>
      <w:overflowPunct w:val="0"/>
      <w:autoSpaceDE w:val="0"/>
      <w:autoSpaceDN w:val="0"/>
      <w:spacing w:before="308"/>
      <w:jc w:val="right"/>
      <w:textAlignment w:val="center"/>
    </w:pPr>
    <w:rPr>
      <w:sz w:val="28"/>
    </w:rPr>
  </w:style>
  <w:style w:type="paragraph" w:customStyle="1" w:styleId="2ffff9">
    <w:name w:val="封面标准号2"/>
    <w:basedOn w:val="1ffffb"/>
    <w:qFormat/>
    <w:pPr>
      <w:framePr w:w="9138" w:h="1244" w:hRule="exact" w:wrap="around" w:vAnchor="page" w:hAnchor="margin" w:y="2908"/>
      <w:adjustRightInd w:val="0"/>
      <w:spacing w:before="357" w:line="280" w:lineRule="exact"/>
    </w:pPr>
  </w:style>
  <w:style w:type="paragraph" w:customStyle="1" w:styleId="afffffffffffffffffb">
    <w:name w:val="封面标准代替信息"/>
    <w:basedOn w:val="2ffff9"/>
    <w:qFormat/>
    <w:pPr>
      <w:framePr w:wrap="around"/>
    </w:pPr>
  </w:style>
  <w:style w:type="paragraph" w:customStyle="1" w:styleId="afffffffffffffffffc">
    <w:name w:val="封面标准名称"/>
    <w:qFormat/>
    <w:pPr>
      <w:framePr w:w="9638" w:h="6917" w:hRule="exact" w:wrap="around" w:hAnchor="margin" w:xAlign="center" w:y="5955" w:anchorLock="1"/>
      <w:widowControl w:val="0"/>
      <w:spacing w:line="680" w:lineRule="exact"/>
      <w:jc w:val="center"/>
      <w:textAlignment w:val="center"/>
    </w:pPr>
    <w:rPr>
      <w:rFonts w:ascii="黑体" w:eastAsia="黑体"/>
      <w:sz w:val="52"/>
    </w:rPr>
  </w:style>
  <w:style w:type="paragraph" w:customStyle="1" w:styleId="afffffffffffffffffd">
    <w:name w:val="封面标准文稿编辑信息"/>
    <w:qFormat/>
    <w:pPr>
      <w:spacing w:before="180" w:line="180" w:lineRule="exact"/>
      <w:jc w:val="center"/>
    </w:pPr>
    <w:rPr>
      <w:rFonts w:ascii="宋体"/>
      <w:sz w:val="21"/>
    </w:rPr>
  </w:style>
  <w:style w:type="paragraph" w:customStyle="1" w:styleId="afffffffffffffffffe">
    <w:name w:val="封面标准文稿类别"/>
    <w:qFormat/>
    <w:pPr>
      <w:spacing w:before="440" w:line="400" w:lineRule="exact"/>
      <w:jc w:val="center"/>
    </w:pPr>
    <w:rPr>
      <w:rFonts w:ascii="宋体"/>
      <w:sz w:val="24"/>
    </w:rPr>
  </w:style>
  <w:style w:type="paragraph" w:customStyle="1" w:styleId="affffffffffffffffff">
    <w:name w:val="封面标准英文名称"/>
    <w:qFormat/>
    <w:pPr>
      <w:widowControl w:val="0"/>
      <w:spacing w:before="370" w:line="400" w:lineRule="exact"/>
      <w:jc w:val="center"/>
    </w:pPr>
    <w:rPr>
      <w:sz w:val="28"/>
    </w:rPr>
  </w:style>
  <w:style w:type="paragraph" w:customStyle="1" w:styleId="affffffffffffffffff0">
    <w:name w:val="封面一致性程度标识"/>
    <w:qFormat/>
    <w:pPr>
      <w:spacing w:before="440" w:line="400" w:lineRule="exact"/>
      <w:jc w:val="center"/>
    </w:pPr>
    <w:rPr>
      <w:rFonts w:ascii="宋体"/>
      <w:sz w:val="28"/>
    </w:rPr>
  </w:style>
  <w:style w:type="paragraph" w:customStyle="1" w:styleId="afff4">
    <w:name w:val="封面正文"/>
    <w:qFormat/>
    <w:pPr>
      <w:numPr>
        <w:numId w:val="61"/>
      </w:numPr>
      <w:jc w:val="both"/>
    </w:pPr>
  </w:style>
  <w:style w:type="paragraph" w:customStyle="1" w:styleId="affffffffffffffffff1">
    <w:name w:val="附录标识"/>
    <w:basedOn w:val="affffffffffd"/>
    <w:qFormat/>
    <w:pPr>
      <w:tabs>
        <w:tab w:val="left" w:pos="6405"/>
      </w:tabs>
      <w:spacing w:after="200"/>
    </w:pPr>
    <w:rPr>
      <w:sz w:val="21"/>
    </w:rPr>
  </w:style>
  <w:style w:type="paragraph" w:customStyle="1" w:styleId="afff5">
    <w:name w:val="附录表标题"/>
    <w:next w:val="affffffffffffff"/>
    <w:qFormat/>
    <w:pPr>
      <w:numPr>
        <w:ilvl w:val="1"/>
        <w:numId w:val="61"/>
      </w:numPr>
      <w:jc w:val="center"/>
      <w:textAlignment w:val="baseline"/>
    </w:pPr>
    <w:rPr>
      <w:rFonts w:ascii="黑体" w:eastAsia="黑体"/>
      <w:kern w:val="21"/>
      <w:sz w:val="21"/>
    </w:rPr>
  </w:style>
  <w:style w:type="paragraph" w:customStyle="1" w:styleId="afff6">
    <w:name w:val="附录章标题"/>
    <w:next w:val="affffffffffffff"/>
    <w:qFormat/>
    <w:pPr>
      <w:numPr>
        <w:ilvl w:val="2"/>
        <w:numId w:val="61"/>
      </w:numPr>
      <w:wordWrap w:val="0"/>
      <w:overflowPunct w:val="0"/>
      <w:autoSpaceDE w:val="0"/>
      <w:spacing w:beforeLines="50" w:afterLines="50"/>
      <w:jc w:val="both"/>
      <w:textAlignment w:val="baseline"/>
      <w:outlineLvl w:val="1"/>
    </w:pPr>
    <w:rPr>
      <w:rFonts w:ascii="黑体" w:eastAsia="黑体"/>
      <w:kern w:val="21"/>
      <w:sz w:val="21"/>
    </w:rPr>
  </w:style>
  <w:style w:type="paragraph" w:customStyle="1" w:styleId="afff7">
    <w:name w:val="附录一级条标题"/>
    <w:basedOn w:val="afff6"/>
    <w:next w:val="affffffffffffff"/>
    <w:qFormat/>
    <w:pPr>
      <w:numPr>
        <w:ilvl w:val="3"/>
      </w:numPr>
      <w:autoSpaceDN w:val="0"/>
      <w:spacing w:beforeLines="0" w:afterLines="0"/>
      <w:outlineLvl w:val="2"/>
    </w:pPr>
  </w:style>
  <w:style w:type="paragraph" w:customStyle="1" w:styleId="afff8">
    <w:name w:val="附录二级条标题"/>
    <w:basedOn w:val="afff7"/>
    <w:next w:val="affffffffffffff"/>
    <w:qFormat/>
    <w:pPr>
      <w:numPr>
        <w:ilvl w:val="4"/>
      </w:numPr>
      <w:outlineLvl w:val="3"/>
    </w:pPr>
  </w:style>
  <w:style w:type="paragraph" w:customStyle="1" w:styleId="afff9">
    <w:name w:val="附录三级条标题"/>
    <w:basedOn w:val="afff8"/>
    <w:next w:val="affffffffffffff"/>
    <w:qFormat/>
    <w:pPr>
      <w:numPr>
        <w:ilvl w:val="5"/>
      </w:numPr>
      <w:outlineLvl w:val="4"/>
    </w:pPr>
  </w:style>
  <w:style w:type="paragraph" w:customStyle="1" w:styleId="affffffffffffffffff2">
    <w:name w:val="附录四级条标题"/>
    <w:basedOn w:val="afff9"/>
    <w:next w:val="affffffffffffff"/>
    <w:qFormat/>
    <w:pPr>
      <w:outlineLvl w:val="5"/>
    </w:pPr>
  </w:style>
  <w:style w:type="paragraph" w:customStyle="1" w:styleId="afffa">
    <w:name w:val="附录图标题"/>
    <w:next w:val="affffffffffffff"/>
    <w:qFormat/>
    <w:pPr>
      <w:numPr>
        <w:ilvl w:val="6"/>
        <w:numId w:val="61"/>
      </w:numPr>
      <w:jc w:val="center"/>
    </w:pPr>
    <w:rPr>
      <w:rFonts w:ascii="黑体" w:eastAsia="黑体"/>
      <w:sz w:val="21"/>
    </w:rPr>
  </w:style>
  <w:style w:type="paragraph" w:customStyle="1" w:styleId="affffffffffffffffff3">
    <w:name w:val="附录五级条标题"/>
    <w:basedOn w:val="affffffffffffffffff2"/>
    <w:next w:val="affffffffffffff"/>
    <w:qFormat/>
    <w:pPr>
      <w:numPr>
        <w:ilvl w:val="0"/>
        <w:numId w:val="0"/>
      </w:numPr>
      <w:outlineLvl w:val="6"/>
    </w:pPr>
  </w:style>
  <w:style w:type="character" w:customStyle="1" w:styleId="EmailStyle87">
    <w:name w:val="EmailStyle87"/>
    <w:qFormat/>
    <w:rPr>
      <w:rFonts w:ascii="Arial" w:eastAsia="宋体" w:hAnsi="Arial" w:cs="Arial"/>
      <w:color w:val="auto"/>
      <w:kern w:val="2"/>
      <w:sz w:val="20"/>
      <w:lang w:val="en-US" w:eastAsia="zh-CN" w:bidi="ar-SA"/>
    </w:rPr>
  </w:style>
  <w:style w:type="character" w:customStyle="1" w:styleId="EmailStyle88">
    <w:name w:val="EmailStyle88"/>
    <w:qFormat/>
    <w:rPr>
      <w:rFonts w:ascii="Arial" w:eastAsia="宋体" w:hAnsi="Arial" w:cs="Arial"/>
      <w:color w:val="auto"/>
      <w:kern w:val="2"/>
      <w:sz w:val="20"/>
      <w:lang w:val="en-US" w:eastAsia="zh-CN" w:bidi="ar-SA"/>
    </w:rPr>
  </w:style>
  <w:style w:type="paragraph" w:customStyle="1" w:styleId="afd">
    <w:name w:val="列项——"/>
    <w:qFormat/>
    <w:pPr>
      <w:widowControl w:val="0"/>
      <w:numPr>
        <w:numId w:val="62"/>
      </w:numPr>
      <w:ind w:left="840" w:hanging="420"/>
      <w:jc w:val="both"/>
    </w:pPr>
    <w:rPr>
      <w:rFonts w:ascii="宋体"/>
      <w:sz w:val="21"/>
    </w:rPr>
  </w:style>
  <w:style w:type="paragraph" w:customStyle="1" w:styleId="affffffffffffffffff4">
    <w:name w:val="列项·"/>
    <w:qFormat/>
    <w:pPr>
      <w:tabs>
        <w:tab w:val="left" w:pos="420"/>
        <w:tab w:val="left" w:pos="840"/>
      </w:tabs>
      <w:ind w:leftChars="200" w:left="840" w:hangingChars="200" w:hanging="200"/>
      <w:jc w:val="both"/>
    </w:pPr>
    <w:rPr>
      <w:rFonts w:ascii="宋体"/>
      <w:sz w:val="21"/>
    </w:rPr>
  </w:style>
  <w:style w:type="paragraph" w:customStyle="1" w:styleId="affffffffffffffffff5">
    <w:name w:val="目次、标准名称标题"/>
    <w:basedOn w:val="affffffffffd"/>
    <w:next w:val="affffffffffffff"/>
    <w:qFormat/>
    <w:pPr>
      <w:spacing w:line="460" w:lineRule="exact"/>
    </w:pPr>
  </w:style>
  <w:style w:type="paragraph" w:customStyle="1" w:styleId="affffffffffffffffff6">
    <w:name w:val="目次、索引正文"/>
    <w:qFormat/>
    <w:pPr>
      <w:spacing w:line="320" w:lineRule="exact"/>
      <w:jc w:val="both"/>
    </w:pPr>
    <w:rPr>
      <w:rFonts w:ascii="宋体"/>
      <w:sz w:val="21"/>
    </w:rPr>
  </w:style>
  <w:style w:type="paragraph" w:customStyle="1" w:styleId="affffffffffffffffff7">
    <w:name w:val="其他标准称谓"/>
    <w:qFormat/>
    <w:pPr>
      <w:spacing w:line="0" w:lineRule="atLeast"/>
      <w:jc w:val="distribute"/>
    </w:pPr>
    <w:rPr>
      <w:rFonts w:ascii="黑体" w:eastAsia="黑体" w:hAnsi="宋体"/>
      <w:sz w:val="52"/>
    </w:rPr>
  </w:style>
  <w:style w:type="paragraph" w:customStyle="1" w:styleId="affffffffffffffffff8">
    <w:name w:val="其他发布部门"/>
    <w:basedOn w:val="afffffffffffffffff9"/>
    <w:qFormat/>
    <w:pPr>
      <w:framePr w:wrap="around"/>
      <w:spacing w:line="0" w:lineRule="atLeast"/>
    </w:pPr>
    <w:rPr>
      <w:rFonts w:ascii="黑体" w:eastAsia="黑体"/>
      <w:b w:val="0"/>
    </w:rPr>
  </w:style>
  <w:style w:type="paragraph" w:customStyle="1" w:styleId="affffffffffffffffff9">
    <w:name w:val="三级无标题条"/>
    <w:basedOn w:val="afffff1"/>
    <w:qFormat/>
    <w:pPr>
      <w:tabs>
        <w:tab w:val="left" w:pos="0"/>
      </w:tabs>
      <w:spacing w:line="240" w:lineRule="auto"/>
      <w:ind w:firstLineChars="0" w:firstLine="0"/>
    </w:pPr>
    <w:rPr>
      <w:rFonts w:ascii="Times New Roman" w:hAnsi="Times New Roman"/>
      <w:bCs w:val="0"/>
      <w:szCs w:val="24"/>
    </w:rPr>
  </w:style>
  <w:style w:type="paragraph" w:customStyle="1" w:styleId="a7">
    <w:name w:val="实施日期"/>
    <w:basedOn w:val="afffffffffffffffffa"/>
    <w:qFormat/>
    <w:pPr>
      <w:framePr w:wrap="around"/>
      <w:numPr>
        <w:numId w:val="63"/>
      </w:numPr>
      <w:tabs>
        <w:tab w:val="clear" w:pos="1120"/>
      </w:tabs>
      <w:ind w:firstLine="0"/>
    </w:pPr>
  </w:style>
  <w:style w:type="paragraph" w:customStyle="1" w:styleId="affffffffffffffffffa">
    <w:name w:val="示例"/>
    <w:next w:val="affffffffffffff"/>
    <w:qFormat/>
    <w:pPr>
      <w:tabs>
        <w:tab w:val="left" w:pos="420"/>
        <w:tab w:val="left" w:pos="816"/>
      </w:tabs>
      <w:ind w:left="420" w:firstLineChars="233" w:firstLine="419"/>
      <w:jc w:val="both"/>
    </w:pPr>
    <w:rPr>
      <w:rFonts w:ascii="宋体"/>
      <w:sz w:val="18"/>
    </w:rPr>
  </w:style>
  <w:style w:type="paragraph" w:customStyle="1" w:styleId="affffffffffffffffffb">
    <w:name w:val="数字编号列项（二级）"/>
    <w:qFormat/>
    <w:pPr>
      <w:ind w:leftChars="400" w:left="1260" w:hangingChars="200" w:hanging="420"/>
      <w:jc w:val="both"/>
    </w:pPr>
    <w:rPr>
      <w:rFonts w:ascii="宋体"/>
      <w:sz w:val="21"/>
    </w:rPr>
  </w:style>
  <w:style w:type="paragraph" w:customStyle="1" w:styleId="affffffffffffffffffc">
    <w:name w:val="四级无标题条"/>
    <w:basedOn w:val="afffff1"/>
    <w:qFormat/>
    <w:pPr>
      <w:tabs>
        <w:tab w:val="left" w:pos="0"/>
      </w:tabs>
      <w:spacing w:line="240" w:lineRule="auto"/>
      <w:ind w:firstLineChars="0" w:firstLine="0"/>
    </w:pPr>
    <w:rPr>
      <w:rFonts w:ascii="Times New Roman" w:hAnsi="Times New Roman"/>
      <w:bCs w:val="0"/>
      <w:szCs w:val="24"/>
    </w:rPr>
  </w:style>
  <w:style w:type="paragraph" w:customStyle="1" w:styleId="affffffffffffffffffd">
    <w:name w:val="条文脚注"/>
    <w:basedOn w:val="afffffff7"/>
    <w:qFormat/>
    <w:pPr>
      <w:widowControl w:val="0"/>
      <w:spacing w:line="240" w:lineRule="auto"/>
      <w:ind w:leftChars="200" w:left="780" w:hangingChars="200" w:hanging="360"/>
      <w:jc w:val="both"/>
    </w:pPr>
    <w:rPr>
      <w:rFonts w:ascii="宋体" w:hAnsi="Times New Roman"/>
    </w:rPr>
  </w:style>
  <w:style w:type="paragraph" w:customStyle="1" w:styleId="affffffffffffffffffe">
    <w:name w:val="图表脚注"/>
    <w:next w:val="affffffffffffff"/>
    <w:qFormat/>
    <w:pPr>
      <w:ind w:leftChars="200" w:left="300" w:hangingChars="100" w:hanging="100"/>
      <w:jc w:val="both"/>
    </w:pPr>
    <w:rPr>
      <w:rFonts w:ascii="宋体"/>
      <w:sz w:val="18"/>
    </w:rPr>
  </w:style>
  <w:style w:type="paragraph" w:customStyle="1" w:styleId="afffffffffffffffffff">
    <w:name w:val="文献分类号"/>
    <w:qFormat/>
    <w:pPr>
      <w:framePr w:hSpace="180" w:vSpace="180" w:wrap="around" w:hAnchor="margin" w:y="1" w:anchorLock="1"/>
      <w:widowControl w:val="0"/>
      <w:textAlignment w:val="center"/>
    </w:pPr>
    <w:rPr>
      <w:rFonts w:eastAsia="黑体"/>
      <w:sz w:val="21"/>
    </w:rPr>
  </w:style>
  <w:style w:type="paragraph" w:customStyle="1" w:styleId="afffffffffffffffffff0">
    <w:name w:val="无标题条"/>
    <w:next w:val="affffffffffffff"/>
    <w:qFormat/>
    <w:pPr>
      <w:jc w:val="both"/>
    </w:pPr>
    <w:rPr>
      <w:sz w:val="21"/>
    </w:rPr>
  </w:style>
  <w:style w:type="paragraph" w:customStyle="1" w:styleId="afffffffffffffffffff1">
    <w:name w:val="一级无标题条"/>
    <w:basedOn w:val="afffff1"/>
    <w:qFormat/>
    <w:pPr>
      <w:spacing w:line="240" w:lineRule="auto"/>
      <w:ind w:firstLineChars="0" w:firstLine="0"/>
    </w:pPr>
    <w:rPr>
      <w:rFonts w:ascii="Times New Roman" w:hAnsi="Times New Roman"/>
      <w:bCs w:val="0"/>
      <w:szCs w:val="24"/>
    </w:rPr>
  </w:style>
  <w:style w:type="paragraph" w:customStyle="1" w:styleId="affff0">
    <w:name w:val="正文图标题"/>
    <w:next w:val="affffffffffffff"/>
    <w:qFormat/>
    <w:pPr>
      <w:numPr>
        <w:numId w:val="64"/>
      </w:numPr>
      <w:jc w:val="center"/>
    </w:pPr>
    <w:rPr>
      <w:rFonts w:ascii="黑体" w:eastAsia="黑体"/>
      <w:sz w:val="21"/>
    </w:rPr>
  </w:style>
  <w:style w:type="paragraph" w:customStyle="1" w:styleId="gf1">
    <w:name w:val="gf正文1"/>
    <w:basedOn w:val="afffff1"/>
    <w:qFormat/>
    <w:pPr>
      <w:adjustRightInd w:val="0"/>
      <w:snapToGrid w:val="0"/>
      <w:ind w:firstLine="480"/>
    </w:pPr>
    <w:rPr>
      <w:rFonts w:cs="宋体"/>
      <w:bCs w:val="0"/>
      <w:szCs w:val="24"/>
    </w:rPr>
  </w:style>
  <w:style w:type="paragraph" w:customStyle="1" w:styleId="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w:basedOn w:val="afffff1"/>
    <w:qFormat/>
    <w:pPr>
      <w:widowControl/>
      <w:spacing w:after="160" w:line="240" w:lineRule="exact"/>
      <w:ind w:firstLineChars="0" w:firstLine="0"/>
      <w:jc w:val="left"/>
    </w:pPr>
    <w:rPr>
      <w:rFonts w:ascii="Verdana" w:eastAsia="仿宋_GB2312" w:hAnsi="Verdana"/>
      <w:bCs w:val="0"/>
      <w:kern w:val="0"/>
      <w:szCs w:val="20"/>
      <w:lang w:eastAsia="en-US"/>
    </w:rPr>
  </w:style>
  <w:style w:type="paragraph" w:customStyle="1" w:styleId="TOC12">
    <w:name w:val="TOC 标题12"/>
    <w:basedOn w:val="1f4"/>
    <w:next w:val="afffff1"/>
    <w:uiPriority w:val="39"/>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afffffffffffffffffff2">
    <w:name w:val="表格"/>
    <w:basedOn w:val="afffff1"/>
    <w:link w:val="CharChar6"/>
    <w:qFormat/>
    <w:pPr>
      <w:widowControl/>
      <w:spacing w:beforeLines="20" w:afterLines="20" w:line="240" w:lineRule="auto"/>
      <w:ind w:firstLineChars="0" w:firstLine="0"/>
      <w:jc w:val="left"/>
    </w:pPr>
    <w:rPr>
      <w:rFonts w:ascii="Arial" w:hAnsi="Arial"/>
      <w:bCs w:val="0"/>
      <w:kern w:val="0"/>
      <w:sz w:val="22"/>
      <w:szCs w:val="20"/>
      <w:lang w:eastAsia="en-US"/>
    </w:rPr>
  </w:style>
  <w:style w:type="character" w:customStyle="1" w:styleId="CharChar6">
    <w:name w:val="表格 Char Char"/>
    <w:link w:val="afffffffffffffffffff2"/>
    <w:qFormat/>
    <w:rPr>
      <w:rFonts w:ascii="Arial" w:hAnsi="Arial"/>
      <w:sz w:val="22"/>
      <w:lang w:eastAsia="en-US"/>
    </w:rPr>
  </w:style>
  <w:style w:type="paragraph" w:customStyle="1" w:styleId="GB23122">
    <w:name w:val="样式 样式 仿宋_GB2312 四号 + 首行缩进:  2 字符"/>
    <w:basedOn w:val="afffff1"/>
    <w:qFormat/>
    <w:pPr>
      <w:spacing w:line="440" w:lineRule="exact"/>
      <w:ind w:firstLine="560"/>
    </w:pPr>
    <w:rPr>
      <w:rFonts w:ascii="仿宋_GB2312" w:eastAsia="仿宋_GB2312" w:cs="宋体"/>
      <w:bCs w:val="0"/>
      <w:szCs w:val="20"/>
    </w:rPr>
  </w:style>
  <w:style w:type="character" w:customStyle="1" w:styleId="6Char0">
    <w:name w:val="样式6 Char"/>
    <w:link w:val="6b"/>
    <w:qFormat/>
    <w:locked/>
    <w:rPr>
      <w:sz w:val="24"/>
      <w:szCs w:val="24"/>
    </w:rPr>
  </w:style>
  <w:style w:type="paragraph" w:customStyle="1" w:styleId="6b">
    <w:name w:val="样式6"/>
    <w:basedOn w:val="afffff1"/>
    <w:link w:val="6Char0"/>
    <w:qFormat/>
    <w:pPr>
      <w:ind w:left="900" w:firstLineChars="0" w:hanging="420"/>
    </w:pPr>
    <w:rPr>
      <w:rFonts w:ascii="Times New Roman" w:hAnsi="Times New Roman"/>
      <w:bCs w:val="0"/>
      <w:kern w:val="0"/>
      <w:szCs w:val="24"/>
    </w:rPr>
  </w:style>
  <w:style w:type="character" w:customStyle="1" w:styleId="Charfff6">
    <w:name w:val="可研正文 Char"/>
    <w:link w:val="afffffffffffffffffff3"/>
    <w:qFormat/>
    <w:rPr>
      <w:rFonts w:hAnsi="宋体"/>
      <w:sz w:val="28"/>
      <w:szCs w:val="28"/>
    </w:rPr>
  </w:style>
  <w:style w:type="paragraph" w:customStyle="1" w:styleId="afffffffffffffffffff3">
    <w:name w:val="可研正文"/>
    <w:basedOn w:val="afffff1"/>
    <w:link w:val="Charfff6"/>
    <w:qFormat/>
    <w:pPr>
      <w:spacing w:line="500" w:lineRule="atLeast"/>
      <w:ind w:firstLine="560"/>
      <w:jc w:val="left"/>
    </w:pPr>
    <w:rPr>
      <w:rFonts w:ascii="Times New Roman"/>
      <w:bCs w:val="0"/>
      <w:kern w:val="0"/>
      <w:sz w:val="28"/>
      <w:szCs w:val="28"/>
    </w:rPr>
  </w:style>
  <w:style w:type="paragraph" w:customStyle="1" w:styleId="afffffffffffffffffff4">
    <w:name w:val="第一章"/>
    <w:basedOn w:val="afffff1"/>
    <w:qFormat/>
    <w:pPr>
      <w:pageBreakBefore/>
      <w:spacing w:afterLines="100"/>
      <w:jc w:val="left"/>
    </w:pPr>
    <w:rPr>
      <w:rFonts w:ascii="Times New Roman" w:eastAsia="黑体" w:hAnsi="Times New Roman"/>
      <w:b w:val="0"/>
      <w:bCs w:val="0"/>
      <w:sz w:val="32"/>
      <w:szCs w:val="24"/>
    </w:rPr>
  </w:style>
  <w:style w:type="paragraph" w:customStyle="1" w:styleId="afffffffffffffffffff5">
    <w:name w:val="表文"/>
    <w:basedOn w:val="afffff1"/>
    <w:qFormat/>
    <w:pPr>
      <w:adjustRightInd w:val="0"/>
      <w:snapToGrid w:val="0"/>
      <w:ind w:firstLineChars="0" w:firstLine="0"/>
      <w:jc w:val="left"/>
    </w:pPr>
    <w:rPr>
      <w:rFonts w:ascii="Tahoma" w:hAnsi="Tahoma"/>
      <w:bCs w:val="0"/>
      <w:szCs w:val="24"/>
    </w:rPr>
  </w:style>
  <w:style w:type="table" w:customStyle="1" w:styleId="2ffffa">
    <w:name w:val="定制网格型2"/>
    <w:basedOn w:val="afffff4"/>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e">
    <w:name w:val="定制网格型3"/>
    <w:basedOn w:val="afffff4"/>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f5">
    <w:name w:val="定制网格型4"/>
    <w:basedOn w:val="afffff4"/>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Car">
    <w:name w:val="Car Car"/>
    <w:basedOn w:val="afffff1"/>
    <w:qFormat/>
    <w:pPr>
      <w:spacing w:line="240" w:lineRule="auto"/>
      <w:ind w:firstLineChars="0" w:firstLine="0"/>
    </w:pPr>
    <w:rPr>
      <w:rFonts w:ascii="Tahoma" w:hAnsi="Tahoma"/>
      <w:bCs w:val="0"/>
      <w:szCs w:val="20"/>
    </w:rPr>
  </w:style>
  <w:style w:type="paragraph" w:customStyle="1" w:styleId="C503-0">
    <w:name w:val="C503-表格内容左对齐"/>
    <w:basedOn w:val="afffff1"/>
    <w:link w:val="C503-Char"/>
    <w:qFormat/>
    <w:pPr>
      <w:spacing w:beforeLines="20" w:before="62" w:afterLines="20" w:after="62" w:line="240" w:lineRule="auto"/>
      <w:ind w:firstLineChars="0" w:firstLine="0"/>
    </w:pPr>
    <w:rPr>
      <w:rFonts w:ascii="Times New Roman" w:hAnsi="Times New Roman" w:cs="宋体"/>
      <w:bCs w:val="0"/>
      <w:szCs w:val="20"/>
    </w:rPr>
  </w:style>
  <w:style w:type="character" w:customStyle="1" w:styleId="C503-Char">
    <w:name w:val="C503-表格内容左对齐 Char"/>
    <w:link w:val="C503-0"/>
    <w:qFormat/>
    <w:rPr>
      <w:rFonts w:cs="宋体"/>
      <w:kern w:val="2"/>
      <w:sz w:val="21"/>
    </w:rPr>
  </w:style>
  <w:style w:type="paragraph" w:customStyle="1" w:styleId="C503-1">
    <w:name w:val="C503-表头居中"/>
    <w:basedOn w:val="C503-0"/>
    <w:qFormat/>
    <w:pPr>
      <w:jc w:val="center"/>
    </w:pPr>
    <w:rPr>
      <w:b w:val="0"/>
    </w:rPr>
  </w:style>
  <w:style w:type="paragraph" w:customStyle="1" w:styleId="C503-2">
    <w:name w:val="C503-表格内容居中"/>
    <w:basedOn w:val="C503-0"/>
    <w:qFormat/>
    <w:pPr>
      <w:jc w:val="center"/>
    </w:pPr>
  </w:style>
  <w:style w:type="paragraph" w:customStyle="1" w:styleId="C503-">
    <w:name w:val="C503-表格内序号"/>
    <w:basedOn w:val="C503-0"/>
    <w:qFormat/>
    <w:pPr>
      <w:numPr>
        <w:numId w:val="65"/>
      </w:numPr>
      <w:tabs>
        <w:tab w:val="left" w:pos="360"/>
        <w:tab w:val="left" w:pos="425"/>
        <w:tab w:val="left" w:pos="748"/>
      </w:tabs>
      <w:ind w:left="0" w:firstLine="0"/>
    </w:pPr>
  </w:style>
  <w:style w:type="paragraph" w:customStyle="1" w:styleId="afffffffffffffffffff6">
    <w:name w:val="图题注"/>
    <w:basedOn w:val="afffffe"/>
    <w:link w:val="Charfff7"/>
    <w:qFormat/>
    <w:pPr>
      <w:widowControl/>
      <w:adjustRightInd/>
      <w:snapToGrid/>
      <w:spacing w:line="240" w:lineRule="auto"/>
    </w:pPr>
    <w:rPr>
      <w:rFonts w:ascii="黑体" w:eastAsia="黑体" w:hAnsi="黑体"/>
      <w:bCs w:val="0"/>
      <w:sz w:val="24"/>
    </w:rPr>
  </w:style>
  <w:style w:type="character" w:customStyle="1" w:styleId="Charfff7">
    <w:name w:val="图题注 Char"/>
    <w:link w:val="afffffffffffffffffff6"/>
    <w:qFormat/>
    <w:rPr>
      <w:rFonts w:ascii="黑体" w:eastAsia="黑体" w:hAnsi="黑体"/>
      <w:kern w:val="2"/>
      <w:sz w:val="24"/>
    </w:rPr>
  </w:style>
  <w:style w:type="paragraph" w:customStyle="1" w:styleId="afffffffffffffffffff7">
    <w:name w:val="表标注"/>
    <w:basedOn w:val="afffffe"/>
    <w:link w:val="Charfff8"/>
    <w:qFormat/>
    <w:pPr>
      <w:keepNext/>
      <w:widowControl/>
      <w:adjustRightInd/>
      <w:snapToGrid/>
      <w:spacing w:line="240" w:lineRule="auto"/>
    </w:pPr>
    <w:rPr>
      <w:rFonts w:ascii="黑体" w:eastAsia="黑体" w:hAnsi="黑体"/>
      <w:bCs w:val="0"/>
      <w:sz w:val="24"/>
    </w:rPr>
  </w:style>
  <w:style w:type="character" w:customStyle="1" w:styleId="Charfff8">
    <w:name w:val="表标注 Char"/>
    <w:link w:val="afffffffffffffffffff7"/>
    <w:qFormat/>
    <w:rPr>
      <w:rFonts w:ascii="黑体" w:eastAsia="黑体" w:hAnsi="黑体"/>
      <w:kern w:val="2"/>
      <w:sz w:val="24"/>
    </w:rPr>
  </w:style>
  <w:style w:type="paragraph" w:customStyle="1" w:styleId="afffffffffffffffffff8">
    <w:name w:val="图的标注"/>
    <w:basedOn w:val="afffffe"/>
    <w:link w:val="Charfff9"/>
    <w:qFormat/>
    <w:pPr>
      <w:widowControl/>
      <w:adjustRightInd/>
      <w:snapToGrid/>
      <w:spacing w:line="240" w:lineRule="auto"/>
    </w:pPr>
    <w:rPr>
      <w:rFonts w:ascii="黑体" w:eastAsia="黑体" w:hAnsi="黑体"/>
      <w:bCs w:val="0"/>
      <w:sz w:val="24"/>
    </w:rPr>
  </w:style>
  <w:style w:type="character" w:customStyle="1" w:styleId="Charfff9">
    <w:name w:val="图的标注 Char"/>
    <w:link w:val="afffffffffffffffffff8"/>
    <w:qFormat/>
    <w:rPr>
      <w:rFonts w:ascii="黑体" w:eastAsia="黑体" w:hAnsi="黑体"/>
      <w:kern w:val="2"/>
      <w:sz w:val="24"/>
    </w:rPr>
  </w:style>
  <w:style w:type="paragraph" w:customStyle="1" w:styleId="0851252">
    <w:name w:val="样式 样式 小四 首行缩进:  0.85 厘米 行距: 多倍行距 1.25 字行 + 首行缩进:  2 字符"/>
    <w:basedOn w:val="afffff1"/>
    <w:link w:val="0851252Char"/>
    <w:qFormat/>
    <w:pPr>
      <w:spacing w:line="300" w:lineRule="auto"/>
    </w:pPr>
    <w:rPr>
      <w:rFonts w:ascii="Times New Roman" w:hAnsi="Times New Roman" w:cs="宋体"/>
      <w:bCs w:val="0"/>
      <w:szCs w:val="20"/>
    </w:rPr>
  </w:style>
  <w:style w:type="character" w:customStyle="1" w:styleId="0851252Char">
    <w:name w:val="样式 样式 小四 首行缩进:  0.85 厘米 行距: 多倍行距 1.25 字行 + 首行缩进:  2 字符 Char"/>
    <w:link w:val="0851252"/>
    <w:qFormat/>
    <w:rPr>
      <w:rFonts w:cs="宋体"/>
      <w:kern w:val="2"/>
      <w:sz w:val="24"/>
    </w:rPr>
  </w:style>
  <w:style w:type="paragraph" w:customStyle="1" w:styleId="QB3">
    <w:name w:val="QB标题3"/>
    <w:basedOn w:val="afffff1"/>
    <w:qFormat/>
    <w:pPr>
      <w:keepNext/>
      <w:keepLines/>
      <w:tabs>
        <w:tab w:val="left" w:pos="720"/>
      </w:tabs>
      <w:spacing w:before="260" w:after="260" w:line="415" w:lineRule="auto"/>
      <w:ind w:left="720" w:right="240" w:firstLineChars="0" w:hanging="720"/>
      <w:outlineLvl w:val="2"/>
    </w:pPr>
    <w:rPr>
      <w:rFonts w:ascii="Times New Roman" w:hAnsi="Times New Roman"/>
      <w:b w:val="0"/>
      <w:szCs w:val="24"/>
    </w:rPr>
  </w:style>
  <w:style w:type="paragraph" w:customStyle="1" w:styleId="afffffffffffffffffff9">
    <w:name w:val="正文标题"/>
    <w:basedOn w:val="afffff1"/>
    <w:link w:val="Charfffa"/>
    <w:qFormat/>
    <w:pPr>
      <w:spacing w:before="240" w:after="120"/>
      <w:ind w:firstLineChars="225" w:firstLine="540"/>
      <w:jc w:val="left"/>
    </w:pPr>
    <w:rPr>
      <w:rFonts w:ascii="Calibri" w:eastAsia="黑体" w:hAnsi="Calibri" w:cs="宋体"/>
      <w:b w:val="0"/>
      <w:szCs w:val="20"/>
    </w:rPr>
  </w:style>
  <w:style w:type="character" w:customStyle="1" w:styleId="Charfffa">
    <w:name w:val="正文标题 Char"/>
    <w:link w:val="afffffffffffffffffff9"/>
    <w:qFormat/>
    <w:rPr>
      <w:rFonts w:ascii="Calibri" w:eastAsia="黑体" w:hAnsi="Calibri" w:cs="宋体"/>
      <w:b/>
      <w:bCs/>
      <w:kern w:val="2"/>
      <w:sz w:val="24"/>
    </w:rPr>
  </w:style>
  <w:style w:type="paragraph" w:customStyle="1" w:styleId="afffffffffffffffffffa">
    <w:name w:val="正文段"/>
    <w:basedOn w:val="afffff1"/>
    <w:qFormat/>
    <w:pPr>
      <w:spacing w:line="312" w:lineRule="auto"/>
      <w:ind w:firstLine="480"/>
    </w:pPr>
    <w:rPr>
      <w:rFonts w:ascii="Times New Roman" w:hAnsi="Times New Roman"/>
      <w:bCs w:val="0"/>
      <w:szCs w:val="21"/>
    </w:rPr>
  </w:style>
  <w:style w:type="paragraph" w:customStyle="1" w:styleId="afffffffffffffffffffb">
    <w:name w:val="部分序号"/>
    <w:basedOn w:val="afffff1"/>
    <w:next w:val="afffff1"/>
    <w:qFormat/>
    <w:pPr>
      <w:pageBreakBefore/>
      <w:spacing w:before="5000" w:after="120"/>
      <w:ind w:firstLineChars="0" w:firstLine="0"/>
      <w:jc w:val="center"/>
      <w:outlineLvl w:val="0"/>
    </w:pPr>
    <w:rPr>
      <w:rFonts w:ascii="Calibri" w:eastAsia="黑体" w:hAnsi="Calibri" w:cs="Arial"/>
      <w:b w:val="0"/>
      <w:bCs w:val="0"/>
      <w:sz w:val="84"/>
      <w:szCs w:val="24"/>
    </w:rPr>
  </w:style>
  <w:style w:type="paragraph" w:customStyle="1" w:styleId="afffffffffffffffffffc">
    <w:name w:val="正文 样式 居中"/>
    <w:basedOn w:val="afffff1"/>
    <w:qFormat/>
    <w:pPr>
      <w:spacing w:beforeLines="50" w:afterLines="50"/>
      <w:ind w:firstLineChars="0" w:firstLine="0"/>
      <w:jc w:val="center"/>
    </w:pPr>
    <w:rPr>
      <w:rFonts w:ascii="Arial" w:hAnsi="Arial" w:cs="宋体"/>
      <w:bCs w:val="0"/>
      <w:szCs w:val="20"/>
    </w:rPr>
  </w:style>
  <w:style w:type="paragraph" w:customStyle="1" w:styleId="afffffffffffffffffffd">
    <w:name w:val="一级编号"/>
    <w:basedOn w:val="afffff1"/>
    <w:link w:val="CharChar7"/>
    <w:uiPriority w:val="2"/>
    <w:qFormat/>
    <w:pPr>
      <w:spacing w:beforeLines="50" w:before="156" w:afterLines="50" w:after="156"/>
      <w:ind w:firstLineChars="0" w:firstLine="0"/>
    </w:pPr>
    <w:rPr>
      <w:rFonts w:ascii="Arial" w:hAnsi="Arial"/>
      <w:bCs w:val="0"/>
      <w:szCs w:val="21"/>
    </w:rPr>
  </w:style>
  <w:style w:type="character" w:customStyle="1" w:styleId="CharChar7">
    <w:name w:val="一级编号 Char Char"/>
    <w:link w:val="afffffffffffffffffffd"/>
    <w:uiPriority w:val="2"/>
    <w:qFormat/>
    <w:rPr>
      <w:rFonts w:ascii="Arial" w:hAnsi="Arial"/>
      <w:kern w:val="2"/>
      <w:sz w:val="21"/>
      <w:szCs w:val="21"/>
    </w:rPr>
  </w:style>
  <w:style w:type="paragraph" w:customStyle="1" w:styleId="Bullet1">
    <w:name w:val="二级Bullet"/>
    <w:basedOn w:val="afffff1"/>
    <w:link w:val="BulletChar"/>
    <w:qFormat/>
    <w:pPr>
      <w:spacing w:beforeLines="50" w:before="156" w:afterLines="50" w:after="156"/>
      <w:ind w:firstLineChars="0" w:firstLine="0"/>
    </w:pPr>
    <w:rPr>
      <w:rFonts w:ascii="Arial" w:hAnsi="Arial"/>
      <w:bCs w:val="0"/>
      <w:szCs w:val="21"/>
    </w:rPr>
  </w:style>
  <w:style w:type="character" w:customStyle="1" w:styleId="BulletChar">
    <w:name w:val="二级Bullet Char"/>
    <w:link w:val="Bullet1"/>
    <w:qFormat/>
    <w:rPr>
      <w:rFonts w:ascii="Arial" w:hAnsi="Arial"/>
      <w:kern w:val="2"/>
      <w:sz w:val="21"/>
      <w:szCs w:val="21"/>
    </w:rPr>
  </w:style>
  <w:style w:type="paragraph" w:customStyle="1" w:styleId="4H4PIM4RefHeading1rh1Headingsqlsect1234Firs3">
    <w:name w:val="样式 标题 4H4PIM 4Ref Heading 1rh1Heading sqlsect 1.2.3.4Firs...3"/>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3H3Heading3-oldLevel3HeadHeadingh33rdlevellev5">
    <w:name w:val="样式 标题 3H3Heading 3 - oldLevel 3 HeadHeadingh33rd levellev...5"/>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2ffffb">
    <w:name w:val="序列2"/>
    <w:basedOn w:val="afffff1"/>
    <w:link w:val="2Char7"/>
    <w:qFormat/>
    <w:pPr>
      <w:tabs>
        <w:tab w:val="left" w:pos="960"/>
      </w:tabs>
      <w:ind w:firstLineChars="0" w:firstLine="0"/>
    </w:pPr>
    <w:rPr>
      <w:rFonts w:ascii="Times New Roman" w:hAnsi="Times New Roman" w:cs="宋体"/>
      <w:bCs w:val="0"/>
      <w:szCs w:val="20"/>
    </w:rPr>
  </w:style>
  <w:style w:type="character" w:customStyle="1" w:styleId="2Char7">
    <w:name w:val="序列2 Char"/>
    <w:link w:val="2ffffb"/>
    <w:qFormat/>
    <w:rPr>
      <w:rFonts w:cs="宋体"/>
      <w:kern w:val="2"/>
      <w:sz w:val="24"/>
    </w:rPr>
  </w:style>
  <w:style w:type="paragraph" w:customStyle="1" w:styleId="afffffffffffffffffffe">
    <w:name w:val="段落正文"/>
    <w:basedOn w:val="afffff1"/>
    <w:uiPriority w:val="99"/>
    <w:qFormat/>
    <w:pPr>
      <w:ind w:firstLine="488"/>
    </w:pPr>
    <w:rPr>
      <w:rFonts w:ascii="Times New Roman" w:hAnsi="Times New Roman"/>
      <w:bCs w:val="0"/>
      <w:color w:val="000000"/>
      <w:spacing w:val="2"/>
      <w:szCs w:val="20"/>
    </w:rPr>
  </w:style>
  <w:style w:type="paragraph" w:customStyle="1" w:styleId="2ffffc">
    <w:name w:val="正文（标题2）"/>
    <w:basedOn w:val="afffff1"/>
    <w:qFormat/>
    <w:pPr>
      <w:ind w:firstLineChars="0" w:firstLine="0"/>
    </w:pPr>
    <w:rPr>
      <w:rFonts w:ascii="Times New Roman" w:hAnsi="Times New Roman"/>
      <w:bCs w:val="0"/>
      <w:szCs w:val="20"/>
    </w:rPr>
  </w:style>
  <w:style w:type="paragraph" w:customStyle="1" w:styleId="CharCharCharChar1CharCharCharCharCharCharCharCharCharCharChar">
    <w:name w:val="Char Char Char Char1 Char Char Char Char Char Char Char Char Char Char Char"/>
    <w:basedOn w:val="afffff1"/>
    <w:qFormat/>
    <w:pPr>
      <w:widowControl/>
      <w:spacing w:after="160" w:line="240" w:lineRule="exact"/>
      <w:ind w:firstLineChars="0" w:firstLine="0"/>
      <w:jc w:val="left"/>
    </w:pPr>
    <w:rPr>
      <w:rFonts w:ascii="Verdana" w:eastAsia="仿宋_GB2312" w:hAnsi="Verdana"/>
      <w:bCs w:val="0"/>
      <w:kern w:val="0"/>
      <w:szCs w:val="20"/>
      <w:lang w:eastAsia="en-US"/>
    </w:rPr>
  </w:style>
  <w:style w:type="paragraph" w:customStyle="1" w:styleId="with">
    <w:name w:val="内容with编号"/>
    <w:basedOn w:val="afffff1"/>
    <w:qFormat/>
    <w:pPr>
      <w:widowControl/>
      <w:numPr>
        <w:numId w:val="66"/>
      </w:numPr>
      <w:tabs>
        <w:tab w:val="left" w:pos="987"/>
      </w:tabs>
      <w:ind w:firstLineChars="0" w:firstLine="0"/>
    </w:pPr>
    <w:rPr>
      <w:rFonts w:hAnsi="Times New Roman"/>
      <w:bCs w:val="0"/>
      <w:kern w:val="0"/>
      <w:szCs w:val="20"/>
    </w:rPr>
  </w:style>
  <w:style w:type="paragraph" w:customStyle="1" w:styleId="1111">
    <w:name w:val="样式 样式 标题 1 + 黑体 三号 + 段前: 1 行 段后: 1 行"/>
    <w:basedOn w:val="afffff1"/>
    <w:qFormat/>
    <w:pPr>
      <w:keepNext/>
      <w:keepLines/>
      <w:tabs>
        <w:tab w:val="left" w:pos="1260"/>
      </w:tabs>
      <w:spacing w:beforeLines="100" w:afterLines="100"/>
      <w:ind w:left="1260" w:firstLineChars="0" w:hanging="420"/>
      <w:outlineLvl w:val="0"/>
    </w:pPr>
    <w:rPr>
      <w:rFonts w:ascii="Arial" w:eastAsia="黑体" w:hAnsi="Arial" w:cs="宋体"/>
      <w:b w:val="0"/>
      <w:spacing w:val="10"/>
      <w:kern w:val="44"/>
      <w:sz w:val="32"/>
      <w:szCs w:val="32"/>
    </w:rPr>
  </w:style>
  <w:style w:type="paragraph" w:customStyle="1" w:styleId="5110">
    <w:name w:val="样式 标题 5 + 段前: 1 行 段后: 1 行"/>
    <w:basedOn w:val="54"/>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character" w:customStyle="1" w:styleId="news">
    <w:name w:val="news"/>
    <w:qFormat/>
  </w:style>
  <w:style w:type="paragraph" w:customStyle="1" w:styleId="CharCharCharCharCharChar1CharCharCharCharCharCharCharCharCharCharCharCharCharCharCharCharCharChar">
    <w:name w:val="Char Char Char Char Char Char1 Char Char Char Char Char Char Char Char Char Char Char Char Char Char Char Char Char Char"/>
    <w:basedOn w:val="afffff1"/>
    <w:qFormat/>
    <w:pPr>
      <w:widowControl/>
      <w:spacing w:after="160" w:line="240" w:lineRule="exact"/>
      <w:ind w:firstLineChars="0" w:firstLine="0"/>
      <w:jc w:val="left"/>
    </w:pPr>
    <w:rPr>
      <w:rFonts w:ascii="Verdana" w:eastAsia="仿宋_GB2312" w:hAnsi="Verdana"/>
      <w:bCs w:val="0"/>
      <w:kern w:val="0"/>
      <w:szCs w:val="20"/>
      <w:lang w:eastAsia="en-US"/>
    </w:rPr>
  </w:style>
  <w:style w:type="paragraph" w:customStyle="1" w:styleId="Paragraph1">
    <w:name w:val="Paragraph1"/>
    <w:basedOn w:val="afffff1"/>
    <w:uiPriority w:val="99"/>
    <w:qFormat/>
    <w:pPr>
      <w:spacing w:before="80" w:line="240" w:lineRule="auto"/>
      <w:ind w:firstLineChars="0" w:firstLine="0"/>
    </w:pPr>
    <w:rPr>
      <w:rFonts w:ascii="Times New Roman" w:hAnsi="Times New Roman"/>
      <w:bCs w:val="0"/>
      <w:kern w:val="0"/>
      <w:szCs w:val="20"/>
    </w:rPr>
  </w:style>
  <w:style w:type="paragraph" w:customStyle="1" w:styleId="CharCharCharCharCharCharCharCharCharCharCharCharChar">
    <w:name w:val="Char Char Char Char Char Char Char Char Char Char Char Char Char"/>
    <w:basedOn w:val="afffff1"/>
    <w:qFormat/>
    <w:pPr>
      <w:widowControl/>
      <w:spacing w:after="160" w:line="240" w:lineRule="exact"/>
      <w:ind w:firstLineChars="0" w:firstLine="0"/>
      <w:jc w:val="left"/>
    </w:pPr>
    <w:rPr>
      <w:rFonts w:ascii="Verdana" w:hAnsi="Verdana"/>
      <w:bCs w:val="0"/>
      <w:kern w:val="0"/>
      <w:sz w:val="20"/>
      <w:szCs w:val="20"/>
      <w:lang w:eastAsia="en-US"/>
    </w:rPr>
  </w:style>
  <w:style w:type="paragraph" w:customStyle="1" w:styleId="affffffffffffffffffff">
    <w:name w:val="金宏投标正文"/>
    <w:basedOn w:val="afffff1"/>
    <w:qFormat/>
    <w:rPr>
      <w:rFonts w:ascii="Times New Roman" w:hAnsi="Times New Roman"/>
      <w:bCs w:val="0"/>
      <w:szCs w:val="20"/>
    </w:rPr>
  </w:style>
  <w:style w:type="paragraph" w:customStyle="1" w:styleId="CharChar8">
    <w:name w:val="金宏发行正文 Char Char"/>
    <w:basedOn w:val="afffff1"/>
    <w:link w:val="CharCharChar0"/>
    <w:qFormat/>
    <w:pPr>
      <w:spacing w:line="500" w:lineRule="exact"/>
      <w:ind w:firstLine="560"/>
    </w:pPr>
    <w:rPr>
      <w:rFonts w:ascii="Times New Roman" w:eastAsia="仿宋_GB2312" w:hAnsi="Times New Roman" w:cs="宋体"/>
      <w:bCs w:val="0"/>
      <w:sz w:val="28"/>
      <w:szCs w:val="20"/>
    </w:rPr>
  </w:style>
  <w:style w:type="character" w:customStyle="1" w:styleId="CharCharChar0">
    <w:name w:val="金宏发行正文 Char Char Char"/>
    <w:link w:val="CharChar8"/>
    <w:qFormat/>
    <w:rPr>
      <w:rFonts w:eastAsia="仿宋_GB2312" w:cs="宋体"/>
      <w:kern w:val="2"/>
      <w:sz w:val="28"/>
    </w:rPr>
  </w:style>
  <w:style w:type="paragraph" w:customStyle="1" w:styleId="CharCharCharCharCharChar1CharCharCharChar">
    <w:name w:val="Char Char Char Char Char Char1 Char Char Char Char"/>
    <w:basedOn w:val="afffff1"/>
    <w:qFormat/>
    <w:pPr>
      <w:widowControl/>
      <w:spacing w:after="160" w:line="240" w:lineRule="exact"/>
      <w:ind w:firstLineChars="0" w:firstLine="0"/>
      <w:jc w:val="left"/>
    </w:pPr>
    <w:rPr>
      <w:rFonts w:ascii="Verdana" w:eastAsia="仿宋_GB2312" w:hAnsi="Verdana"/>
      <w:bCs w:val="0"/>
      <w:kern w:val="0"/>
      <w:szCs w:val="20"/>
      <w:lang w:eastAsia="en-US"/>
    </w:rPr>
  </w:style>
  <w:style w:type="paragraph" w:customStyle="1" w:styleId="2GB2312GB231215">
    <w:name w:val="样式 标题2级 + (西文) 仿宋_GB2312 (中文) 仿宋_GB2312 小四 行距: 1.5 倍行距"/>
    <w:basedOn w:val="afffff1"/>
    <w:qFormat/>
    <w:pPr>
      <w:widowControl/>
      <w:tabs>
        <w:tab w:val="left" w:pos="422"/>
      </w:tabs>
      <w:ind w:left="422" w:firstLineChars="0" w:hanging="420"/>
      <w:jc w:val="left"/>
      <w:outlineLvl w:val="1"/>
    </w:pPr>
    <w:rPr>
      <w:rFonts w:ascii="仿宋_GB2312" w:eastAsia="黑体" w:hAnsi="Times New Roman"/>
      <w:b w:val="0"/>
      <w:bCs w:val="0"/>
      <w:kern w:val="0"/>
      <w:sz w:val="30"/>
      <w:szCs w:val="30"/>
    </w:rPr>
  </w:style>
  <w:style w:type="paragraph" w:customStyle="1" w:styleId="affffffffffffffffffff0">
    <w:name w:val="普通正文"/>
    <w:basedOn w:val="afffff1"/>
    <w:link w:val="Charfffb"/>
    <w:qFormat/>
    <w:pPr>
      <w:adjustRightInd w:val="0"/>
      <w:spacing w:after="120" w:line="300" w:lineRule="auto"/>
      <w:ind w:firstLineChars="0" w:firstLine="0"/>
      <w:textAlignment w:val="baseline"/>
    </w:pPr>
    <w:rPr>
      <w:rFonts w:ascii="Arial" w:hAnsi="Arial"/>
      <w:bCs w:val="0"/>
      <w:kern w:val="0"/>
      <w:szCs w:val="24"/>
    </w:rPr>
  </w:style>
  <w:style w:type="character" w:customStyle="1" w:styleId="Charfffb">
    <w:name w:val="普通正文 Char"/>
    <w:link w:val="affffffffffffffffffff0"/>
    <w:qFormat/>
    <w:rPr>
      <w:rFonts w:ascii="Arial" w:hAnsi="Arial"/>
      <w:sz w:val="24"/>
      <w:szCs w:val="24"/>
    </w:rPr>
  </w:style>
  <w:style w:type="paragraph" w:customStyle="1" w:styleId="23">
    <w:name w:val="列表项目符号2"/>
    <w:basedOn w:val="afffff1"/>
    <w:qFormat/>
    <w:pPr>
      <w:numPr>
        <w:numId w:val="67"/>
      </w:numPr>
      <w:adjustRightInd w:val="0"/>
      <w:ind w:firstLineChars="0" w:firstLine="0"/>
      <w:textAlignment w:val="baseline"/>
    </w:pPr>
    <w:rPr>
      <w:rFonts w:ascii="Times New Roman" w:hAnsi="Times New Roman"/>
      <w:bCs w:val="0"/>
      <w:kern w:val="0"/>
      <w:szCs w:val="20"/>
    </w:rPr>
  </w:style>
  <w:style w:type="character" w:customStyle="1" w:styleId="HeaderChar">
    <w:name w:val="Header Char"/>
    <w:semiHidden/>
    <w:qFormat/>
    <w:locked/>
    <w:rPr>
      <w:rFonts w:ascii="Arial" w:eastAsia="宋体" w:hAnsi="Arial"/>
      <w:kern w:val="2"/>
      <w:sz w:val="18"/>
      <w:szCs w:val="18"/>
      <w:lang w:val="en-US" w:eastAsia="zh-CN" w:bidi="ar-SA"/>
    </w:rPr>
  </w:style>
  <w:style w:type="character" w:customStyle="1" w:styleId="FooterChar">
    <w:name w:val="Footer Char"/>
    <w:qFormat/>
    <w:locked/>
    <w:rPr>
      <w:rFonts w:ascii="Arial" w:eastAsia="宋体" w:hAnsi="Arial"/>
      <w:kern w:val="2"/>
      <w:sz w:val="18"/>
      <w:szCs w:val="18"/>
      <w:lang w:val="en-US" w:eastAsia="zh-CN" w:bidi="ar-SA"/>
    </w:rPr>
  </w:style>
  <w:style w:type="paragraph" w:customStyle="1" w:styleId="affffffffffffffffffff1">
    <w:name w:val="正文（首行缩进）"/>
    <w:basedOn w:val="afffff1"/>
    <w:link w:val="Charfffc"/>
    <w:qFormat/>
    <w:pPr>
      <w:ind w:firstLineChars="0" w:firstLine="420"/>
    </w:pPr>
    <w:rPr>
      <w:rFonts w:ascii="Times New Roman" w:hAnsi="Times New Roman" w:cs="宋体"/>
      <w:bCs w:val="0"/>
      <w:szCs w:val="20"/>
    </w:rPr>
  </w:style>
  <w:style w:type="character" w:customStyle="1" w:styleId="Charfffc">
    <w:name w:val="正文（首行缩进） Char"/>
    <w:link w:val="affffffffffffffffffff1"/>
    <w:qFormat/>
    <w:rPr>
      <w:rFonts w:cs="宋体"/>
      <w:kern w:val="2"/>
      <w:sz w:val="24"/>
    </w:rPr>
  </w:style>
  <w:style w:type="paragraph" w:customStyle="1" w:styleId="xl23">
    <w:name w:val="xl23"/>
    <w:basedOn w:val="afffff1"/>
    <w:qFormat/>
    <w:pPr>
      <w:widowControl/>
      <w:spacing w:before="100" w:beforeAutospacing="1" w:after="100" w:afterAutospacing="1"/>
      <w:ind w:firstLineChars="0" w:firstLine="0"/>
      <w:textAlignment w:val="top"/>
    </w:pPr>
    <w:rPr>
      <w:rFonts w:ascii="Times New Roman" w:hAnsi="Times New Roman"/>
      <w:bCs w:val="0"/>
      <w:kern w:val="0"/>
      <w:szCs w:val="24"/>
    </w:rPr>
  </w:style>
  <w:style w:type="paragraph" w:customStyle="1" w:styleId="affff4">
    <w:name w:val="标准文件_二级条标题"/>
    <w:basedOn w:val="afffff1"/>
    <w:next w:val="afffff1"/>
    <w:link w:val="Charfffd"/>
    <w:qFormat/>
    <w:pPr>
      <w:widowControl/>
      <w:numPr>
        <w:ilvl w:val="3"/>
        <w:numId w:val="68"/>
      </w:numPr>
      <w:wordWrap w:val="0"/>
      <w:overflowPunct w:val="0"/>
      <w:autoSpaceDE w:val="0"/>
      <w:adjustRightInd w:val="0"/>
      <w:snapToGrid w:val="0"/>
      <w:spacing w:line="300" w:lineRule="auto"/>
      <w:ind w:firstLineChars="0" w:firstLine="0"/>
      <w:jc w:val="left"/>
      <w:textAlignment w:val="baseline"/>
      <w:outlineLvl w:val="3"/>
    </w:pPr>
    <w:rPr>
      <w:rFonts w:ascii="黑体" w:eastAsia="黑体"/>
      <w:color w:val="000000"/>
      <w:spacing w:val="2"/>
      <w:kern w:val="0"/>
      <w:szCs w:val="20"/>
      <w:lang w:val="zh-CN"/>
    </w:rPr>
  </w:style>
  <w:style w:type="character" w:customStyle="1" w:styleId="Charfffd">
    <w:name w:val="标准文件_二级条标题 Char"/>
    <w:link w:val="affff4"/>
    <w:qFormat/>
    <w:rPr>
      <w:rFonts w:ascii="黑体" w:eastAsia="黑体" w:hAnsi="宋体"/>
      <w:bCs/>
      <w:color w:val="000000"/>
      <w:spacing w:val="2"/>
      <w:sz w:val="24"/>
      <w:lang w:val="zh-CN"/>
    </w:rPr>
  </w:style>
  <w:style w:type="paragraph" w:customStyle="1" w:styleId="affff2">
    <w:name w:val="标准文件_章标题"/>
    <w:next w:val="afffff1"/>
    <w:qFormat/>
    <w:pPr>
      <w:numPr>
        <w:ilvl w:val="1"/>
        <w:numId w:val="68"/>
      </w:numPr>
      <w:adjustRightInd w:val="0"/>
      <w:snapToGrid w:val="0"/>
      <w:spacing w:before="240" w:after="240" w:line="300" w:lineRule="auto"/>
      <w:jc w:val="center"/>
      <w:outlineLvl w:val="1"/>
    </w:pPr>
    <w:rPr>
      <w:rFonts w:ascii="黑体" w:eastAsia="黑体"/>
      <w:spacing w:val="2"/>
      <w:sz w:val="44"/>
    </w:rPr>
  </w:style>
  <w:style w:type="paragraph" w:customStyle="1" w:styleId="affff5">
    <w:name w:val="标准文件_三级条标题"/>
    <w:basedOn w:val="affff2"/>
    <w:next w:val="afffff1"/>
    <w:qFormat/>
    <w:pPr>
      <w:numPr>
        <w:ilvl w:val="4"/>
      </w:numPr>
      <w:spacing w:before="0" w:after="0"/>
      <w:jc w:val="left"/>
      <w:outlineLvl w:val="4"/>
    </w:pPr>
    <w:rPr>
      <w:sz w:val="24"/>
    </w:rPr>
  </w:style>
  <w:style w:type="paragraph" w:customStyle="1" w:styleId="affff6">
    <w:name w:val="标准文件_四级条标题"/>
    <w:basedOn w:val="affff2"/>
    <w:next w:val="afffff1"/>
    <w:qFormat/>
    <w:pPr>
      <w:numPr>
        <w:ilvl w:val="5"/>
      </w:numPr>
      <w:spacing w:before="0" w:after="0"/>
      <w:jc w:val="left"/>
      <w:outlineLvl w:val="5"/>
    </w:pPr>
    <w:rPr>
      <w:sz w:val="24"/>
    </w:rPr>
  </w:style>
  <w:style w:type="paragraph" w:customStyle="1" w:styleId="affff3">
    <w:name w:val="标准文件_一级条标题"/>
    <w:basedOn w:val="affff2"/>
    <w:next w:val="afffff1"/>
    <w:link w:val="Charfffe"/>
    <w:qFormat/>
    <w:pPr>
      <w:numPr>
        <w:ilvl w:val="2"/>
      </w:numPr>
      <w:spacing w:before="0" w:after="0"/>
      <w:jc w:val="left"/>
      <w:outlineLvl w:val="2"/>
    </w:pPr>
    <w:rPr>
      <w:rFonts w:hAnsi="宋体"/>
      <w:bCs/>
      <w:color w:val="000000"/>
      <w:sz w:val="24"/>
      <w:lang w:val="zh-CN"/>
    </w:rPr>
  </w:style>
  <w:style w:type="character" w:customStyle="1" w:styleId="Charfffe">
    <w:name w:val="标准文件_一级条标题 Char"/>
    <w:link w:val="affff3"/>
    <w:qFormat/>
    <w:rPr>
      <w:rFonts w:ascii="黑体" w:eastAsia="黑体" w:hAnsi="宋体"/>
      <w:bCs/>
      <w:color w:val="000000"/>
      <w:spacing w:val="2"/>
      <w:sz w:val="24"/>
      <w:lang w:val="zh-CN"/>
    </w:rPr>
  </w:style>
  <w:style w:type="paragraph" w:customStyle="1" w:styleId="affffffffffffffffffff2">
    <w:name w:val="样式 正文文本 + 首行缩进"/>
    <w:basedOn w:val="afffff7"/>
    <w:qFormat/>
    <w:pPr>
      <w:spacing w:afterLines="50"/>
    </w:pPr>
    <w:rPr>
      <w:rFonts w:ascii="Times New Roman" w:hAnsi="Times New Roman" w:cs="宋体"/>
      <w:bCs w:val="0"/>
      <w:szCs w:val="20"/>
    </w:rPr>
  </w:style>
  <w:style w:type="paragraph" w:customStyle="1" w:styleId="41570">
    <w:name w:val="样式 标题 4 + 小三 行距: 多倍行距 1.57 字行"/>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affffffffffffffffffff3">
    <w:name w:val="四号正文"/>
    <w:basedOn w:val="afffff1"/>
    <w:link w:val="Charffff"/>
    <w:qFormat/>
    <w:pPr>
      <w:ind w:firstLine="560"/>
    </w:pPr>
    <w:rPr>
      <w:rFonts w:ascii="Times New Roman" w:hAnsi="Times New Roman"/>
      <w:bCs w:val="0"/>
      <w:szCs w:val="28"/>
    </w:rPr>
  </w:style>
  <w:style w:type="character" w:customStyle="1" w:styleId="Charffff">
    <w:name w:val="四号正文 Char"/>
    <w:link w:val="affffffffffffffffffff3"/>
    <w:qFormat/>
    <w:rPr>
      <w:kern w:val="2"/>
      <w:sz w:val="24"/>
      <w:szCs w:val="28"/>
    </w:rPr>
  </w:style>
  <w:style w:type="paragraph" w:customStyle="1" w:styleId="affffffffffffffffffff4">
    <w:name w:val="星点正文"/>
    <w:basedOn w:val="affffffffffffffffffff3"/>
    <w:qFormat/>
    <w:pPr>
      <w:tabs>
        <w:tab w:val="left" w:pos="432"/>
      </w:tabs>
      <w:ind w:left="432" w:firstLineChars="0" w:hanging="432"/>
    </w:pPr>
  </w:style>
  <w:style w:type="paragraph" w:customStyle="1" w:styleId="affffffffffffffffffff5">
    <w:name w:val="标准文件_五级条标题"/>
    <w:basedOn w:val="affff2"/>
    <w:qFormat/>
    <w:pPr>
      <w:numPr>
        <w:ilvl w:val="0"/>
        <w:numId w:val="0"/>
      </w:numPr>
      <w:spacing w:before="0" w:after="0"/>
      <w:ind w:left="1"/>
      <w:jc w:val="left"/>
      <w:outlineLvl w:val="6"/>
    </w:pPr>
    <w:rPr>
      <w:sz w:val="24"/>
    </w:rPr>
  </w:style>
  <w:style w:type="paragraph" w:customStyle="1" w:styleId="-e">
    <w:name w:val="标准文件-图标题"/>
    <w:basedOn w:val="afffffffffffff9"/>
    <w:next w:val="afffffffffffff9"/>
    <w:qFormat/>
    <w:pPr>
      <w:tabs>
        <w:tab w:val="left" w:pos="0"/>
      </w:tabs>
      <w:ind w:firstLineChars="0" w:firstLine="0"/>
      <w:jc w:val="center"/>
    </w:pPr>
    <w:rPr>
      <w:rFonts w:ascii="黑体" w:eastAsia="黑体" w:hAnsi="宋体"/>
      <w:kern w:val="0"/>
      <w:szCs w:val="20"/>
    </w:rPr>
  </w:style>
  <w:style w:type="paragraph" w:customStyle="1" w:styleId="-f">
    <w:name w:val="标准文件-表标题"/>
    <w:basedOn w:val="afffff1"/>
    <w:next w:val="afffff1"/>
    <w:qFormat/>
    <w:pPr>
      <w:widowControl/>
      <w:tabs>
        <w:tab w:val="left" w:pos="-567"/>
      </w:tabs>
      <w:adjustRightInd w:val="0"/>
      <w:snapToGrid w:val="0"/>
      <w:spacing w:line="300" w:lineRule="auto"/>
      <w:ind w:firstLineChars="0" w:firstLine="0"/>
      <w:jc w:val="center"/>
    </w:pPr>
    <w:rPr>
      <w:rFonts w:ascii="黑体" w:eastAsia="黑体" w:hAnsi="Times New Roman"/>
      <w:color w:val="000000"/>
      <w:spacing w:val="2"/>
      <w:kern w:val="0"/>
      <w:szCs w:val="24"/>
    </w:rPr>
  </w:style>
  <w:style w:type="paragraph" w:customStyle="1" w:styleId="2d">
    <w:name w:val="列表2"/>
    <w:basedOn w:val="afffff1"/>
    <w:next w:val="afffff2"/>
    <w:uiPriority w:val="99"/>
    <w:qFormat/>
    <w:pPr>
      <w:numPr>
        <w:numId w:val="69"/>
      </w:numPr>
      <w:tabs>
        <w:tab w:val="left" w:pos="1322"/>
      </w:tabs>
      <w:spacing w:before="100" w:beforeAutospacing="1" w:after="100" w:afterAutospacing="1"/>
      <w:ind w:firstLineChars="0" w:firstLine="0"/>
    </w:pPr>
    <w:rPr>
      <w:rFonts w:ascii="Arial" w:hAnsi="Arial"/>
      <w:bCs w:val="0"/>
      <w:szCs w:val="20"/>
    </w:rPr>
  </w:style>
  <w:style w:type="paragraph" w:customStyle="1" w:styleId="37">
    <w:name w:val="列表3"/>
    <w:basedOn w:val="afffff1"/>
    <w:uiPriority w:val="99"/>
    <w:qFormat/>
    <w:pPr>
      <w:numPr>
        <w:ilvl w:val="1"/>
        <w:numId w:val="69"/>
      </w:numPr>
      <w:tabs>
        <w:tab w:val="left" w:pos="1682"/>
      </w:tabs>
      <w:ind w:firstLineChars="0" w:firstLine="0"/>
    </w:pPr>
    <w:rPr>
      <w:rFonts w:ascii="Arial" w:hAnsi="Arial"/>
      <w:bCs w:val="0"/>
      <w:szCs w:val="20"/>
    </w:rPr>
  </w:style>
  <w:style w:type="paragraph" w:customStyle="1" w:styleId="l13">
    <w:name w:val="l13"/>
    <w:basedOn w:val="afffff1"/>
    <w:qFormat/>
    <w:pPr>
      <w:widowControl/>
      <w:spacing w:before="100" w:beforeAutospacing="1" w:after="100" w:afterAutospacing="1" w:line="312" w:lineRule="auto"/>
      <w:ind w:firstLineChars="0" w:firstLine="0"/>
      <w:jc w:val="left"/>
    </w:pPr>
    <w:rPr>
      <w:rFonts w:cs="宋体"/>
      <w:bCs w:val="0"/>
      <w:kern w:val="0"/>
      <w:szCs w:val="24"/>
    </w:rPr>
  </w:style>
  <w:style w:type="paragraph" w:customStyle="1" w:styleId="l20">
    <w:name w:val="l20"/>
    <w:basedOn w:val="afffff1"/>
    <w:qFormat/>
    <w:pPr>
      <w:widowControl/>
      <w:spacing w:before="100" w:beforeAutospacing="1" w:after="100" w:afterAutospacing="1" w:line="480" w:lineRule="auto"/>
      <w:ind w:firstLineChars="0" w:firstLine="0"/>
      <w:jc w:val="left"/>
    </w:pPr>
    <w:rPr>
      <w:rFonts w:cs="宋体"/>
      <w:bCs w:val="0"/>
      <w:kern w:val="0"/>
      <w:szCs w:val="24"/>
    </w:rPr>
  </w:style>
  <w:style w:type="character" w:customStyle="1" w:styleId="textblack">
    <w:name w:val="textblack"/>
    <w:qFormat/>
  </w:style>
  <w:style w:type="paragraph" w:customStyle="1" w:styleId="affffffffffffffffffff6">
    <w:name w:val="强调黑体"/>
    <w:basedOn w:val="afffffffffffff9"/>
    <w:next w:val="afffffffffffff9"/>
    <w:qFormat/>
    <w:pPr>
      <w:ind w:firstLine="490"/>
    </w:pPr>
    <w:rPr>
      <w:b w:val="0"/>
    </w:rPr>
  </w:style>
  <w:style w:type="paragraph" w:customStyle="1" w:styleId="3h3Level3TopicHeadingHeading3-oldH3l33rdlevel">
    <w:name w:val="样式 标题 3h3Level 3 Topic HeadingHeading 3 - oldH3l33rd level..."/>
    <w:basedOn w:val="38"/>
    <w:semiHidden/>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CharCharCharCharCharCharCharCharCharCharCharCharCharCharCharCharCharCharCharCharChar1Char">
    <w:name w:val="Char Char Char Char Char Char Char Char Char Char Char Char Char Char Char Char Char Char Char Char Char1 Char"/>
    <w:basedOn w:val="afffff1"/>
    <w:qFormat/>
    <w:pPr>
      <w:widowControl/>
      <w:spacing w:after="160" w:line="240" w:lineRule="exact"/>
      <w:ind w:firstLineChars="0" w:firstLine="0"/>
      <w:jc w:val="left"/>
    </w:pPr>
    <w:rPr>
      <w:rFonts w:ascii="Verdana" w:eastAsia="仿宋_GB2312" w:hAnsi="Verdana"/>
      <w:bCs w:val="0"/>
      <w:color w:val="000000"/>
      <w:kern w:val="0"/>
      <w:szCs w:val="20"/>
      <w:lang w:eastAsia="en-US"/>
    </w:rPr>
  </w:style>
  <w:style w:type="character" w:customStyle="1" w:styleId="style61">
    <w:name w:val="style61"/>
    <w:qFormat/>
    <w:rPr>
      <w:sz w:val="18"/>
      <w:szCs w:val="18"/>
    </w:rPr>
  </w:style>
  <w:style w:type="paragraph" w:customStyle="1" w:styleId="affffffffffffffffffff7">
    <w:name w:val="正文 一级标题"/>
    <w:basedOn w:val="afffff1"/>
    <w:link w:val="Charffff0"/>
    <w:qFormat/>
    <w:pPr>
      <w:tabs>
        <w:tab w:val="left" w:pos="840"/>
      </w:tabs>
      <w:spacing w:beforeLines="50" w:afterLines="50"/>
      <w:ind w:left="840" w:firstLineChars="0" w:hanging="420"/>
    </w:pPr>
    <w:rPr>
      <w:rFonts w:ascii="Times New Roman" w:hAnsi="Times New Roman"/>
      <w:b w:val="0"/>
      <w:bCs w:val="0"/>
      <w:szCs w:val="24"/>
    </w:rPr>
  </w:style>
  <w:style w:type="character" w:customStyle="1" w:styleId="Charffff0">
    <w:name w:val="正文 一级标题 Char"/>
    <w:link w:val="affffffffffffffffffff7"/>
    <w:qFormat/>
    <w:rPr>
      <w:b/>
      <w:kern w:val="2"/>
      <w:sz w:val="24"/>
      <w:szCs w:val="24"/>
    </w:rPr>
  </w:style>
  <w:style w:type="paragraph" w:customStyle="1" w:styleId="affffffffffffffffffff8">
    <w:name w:val="插图"/>
    <w:basedOn w:val="afffff1"/>
    <w:link w:val="Charffff1"/>
    <w:uiPriority w:val="99"/>
    <w:qFormat/>
    <w:pPr>
      <w:keepNext/>
      <w:adjustRightInd w:val="0"/>
      <w:spacing w:before="156" w:after="156"/>
      <w:ind w:leftChars="-200" w:left="-560" w:rightChars="-200" w:right="-560" w:firstLineChars="0" w:firstLine="0"/>
      <w:jc w:val="center"/>
      <w:textAlignment w:val="baseline"/>
    </w:pPr>
    <w:rPr>
      <w:rFonts w:ascii="Times New Roman" w:eastAsia="仿宋_GB2312" w:hAnsi="Times New Roman" w:cs="宋体"/>
      <w:bCs w:val="0"/>
      <w:kern w:val="0"/>
      <w:szCs w:val="20"/>
    </w:rPr>
  </w:style>
  <w:style w:type="character" w:customStyle="1" w:styleId="Charffff1">
    <w:name w:val="插图 Char"/>
    <w:link w:val="affffffffffffffffffff8"/>
    <w:uiPriority w:val="99"/>
    <w:qFormat/>
    <w:rPr>
      <w:rFonts w:eastAsia="仿宋_GB2312" w:cs="宋体"/>
      <w:sz w:val="24"/>
    </w:rPr>
  </w:style>
  <w:style w:type="paragraph" w:customStyle="1" w:styleId="ae">
    <w:name w:val="正文列表"/>
    <w:basedOn w:val="afffff1"/>
    <w:link w:val="Charffff2"/>
    <w:qFormat/>
    <w:pPr>
      <w:numPr>
        <w:numId w:val="70"/>
      </w:numPr>
      <w:ind w:firstLineChars="0" w:firstLine="0"/>
    </w:pPr>
    <w:rPr>
      <w:rFonts w:ascii="Times New Roman" w:hAnsi="Times New Roman"/>
      <w:bCs w:val="0"/>
      <w:szCs w:val="24"/>
    </w:rPr>
  </w:style>
  <w:style w:type="character" w:customStyle="1" w:styleId="Charffff2">
    <w:name w:val="正文列表 Char"/>
    <w:link w:val="ae"/>
    <w:qFormat/>
    <w:rPr>
      <w:kern w:val="2"/>
      <w:sz w:val="24"/>
      <w:szCs w:val="24"/>
    </w:rPr>
  </w:style>
  <w:style w:type="paragraph" w:customStyle="1" w:styleId="3h3Heading3-oldBoldHeadbhH3l3CTlevel3PIM3L">
    <w:name w:val="样式 标题 3h3Heading 3 - oldBold HeadbhH3l3CTlevel_3PIM 3L..."/>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character" w:customStyle="1" w:styleId="CharChar11">
    <w:name w:val="Char Char11"/>
    <w:qFormat/>
    <w:rPr>
      <w:rFonts w:ascii="宋体" w:hAnsi="宋体"/>
      <w:snapToGrid/>
      <w:sz w:val="24"/>
      <w:lang w:val="en-GB"/>
    </w:rPr>
  </w:style>
  <w:style w:type="paragraph" w:customStyle="1" w:styleId="affffffffffffffffffff9">
    <w:name w:val="规范正文"/>
    <w:basedOn w:val="afffff1"/>
    <w:link w:val="Charffff3"/>
    <w:uiPriority w:val="99"/>
    <w:qFormat/>
    <w:pPr>
      <w:adjustRightInd w:val="0"/>
      <w:ind w:left="480" w:firstLineChars="0" w:firstLine="0"/>
      <w:textAlignment w:val="baseline"/>
    </w:pPr>
    <w:rPr>
      <w:rFonts w:ascii="Times New Roman" w:hAnsi="Times New Roman"/>
      <w:bCs w:val="0"/>
      <w:kern w:val="0"/>
      <w:szCs w:val="20"/>
    </w:rPr>
  </w:style>
  <w:style w:type="character" w:customStyle="1" w:styleId="Charffff3">
    <w:name w:val="规范正文 Char"/>
    <w:link w:val="affffffffffffffffffff9"/>
    <w:uiPriority w:val="99"/>
    <w:qFormat/>
    <w:rPr>
      <w:sz w:val="24"/>
    </w:rPr>
  </w:style>
  <w:style w:type="paragraph" w:customStyle="1" w:styleId="153">
    <w:name w:val="样式 样式 宋体 四号 + 首行缩进:  1.5 字符"/>
    <w:basedOn w:val="affffffffffffffffffffa"/>
    <w:qFormat/>
    <w:pPr>
      <w:ind w:firstLine="360"/>
    </w:pPr>
  </w:style>
  <w:style w:type="paragraph" w:customStyle="1" w:styleId="affffffffffffffffffffa">
    <w:name w:val="样式 宋体 四号"/>
    <w:basedOn w:val="afffff1"/>
    <w:qFormat/>
    <w:pPr>
      <w:spacing w:before="120" w:after="120"/>
      <w:ind w:left="360" w:firstLineChars="0" w:firstLine="420"/>
    </w:pPr>
    <w:rPr>
      <w:bCs w:val="0"/>
      <w:szCs w:val="20"/>
    </w:rPr>
  </w:style>
  <w:style w:type="character" w:customStyle="1" w:styleId="CharChar40">
    <w:name w:val="Char Char4"/>
    <w:qFormat/>
    <w:rPr>
      <w:rFonts w:ascii="宋体" w:hAnsi="Courier New" w:cs="Courier New"/>
      <w:kern w:val="2"/>
      <w:sz w:val="21"/>
      <w:szCs w:val="21"/>
    </w:rPr>
  </w:style>
  <w:style w:type="paragraph" w:customStyle="1" w:styleId="xl24">
    <w:name w:val="xl24"/>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bCs w:val="0"/>
      <w:kern w:val="0"/>
      <w:sz w:val="16"/>
      <w:szCs w:val="16"/>
    </w:rPr>
  </w:style>
  <w:style w:type="paragraph" w:customStyle="1" w:styleId="xl25">
    <w:name w:val="xl25"/>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bCs w:val="0"/>
      <w:kern w:val="0"/>
      <w:sz w:val="16"/>
      <w:szCs w:val="16"/>
    </w:rPr>
  </w:style>
  <w:style w:type="paragraph" w:customStyle="1" w:styleId="xl26">
    <w:name w:val="xl26"/>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bCs w:val="0"/>
      <w:kern w:val="0"/>
      <w:szCs w:val="24"/>
    </w:rPr>
  </w:style>
  <w:style w:type="paragraph" w:customStyle="1" w:styleId="xl27">
    <w:name w:val="xl27"/>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bCs w:val="0"/>
      <w:kern w:val="0"/>
      <w:sz w:val="20"/>
      <w:szCs w:val="20"/>
    </w:rPr>
  </w:style>
  <w:style w:type="paragraph" w:customStyle="1" w:styleId="xl28">
    <w:name w:val="xl28"/>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Times New Roman" w:hAnsi="Times New Roman"/>
      <w:bCs w:val="0"/>
      <w:kern w:val="0"/>
      <w:sz w:val="20"/>
      <w:szCs w:val="20"/>
    </w:rPr>
  </w:style>
  <w:style w:type="paragraph" w:customStyle="1" w:styleId="xl29">
    <w:name w:val="xl29"/>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bCs w:val="0"/>
      <w:kern w:val="0"/>
      <w:sz w:val="20"/>
      <w:szCs w:val="20"/>
    </w:rPr>
  </w:style>
  <w:style w:type="paragraph" w:customStyle="1" w:styleId="xl30">
    <w:name w:val="xl30"/>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bCs w:val="0"/>
      <w:kern w:val="0"/>
      <w:sz w:val="20"/>
      <w:szCs w:val="20"/>
    </w:rPr>
  </w:style>
  <w:style w:type="paragraph" w:customStyle="1" w:styleId="xl22">
    <w:name w:val="xl22"/>
    <w:basedOn w:val="afffff1"/>
    <w:qFormat/>
    <w:pPr>
      <w:widowControl/>
      <w:spacing w:before="100" w:beforeAutospacing="1" w:after="100" w:afterAutospacing="1" w:line="240" w:lineRule="auto"/>
      <w:ind w:firstLineChars="0" w:firstLine="0"/>
      <w:jc w:val="right"/>
    </w:pPr>
    <w:rPr>
      <w:bCs w:val="0"/>
      <w:kern w:val="0"/>
      <w:sz w:val="20"/>
      <w:szCs w:val="20"/>
    </w:rPr>
  </w:style>
  <w:style w:type="paragraph" w:customStyle="1" w:styleId="1ffffc">
    <w:name w:val="列表和编号级别1正文"/>
    <w:basedOn w:val="1f"/>
    <w:qFormat/>
    <w:pPr>
      <w:numPr>
        <w:numId w:val="0"/>
      </w:numPr>
      <w:ind w:leftChars="450" w:left="1080"/>
    </w:pPr>
    <w:rPr>
      <w:sz w:val="24"/>
    </w:rPr>
  </w:style>
  <w:style w:type="paragraph" w:customStyle="1" w:styleId="2ffffd">
    <w:name w:val="投标条款2级内容"/>
    <w:basedOn w:val="afffff1"/>
    <w:qFormat/>
    <w:pPr>
      <w:widowControl/>
      <w:tabs>
        <w:tab w:val="left" w:pos="540"/>
      </w:tabs>
      <w:spacing w:line="288" w:lineRule="auto"/>
      <w:ind w:leftChars="225" w:left="540" w:firstLineChars="0" w:firstLine="0"/>
      <w:jc w:val="left"/>
    </w:pPr>
    <w:rPr>
      <w:rFonts w:ascii="Arial" w:hAnsi="Arial"/>
      <w:bCs w:val="0"/>
      <w:kern w:val="0"/>
      <w:szCs w:val="28"/>
    </w:rPr>
  </w:style>
  <w:style w:type="paragraph" w:customStyle="1" w:styleId="1ffffd">
    <w:name w:val="投标条款1级"/>
    <w:basedOn w:val="afffff1"/>
    <w:qFormat/>
    <w:pPr>
      <w:widowControl/>
      <w:tabs>
        <w:tab w:val="left" w:pos="420"/>
      </w:tabs>
      <w:spacing w:line="288" w:lineRule="auto"/>
      <w:ind w:left="420" w:firstLineChars="0" w:hanging="420"/>
      <w:jc w:val="left"/>
    </w:pPr>
    <w:rPr>
      <w:rFonts w:ascii="Arial" w:hAnsi="Arial"/>
      <w:b w:val="0"/>
      <w:bCs w:val="0"/>
      <w:kern w:val="0"/>
      <w:szCs w:val="28"/>
    </w:rPr>
  </w:style>
  <w:style w:type="paragraph" w:customStyle="1" w:styleId="2ffffe">
    <w:name w:val="标题2级"/>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HeadingBase">
    <w:name w:val="Heading Base"/>
    <w:basedOn w:val="afffff7"/>
    <w:next w:val="afffff7"/>
    <w:qFormat/>
    <w:pPr>
      <w:keepNext/>
      <w:keepLines/>
      <w:spacing w:before="240" w:after="240" w:line="240" w:lineRule="atLeast"/>
      <w:ind w:firstLineChars="0" w:firstLine="420"/>
    </w:pPr>
    <w:rPr>
      <w:rFonts w:ascii="Times New Roman" w:hAnsi="Times New Roman"/>
      <w:bCs w:val="0"/>
      <w:caps/>
      <w:szCs w:val="20"/>
    </w:rPr>
  </w:style>
  <w:style w:type="paragraph" w:customStyle="1" w:styleId="affffffffffffffffffffb">
    <w:name w:val="样式 宋体 五号 行距: 单倍行距"/>
    <w:basedOn w:val="afffff1"/>
    <w:qFormat/>
    <w:pPr>
      <w:adjustRightInd w:val="0"/>
      <w:spacing w:line="240" w:lineRule="auto"/>
      <w:ind w:firstLineChars="0" w:firstLine="0"/>
      <w:jc w:val="left"/>
      <w:textAlignment w:val="baseline"/>
    </w:pPr>
    <w:rPr>
      <w:bCs w:val="0"/>
      <w:kern w:val="0"/>
      <w:szCs w:val="20"/>
    </w:rPr>
  </w:style>
  <w:style w:type="paragraph" w:customStyle="1" w:styleId="4550">
    <w:name w:val="样式 样式 标题 4 + 段前: 5 磅 段后: 5 磅 行距: 单倍行距 + 五号"/>
    <w:basedOn w:val="afffff1"/>
    <w:qFormat/>
    <w:pPr>
      <w:keepNext/>
      <w:keepLines/>
      <w:adjustRightInd w:val="0"/>
      <w:spacing w:before="100" w:after="100" w:line="240" w:lineRule="auto"/>
      <w:ind w:left="180" w:firstLineChars="0" w:firstLine="0"/>
      <w:jc w:val="left"/>
      <w:textAlignment w:val="baseline"/>
      <w:outlineLvl w:val="3"/>
    </w:pPr>
    <w:rPr>
      <w:rFonts w:ascii="Arial" w:eastAsia="黑体" w:hAnsi="Arial"/>
      <w:b w:val="0"/>
      <w:kern w:val="0"/>
      <w:szCs w:val="20"/>
    </w:rPr>
  </w:style>
  <w:style w:type="character" w:customStyle="1" w:styleId="3CharChar">
    <w:name w:val="样式3 Char Char"/>
    <w:qFormat/>
    <w:rPr>
      <w:rFonts w:eastAsia="宋体"/>
      <w:kern w:val="2"/>
      <w:sz w:val="21"/>
      <w:lang w:val="en-US" w:eastAsia="zh-CN" w:bidi="ar-SA"/>
    </w:rPr>
  </w:style>
  <w:style w:type="paragraph" w:customStyle="1" w:styleId="myText">
    <w:name w:val="myText"/>
    <w:next w:val="affffffffffffffffffff9"/>
    <w:qFormat/>
    <w:pPr>
      <w:spacing w:line="360" w:lineRule="auto"/>
      <w:ind w:firstLineChars="200" w:firstLine="200"/>
    </w:pPr>
    <w:rPr>
      <w:rFonts w:ascii="宋体" w:hAnsi="宋体"/>
      <w:bCs/>
      <w:kern w:val="2"/>
      <w:sz w:val="24"/>
      <w:szCs w:val="24"/>
    </w:rPr>
  </w:style>
  <w:style w:type="paragraph" w:customStyle="1" w:styleId="20515">
    <w:name w:val="样式 正文（首行缩进两字） + 首行缩进:  2 字符 段后: 0.5 行 行距: 1.5 倍行距"/>
    <w:basedOn w:val="afffff2"/>
    <w:qFormat/>
    <w:pPr>
      <w:ind w:firstLineChars="0" w:firstLine="0"/>
    </w:pPr>
    <w:rPr>
      <w:bCs w:val="0"/>
      <w:szCs w:val="24"/>
    </w:rPr>
  </w:style>
  <w:style w:type="character" w:customStyle="1" w:styleId="textfont">
    <w:name w:val="textfont"/>
    <w:qFormat/>
  </w:style>
  <w:style w:type="paragraph" w:customStyle="1" w:styleId="affffffffffffffffffffc">
    <w:name w:val="我的无缩正文"/>
    <w:basedOn w:val="afffff1"/>
    <w:qFormat/>
    <w:pPr>
      <w:spacing w:after="156"/>
      <w:ind w:firstLine="480"/>
    </w:pPr>
    <w:rPr>
      <w:rFonts w:ascii="Times New Roman" w:hAnsi="Times New Roman"/>
      <w:bCs w:val="0"/>
      <w:sz w:val="28"/>
      <w:szCs w:val="24"/>
    </w:rPr>
  </w:style>
  <w:style w:type="paragraph" w:customStyle="1" w:styleId="1ffffe">
    <w:name w:val="样1"/>
    <w:basedOn w:val="afffff6"/>
    <w:qFormat/>
    <w:pPr>
      <w:spacing w:after="0"/>
      <w:ind w:leftChars="0" w:left="0" w:firstLine="480"/>
    </w:pPr>
    <w:rPr>
      <w:szCs w:val="24"/>
    </w:rPr>
  </w:style>
  <w:style w:type="character" w:customStyle="1" w:styleId="CharCharCharChar1">
    <w:name w:val="Char Char Char Char1"/>
    <w:qFormat/>
    <w:rPr>
      <w:rFonts w:ascii="Arial" w:eastAsia="黑体" w:hAnsi="Arial" w:cs="Arial"/>
      <w:kern w:val="2"/>
      <w:lang w:val="en-US" w:eastAsia="zh-CN" w:bidi="ar-SA"/>
    </w:rPr>
  </w:style>
  <w:style w:type="paragraph" w:customStyle="1" w:styleId="Bullet0">
    <w:name w:val="Bullet"/>
    <w:basedOn w:val="afffff1"/>
    <w:qFormat/>
    <w:pPr>
      <w:widowControl/>
      <w:numPr>
        <w:numId w:val="71"/>
      </w:numPr>
      <w:adjustRightInd w:val="0"/>
      <w:spacing w:before="60" w:after="60" w:line="288" w:lineRule="auto"/>
      <w:ind w:firstLineChars="0" w:firstLine="0"/>
    </w:pPr>
    <w:rPr>
      <w:rFonts w:ascii="Times New Roman" w:hAnsi="Times New Roman"/>
      <w:bCs w:val="0"/>
      <w:kern w:val="0"/>
      <w:sz w:val="22"/>
      <w:lang w:eastAsia="en-US"/>
    </w:rPr>
  </w:style>
  <w:style w:type="paragraph" w:customStyle="1" w:styleId="CharCharChar1Char">
    <w:name w:val="Char Char Char1 Char"/>
    <w:basedOn w:val="afffff1"/>
    <w:qFormat/>
    <w:pPr>
      <w:spacing w:line="240" w:lineRule="auto"/>
      <w:ind w:firstLineChars="0" w:firstLine="0"/>
    </w:pPr>
    <w:rPr>
      <w:rFonts w:ascii="Tahoma" w:hAnsi="Tahoma"/>
      <w:bCs w:val="0"/>
      <w:szCs w:val="20"/>
    </w:rPr>
  </w:style>
  <w:style w:type="paragraph" w:customStyle="1" w:styleId="Bullet3">
    <w:name w:val="一级Bullet"/>
    <w:basedOn w:val="afffff1"/>
    <w:link w:val="BulletChar0"/>
    <w:qFormat/>
    <w:pPr>
      <w:spacing w:beforeLines="50" w:afterLines="50"/>
      <w:ind w:firstLineChars="0" w:firstLine="0"/>
    </w:pPr>
    <w:rPr>
      <w:rFonts w:ascii="Arial" w:hAnsi="Arial"/>
      <w:bCs w:val="0"/>
      <w:szCs w:val="21"/>
    </w:rPr>
  </w:style>
  <w:style w:type="character" w:customStyle="1" w:styleId="BulletChar0">
    <w:name w:val="一级Bullet Char"/>
    <w:link w:val="Bullet3"/>
    <w:qFormat/>
    <w:rPr>
      <w:rFonts w:ascii="Arial" w:hAnsi="Arial"/>
      <w:kern w:val="2"/>
      <w:sz w:val="21"/>
      <w:szCs w:val="21"/>
    </w:rPr>
  </w:style>
  <w:style w:type="paragraph" w:customStyle="1" w:styleId="3H3Heading3-oldLevel3HeadHeadingh33rdlevellev2">
    <w:name w:val="样式 标题 3H3Heading 3 - oldLevel 3 HeadHeadingh33rd levellev...2"/>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3H3Heading3-oldLevel3HeadHeadingh33rdlevellev3">
    <w:name w:val="样式 标题 3H3Heading 3 - oldLevel 3 HeadHeadingh33rd levellev...3"/>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3H3Heading3-oldLevel3HeadHeadingh33rdlevellev4">
    <w:name w:val="样式 标题 3H3Heading 3 - oldLevel 3 HeadHeadingh33rd levellev...4"/>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3H3h33rdlevel3Head3section3section31section321">
    <w:name w:val="样式 标题 3H3h33rd level3Head 3section:3section:31section:32...1"/>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223">
    <w:name w:val="样式 正文首行缩进 2 + 首行缩进:  2 字符"/>
    <w:basedOn w:val="2f"/>
    <w:uiPriority w:val="99"/>
    <w:qFormat/>
    <w:pPr>
      <w:spacing w:after="0" w:line="360" w:lineRule="auto"/>
      <w:ind w:leftChars="0" w:left="0" w:firstLine="200"/>
    </w:pPr>
    <w:rPr>
      <w:rFonts w:ascii="宋体" w:eastAsia="宋体" w:hAnsi="Times New Roman" w:cs="宋体"/>
      <w:kern w:val="0"/>
      <w:szCs w:val="20"/>
    </w:rPr>
  </w:style>
  <w:style w:type="character" w:customStyle="1" w:styleId="new2">
    <w:name w:val="new2"/>
    <w:qFormat/>
    <w:rPr>
      <w:sz w:val="18"/>
      <w:szCs w:val="18"/>
    </w:rPr>
  </w:style>
  <w:style w:type="paragraph" w:customStyle="1" w:styleId="new">
    <w:name w:val="new"/>
    <w:basedOn w:val="afffff1"/>
    <w:qFormat/>
    <w:pPr>
      <w:widowControl/>
      <w:spacing w:before="100" w:beforeAutospacing="1" w:after="100" w:afterAutospacing="1" w:line="600" w:lineRule="atLeast"/>
      <w:ind w:firstLineChars="0" w:firstLine="0"/>
      <w:jc w:val="left"/>
    </w:pPr>
    <w:rPr>
      <w:rFonts w:ascii="Arial Unicode MS" w:hAnsi="Arial Unicode MS"/>
      <w:bCs w:val="0"/>
      <w:color w:val="000000"/>
      <w:kern w:val="0"/>
      <w:sz w:val="18"/>
      <w:szCs w:val="18"/>
    </w:rPr>
  </w:style>
  <w:style w:type="character" w:customStyle="1" w:styleId="f141">
    <w:name w:val="f141"/>
    <w:qFormat/>
    <w:rPr>
      <w:sz w:val="28"/>
      <w:szCs w:val="28"/>
    </w:rPr>
  </w:style>
  <w:style w:type="character" w:customStyle="1" w:styleId="ci1">
    <w:name w:val="ci1"/>
    <w:qFormat/>
    <w:rPr>
      <w:rFonts w:ascii="Courier" w:hAnsi="Courier" w:hint="default"/>
      <w:color w:val="888888"/>
      <w:sz w:val="24"/>
      <w:szCs w:val="24"/>
    </w:rPr>
  </w:style>
  <w:style w:type="character" w:customStyle="1" w:styleId="m1">
    <w:name w:val="m1"/>
    <w:qFormat/>
    <w:rPr>
      <w:color w:val="0000FF"/>
    </w:rPr>
  </w:style>
  <w:style w:type="paragraph" w:customStyle="1" w:styleId="affffffffffffffffffffd">
    <w:name w:val="头"/>
    <w:basedOn w:val="afffff1"/>
    <w:qFormat/>
    <w:pPr>
      <w:spacing w:line="240" w:lineRule="auto"/>
      <w:ind w:leftChars="500" w:left="1050" w:firstLineChars="0" w:firstLine="0"/>
    </w:pPr>
    <w:rPr>
      <w:b w:val="0"/>
      <w:szCs w:val="20"/>
    </w:rPr>
  </w:style>
  <w:style w:type="paragraph" w:customStyle="1" w:styleId="Normal0">
    <w:name w:val="Normal 0"/>
    <w:basedOn w:val="afffff1"/>
    <w:qFormat/>
    <w:pPr>
      <w:widowControl/>
      <w:spacing w:line="240" w:lineRule="auto"/>
      <w:ind w:leftChars="100" w:left="180" w:firstLine="360"/>
      <w:jc w:val="left"/>
    </w:pPr>
    <w:rPr>
      <w:bCs w:val="0"/>
      <w:kern w:val="0"/>
      <w:sz w:val="18"/>
      <w:szCs w:val="18"/>
    </w:rPr>
  </w:style>
  <w:style w:type="character" w:customStyle="1" w:styleId="TDContents">
    <w:name w:val="TDContents"/>
    <w:qFormat/>
    <w:rPr>
      <w:rFonts w:ascii="Arial" w:hAnsi="Arial"/>
    </w:rPr>
  </w:style>
  <w:style w:type="paragraph" w:customStyle="1" w:styleId="154">
    <w:name w:val="样式 小四 行距: 1.5 倍行距"/>
    <w:basedOn w:val="afffff1"/>
    <w:link w:val="15Char1"/>
    <w:qFormat/>
    <w:pPr>
      <w:ind w:firstLine="480"/>
    </w:pPr>
    <w:rPr>
      <w:rFonts w:ascii="Times New Roman" w:hAnsi="Times New Roman" w:cs="宋体"/>
      <w:bCs w:val="0"/>
      <w:szCs w:val="24"/>
    </w:rPr>
  </w:style>
  <w:style w:type="character" w:customStyle="1" w:styleId="15Char1">
    <w:name w:val="样式 小四 行距: 1.5 倍行距 Char1"/>
    <w:link w:val="154"/>
    <w:qFormat/>
    <w:rPr>
      <w:rFonts w:cs="宋体"/>
      <w:kern w:val="2"/>
      <w:sz w:val="24"/>
      <w:szCs w:val="24"/>
    </w:rPr>
  </w:style>
  <w:style w:type="paragraph" w:customStyle="1" w:styleId="2150">
    <w:name w:val="样式 宋体 首行缩进:  2 字符 行距: 1.5 倍行距"/>
    <w:basedOn w:val="afffff1"/>
    <w:qFormat/>
    <w:pPr>
      <w:ind w:firstLine="480"/>
    </w:pPr>
    <w:rPr>
      <w:rFonts w:ascii="Times New Roman" w:hAnsi="Times New Roman" w:cs="宋体"/>
      <w:bCs w:val="0"/>
      <w:szCs w:val="24"/>
    </w:rPr>
  </w:style>
  <w:style w:type="paragraph" w:customStyle="1" w:styleId="CharCharCharCharCharChar1CharCharCharCharCharCharCharCharCharCharCharCharCharCharCharCharChar">
    <w:name w:val="Char Char Char Char Char Char1 Char Char Char Char Char Char Char Char Char Char Char Char Char Char Char Char Char"/>
    <w:basedOn w:val="afffff1"/>
    <w:qFormat/>
    <w:pPr>
      <w:widowControl/>
      <w:spacing w:after="160" w:line="240" w:lineRule="exact"/>
      <w:ind w:firstLineChars="0" w:firstLine="0"/>
      <w:jc w:val="left"/>
    </w:pPr>
    <w:rPr>
      <w:rFonts w:ascii="Verdana" w:eastAsia="黑体" w:hAnsi="Verdana"/>
      <w:bCs w:val="0"/>
      <w:kern w:val="0"/>
      <w:szCs w:val="24"/>
      <w:lang w:eastAsia="en-US"/>
    </w:rPr>
  </w:style>
  <w:style w:type="paragraph" w:customStyle="1" w:styleId="2fffff">
    <w:name w:val="空2格"/>
    <w:basedOn w:val="afffff1"/>
    <w:qFormat/>
    <w:pPr>
      <w:spacing w:line="440" w:lineRule="exact"/>
      <w:ind w:firstLine="480"/>
    </w:pPr>
    <w:rPr>
      <w:rFonts w:ascii="Times New Roman" w:hAnsi="Times New Roman"/>
      <w:bCs w:val="0"/>
      <w:szCs w:val="24"/>
    </w:rPr>
  </w:style>
  <w:style w:type="paragraph" w:customStyle="1" w:styleId="af8">
    <w:name w:val="正文标号"/>
    <w:basedOn w:val="afffff1"/>
    <w:qFormat/>
    <w:pPr>
      <w:numPr>
        <w:numId w:val="72"/>
      </w:numPr>
      <w:spacing w:after="180" w:line="310" w:lineRule="auto"/>
      <w:ind w:firstLineChars="0" w:firstLine="0"/>
    </w:pPr>
    <w:rPr>
      <w:rFonts w:ascii="Times New Roman" w:hAnsi="Times New Roman"/>
      <w:bCs w:val="0"/>
      <w:szCs w:val="20"/>
    </w:rPr>
  </w:style>
  <w:style w:type="paragraph" w:customStyle="1" w:styleId="affffffffffffffffffffe">
    <w:name w:val="标准文件_表内容"/>
    <w:basedOn w:val="afffff1"/>
    <w:qFormat/>
    <w:pPr>
      <w:widowControl/>
      <w:adjustRightInd w:val="0"/>
      <w:snapToGrid w:val="0"/>
      <w:spacing w:line="300" w:lineRule="auto"/>
      <w:ind w:firstLineChars="0" w:firstLine="0"/>
      <w:jc w:val="left"/>
    </w:pPr>
    <w:rPr>
      <w:rFonts w:ascii="Times New Roman" w:hAnsi="Times New Roman"/>
      <w:color w:val="000000"/>
      <w:spacing w:val="2"/>
      <w:kern w:val="0"/>
      <w:szCs w:val="24"/>
      <w:lang w:val="zh-CN"/>
    </w:rPr>
  </w:style>
  <w:style w:type="paragraph" w:customStyle="1" w:styleId="afffffffffffffffffffff">
    <w:name w:val="标准文件_二级项目符号内容"/>
    <w:basedOn w:val="afffff1"/>
    <w:qFormat/>
    <w:pPr>
      <w:widowControl/>
      <w:adjustRightInd w:val="0"/>
      <w:snapToGrid w:val="0"/>
      <w:spacing w:line="300" w:lineRule="auto"/>
      <w:ind w:leftChars="400" w:left="400"/>
      <w:jc w:val="left"/>
    </w:pPr>
    <w:rPr>
      <w:rFonts w:ascii="Times New Roman" w:hAnsi="Times New Roman"/>
      <w:color w:val="000000"/>
      <w:spacing w:val="2"/>
      <w:kern w:val="0"/>
      <w:szCs w:val="24"/>
    </w:rPr>
  </w:style>
  <w:style w:type="paragraph" w:customStyle="1" w:styleId="afffffffffffffffffffff0">
    <w:name w:val="标准文件_强调内容"/>
    <w:basedOn w:val="afffffffffffff9"/>
    <w:link w:val="Charffff4"/>
    <w:qFormat/>
    <w:pPr>
      <w:ind w:left="420" w:firstLine="480"/>
    </w:pPr>
    <w:rPr>
      <w:b w:val="0"/>
      <w:i/>
    </w:rPr>
  </w:style>
  <w:style w:type="character" w:customStyle="1" w:styleId="Charffff4">
    <w:name w:val="标准文件_强调内容 Char"/>
    <w:link w:val="afffffffffffffffffffff0"/>
    <w:qFormat/>
    <w:rPr>
      <w:b/>
      <w:bCs/>
      <w:i/>
      <w:color w:val="000000"/>
      <w:spacing w:val="2"/>
      <w:kern w:val="2"/>
      <w:sz w:val="24"/>
      <w:szCs w:val="24"/>
    </w:rPr>
  </w:style>
  <w:style w:type="paragraph" w:customStyle="1" w:styleId="afffffffffffffffffffff1">
    <w:name w:val="标准文件_大表标题"/>
    <w:basedOn w:val="afffff1"/>
    <w:qFormat/>
    <w:pPr>
      <w:widowControl/>
      <w:adjustRightInd w:val="0"/>
      <w:snapToGrid w:val="0"/>
      <w:spacing w:line="300" w:lineRule="auto"/>
      <w:jc w:val="center"/>
    </w:pPr>
    <w:rPr>
      <w:rFonts w:ascii="Times New Roman" w:hAnsi="Times New Roman"/>
      <w:b w:val="0"/>
      <w:color w:val="000000"/>
      <w:spacing w:val="2"/>
      <w:kern w:val="0"/>
      <w:szCs w:val="24"/>
    </w:rPr>
  </w:style>
  <w:style w:type="paragraph" w:customStyle="1" w:styleId="afffffffffffffffffffff2">
    <w:name w:val="标准文件_大表内容"/>
    <w:basedOn w:val="afffff1"/>
    <w:qFormat/>
    <w:pPr>
      <w:widowControl/>
      <w:adjustRightInd w:val="0"/>
      <w:snapToGrid w:val="0"/>
      <w:spacing w:line="300" w:lineRule="auto"/>
      <w:ind w:firstLineChars="0" w:firstLine="0"/>
      <w:jc w:val="left"/>
    </w:pPr>
    <w:rPr>
      <w:rFonts w:ascii="Times New Roman" w:hAnsi="Times New Roman" w:cs="仿宋_GB2312"/>
      <w:color w:val="000000"/>
      <w:spacing w:val="2"/>
      <w:kern w:val="0"/>
      <w:szCs w:val="21"/>
      <w:lang w:val="zh-CN"/>
    </w:rPr>
  </w:style>
  <w:style w:type="paragraph" w:customStyle="1" w:styleId="afffffffffffffffffffff3">
    <w:name w:val="标准文件_图居中"/>
    <w:qFormat/>
    <w:pPr>
      <w:jc w:val="center"/>
    </w:pPr>
    <w:rPr>
      <w:bCs/>
      <w:color w:val="000000"/>
      <w:spacing w:val="2"/>
      <w:sz w:val="24"/>
      <w:szCs w:val="24"/>
      <w:lang w:val="zh-CN"/>
    </w:rPr>
  </w:style>
  <w:style w:type="paragraph" w:customStyle="1" w:styleId="afffffffffffffffffffff4">
    <w:name w:val="标准文件_一级符号内容"/>
    <w:basedOn w:val="afffff1"/>
    <w:qFormat/>
    <w:pPr>
      <w:spacing w:line="300" w:lineRule="auto"/>
      <w:ind w:leftChars="200" w:left="200"/>
      <w:jc w:val="left"/>
    </w:pPr>
    <w:rPr>
      <w:rFonts w:ascii="Times New Roman" w:hAnsi="Times New Roman"/>
      <w:bCs w:val="0"/>
      <w:szCs w:val="24"/>
    </w:rPr>
  </w:style>
  <w:style w:type="paragraph" w:customStyle="1" w:styleId="afffffffffffffffffffff5">
    <w:name w:val="标准文件_二级符号内容"/>
    <w:basedOn w:val="afffffffffffff9"/>
    <w:qFormat/>
    <w:pPr>
      <w:ind w:leftChars="400" w:left="400"/>
    </w:pPr>
  </w:style>
  <w:style w:type="paragraph" w:customStyle="1" w:styleId="afffffffffffffffffffff6">
    <w:name w:val="标准文件_目录标题"/>
    <w:basedOn w:val="afffff1"/>
    <w:qFormat/>
    <w:pPr>
      <w:tabs>
        <w:tab w:val="right" w:leader="dot" w:pos="8296"/>
      </w:tabs>
      <w:jc w:val="center"/>
    </w:pPr>
    <w:rPr>
      <w:rFonts w:ascii="Times New Roman" w:hAnsi="Times New Roman"/>
      <w:bCs w:val="0"/>
      <w:sz w:val="44"/>
      <w:szCs w:val="44"/>
    </w:rPr>
  </w:style>
  <w:style w:type="paragraph" w:customStyle="1" w:styleId="afffffffffffffffffffff7">
    <w:name w:val="正文格式"/>
    <w:basedOn w:val="afffff1"/>
    <w:link w:val="Charffff5"/>
    <w:qFormat/>
    <w:pPr>
      <w:widowControl/>
      <w:adjustRightInd w:val="0"/>
      <w:snapToGrid w:val="0"/>
      <w:spacing w:beforeLines="25" w:line="400" w:lineRule="exact"/>
      <w:ind w:firstLineChars="0" w:firstLine="482"/>
      <w:textAlignment w:val="baseline"/>
    </w:pPr>
    <w:rPr>
      <w:rFonts w:ascii="Arial" w:eastAsia="新宋体" w:hAnsi="Arial"/>
      <w:bCs w:val="0"/>
      <w:kern w:val="0"/>
      <w:szCs w:val="20"/>
    </w:rPr>
  </w:style>
  <w:style w:type="character" w:customStyle="1" w:styleId="Charffff5">
    <w:name w:val="正文格式 Char"/>
    <w:link w:val="afffffffffffffffffffff7"/>
    <w:qFormat/>
    <w:rPr>
      <w:rFonts w:ascii="Arial" w:eastAsia="新宋体" w:hAnsi="Arial"/>
      <w:sz w:val="24"/>
    </w:rPr>
  </w:style>
  <w:style w:type="paragraph" w:customStyle="1" w:styleId="074">
    <w:name w:val="样式 首行缩进:  0.74 厘米"/>
    <w:basedOn w:val="afffff1"/>
    <w:uiPriority w:val="99"/>
    <w:qFormat/>
    <w:pPr>
      <w:ind w:firstLineChars="0" w:firstLine="420"/>
    </w:pPr>
    <w:rPr>
      <w:rFonts w:ascii="Times New Roman" w:hAnsi="Times New Roman" w:cs="宋体"/>
      <w:bCs w:val="0"/>
      <w:szCs w:val="20"/>
    </w:rPr>
  </w:style>
  <w:style w:type="character" w:customStyle="1" w:styleId="Charffff6">
    <w:name w:val="正文 首行缩进 Char"/>
    <w:link w:val="afffffffffffffffffffff8"/>
    <w:qFormat/>
    <w:rPr>
      <w:rFonts w:ascii="宋体" w:hAnsi="宋体"/>
      <w:sz w:val="24"/>
    </w:rPr>
  </w:style>
  <w:style w:type="paragraph" w:customStyle="1" w:styleId="afffffffffffffffffffff8">
    <w:name w:val="正文 首行缩进"/>
    <w:basedOn w:val="afffff1"/>
    <w:link w:val="Charffff6"/>
    <w:qFormat/>
    <w:pPr>
      <w:widowControl/>
      <w:snapToGrid w:val="0"/>
      <w:ind w:firstLine="480"/>
      <w:jc w:val="left"/>
    </w:pPr>
    <w:rPr>
      <w:bCs w:val="0"/>
      <w:kern w:val="0"/>
      <w:szCs w:val="20"/>
    </w:rPr>
  </w:style>
  <w:style w:type="paragraph" w:customStyle="1" w:styleId="afffffffffffffffffffff9">
    <w:name w:val="文档注释"/>
    <w:basedOn w:val="afffff1"/>
    <w:qFormat/>
    <w:pPr>
      <w:widowControl/>
      <w:ind w:firstLineChars="0" w:firstLine="0"/>
      <w:jc w:val="left"/>
    </w:pPr>
    <w:rPr>
      <w:rFonts w:cs="宋体"/>
      <w:bCs w:val="0"/>
      <w:color w:val="0000FF"/>
      <w:kern w:val="0"/>
      <w:szCs w:val="24"/>
    </w:rPr>
  </w:style>
  <w:style w:type="character" w:customStyle="1" w:styleId="DocumentMapChar1">
    <w:name w:val="Document Map Char1"/>
    <w:uiPriority w:val="99"/>
    <w:qFormat/>
    <w:rPr>
      <w:rFonts w:ascii="Segoe UI" w:hAnsi="Segoe UI" w:cs="Segoe UI"/>
      <w:sz w:val="16"/>
      <w:szCs w:val="16"/>
    </w:rPr>
  </w:style>
  <w:style w:type="character" w:customStyle="1" w:styleId="DateChar1">
    <w:name w:val="Date Char1"/>
    <w:uiPriority w:val="99"/>
    <w:semiHidden/>
    <w:qFormat/>
    <w:rPr>
      <w:sz w:val="24"/>
    </w:rPr>
  </w:style>
  <w:style w:type="paragraph" w:customStyle="1" w:styleId="afffffffffffffffffffffa">
    <w:name w:val="缩进正文"/>
    <w:basedOn w:val="afffff1"/>
    <w:link w:val="Charffff7"/>
    <w:qFormat/>
    <w:pPr>
      <w:ind w:firstLine="480"/>
    </w:pPr>
    <w:rPr>
      <w:rFonts w:ascii="Times New Roman" w:hAnsi="Times New Roman"/>
      <w:bCs w:val="0"/>
      <w:szCs w:val="24"/>
    </w:rPr>
  </w:style>
  <w:style w:type="character" w:customStyle="1" w:styleId="Charffff7">
    <w:name w:val="缩进正文 Char"/>
    <w:link w:val="afffffffffffffffffffffa"/>
    <w:qFormat/>
    <w:locked/>
    <w:rPr>
      <w:kern w:val="2"/>
      <w:sz w:val="24"/>
      <w:szCs w:val="24"/>
    </w:rPr>
  </w:style>
  <w:style w:type="table" w:customStyle="1" w:styleId="3fff">
    <w:name w:val="网格型3"/>
    <w:basedOn w:val="afffff4"/>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b">
    <w:name w:val="残联可研"/>
    <w:basedOn w:val="afffff1"/>
    <w:qFormat/>
    <w:pPr>
      <w:spacing w:line="300" w:lineRule="auto"/>
    </w:pPr>
    <w:rPr>
      <w:rFonts w:ascii="Times New Roman" w:eastAsia="仿宋_GB2312" w:hAnsi="Times New Roman"/>
      <w:bCs w:val="0"/>
      <w:sz w:val="28"/>
      <w:szCs w:val="24"/>
    </w:rPr>
  </w:style>
  <w:style w:type="character" w:customStyle="1" w:styleId="ca-2">
    <w:name w:val="ca-2"/>
    <w:qFormat/>
  </w:style>
  <w:style w:type="paragraph" w:customStyle="1" w:styleId="Char60">
    <w:name w:val="Char6"/>
    <w:basedOn w:val="afffff1"/>
    <w:uiPriority w:val="99"/>
    <w:qFormat/>
    <w:pPr>
      <w:ind w:firstLineChars="0" w:firstLine="0"/>
    </w:pPr>
    <w:rPr>
      <w:rFonts w:ascii="Tahoma" w:hAnsi="Tahoma"/>
      <w:bCs w:val="0"/>
      <w:szCs w:val="20"/>
    </w:rPr>
  </w:style>
  <w:style w:type="paragraph" w:customStyle="1" w:styleId="CharCharCharCharCharCharCharChar2">
    <w:name w:val="Char Char Char Char Char Char Char Char2"/>
    <w:basedOn w:val="afffff1"/>
    <w:uiPriority w:val="99"/>
    <w:qFormat/>
    <w:pPr>
      <w:tabs>
        <w:tab w:val="left" w:pos="360"/>
      </w:tabs>
      <w:spacing w:line="240" w:lineRule="auto"/>
      <w:ind w:firstLineChars="0" w:firstLine="0"/>
    </w:pPr>
    <w:rPr>
      <w:rFonts w:ascii="Times New Roman" w:hAnsi="Times New Roman"/>
      <w:bCs w:val="0"/>
      <w:szCs w:val="24"/>
    </w:rPr>
  </w:style>
  <w:style w:type="paragraph" w:customStyle="1" w:styleId="afffffffffffffffffffffc">
    <w:name w:val="列出段落仿宋"/>
    <w:basedOn w:val="afffffffff0"/>
    <w:qFormat/>
    <w:pPr>
      <w:ind w:firstLineChars="0" w:firstLine="510"/>
    </w:pPr>
    <w:rPr>
      <w:rFonts w:eastAsia="仿宋_GB2312"/>
      <w:bCs w:val="0"/>
      <w:sz w:val="24"/>
      <w:lang w:val="zh-CN"/>
    </w:rPr>
  </w:style>
  <w:style w:type="paragraph" w:customStyle="1" w:styleId="afff1">
    <w:name w:val="二级编号"/>
    <w:basedOn w:val="afffff1"/>
    <w:qFormat/>
    <w:pPr>
      <w:numPr>
        <w:numId w:val="73"/>
      </w:numPr>
      <w:spacing w:beforeLines="50" w:before="156" w:afterLines="50" w:after="156"/>
      <w:ind w:firstLineChars="0" w:firstLine="0"/>
    </w:pPr>
    <w:rPr>
      <w:rFonts w:ascii="Arial" w:hAnsi="Arial"/>
      <w:bCs w:val="0"/>
      <w:szCs w:val="21"/>
    </w:rPr>
  </w:style>
  <w:style w:type="paragraph" w:customStyle="1" w:styleId="1e">
    <w:name w:val="序列1"/>
    <w:basedOn w:val="afffff1"/>
    <w:link w:val="1Char5"/>
    <w:qFormat/>
    <w:pPr>
      <w:numPr>
        <w:numId w:val="74"/>
      </w:numPr>
      <w:ind w:firstLineChars="0" w:firstLine="0"/>
    </w:pPr>
    <w:rPr>
      <w:rFonts w:ascii="Times New Roman" w:hAnsi="Times New Roman"/>
      <w:b w:val="0"/>
      <w:bCs w:val="0"/>
      <w:szCs w:val="24"/>
      <w:lang w:val="zh-CN"/>
    </w:rPr>
  </w:style>
  <w:style w:type="character" w:customStyle="1" w:styleId="1Char5">
    <w:name w:val="序列1 Char"/>
    <w:link w:val="1e"/>
    <w:qFormat/>
    <w:rPr>
      <w:b/>
      <w:kern w:val="2"/>
      <w:sz w:val="24"/>
      <w:szCs w:val="24"/>
      <w:lang w:val="zh-CN"/>
    </w:rPr>
  </w:style>
  <w:style w:type="paragraph" w:customStyle="1" w:styleId="CharCharCharCharChar">
    <w:name w:val="样式 题注 Char Char Char Char Char + (中文) 宋体 五号"/>
    <w:basedOn w:val="afffffe"/>
    <w:link w:val="CharCharCharCharCharChar"/>
    <w:qFormat/>
    <w:pPr>
      <w:adjustRightInd/>
      <w:snapToGrid/>
      <w:spacing w:line="240" w:lineRule="auto"/>
    </w:pPr>
    <w:rPr>
      <w:rFonts w:ascii="黑体" w:eastAsia="黑体" w:hAnsi="Arial"/>
      <w:bCs w:val="0"/>
      <w:sz w:val="21"/>
      <w:szCs w:val="21"/>
      <w:lang w:val="zh-CN"/>
    </w:rPr>
  </w:style>
  <w:style w:type="character" w:customStyle="1" w:styleId="CharCharCharCharCharChar">
    <w:name w:val="样式 题注 Char Char Char Char Char + (中文) 宋体 五号 Char"/>
    <w:link w:val="CharCharCharCharChar"/>
    <w:qFormat/>
    <w:rPr>
      <w:rFonts w:ascii="黑体" w:eastAsia="黑体" w:hAnsi="Arial"/>
      <w:kern w:val="2"/>
      <w:sz w:val="21"/>
      <w:szCs w:val="21"/>
      <w:lang w:val="zh-CN"/>
    </w:rPr>
  </w:style>
  <w:style w:type="character" w:customStyle="1" w:styleId="2Char11">
    <w:name w:val="样式 首行缩进:  2 字符 Char1"/>
    <w:qFormat/>
    <w:rPr>
      <w:rFonts w:ascii="Tahoma" w:hAnsi="Tahoma" w:cs="宋体"/>
      <w:kern w:val="2"/>
      <w:sz w:val="28"/>
    </w:rPr>
  </w:style>
  <w:style w:type="paragraph" w:customStyle="1" w:styleId="afffffffffffffffffffffd">
    <w:name w:val="表头文字"/>
    <w:link w:val="Charffff8"/>
    <w:qFormat/>
    <w:pPr>
      <w:jc w:val="center"/>
    </w:pPr>
    <w:rPr>
      <w:rFonts w:ascii="Calibri" w:eastAsia="黑体" w:hAnsi="Calibri"/>
      <w:b/>
      <w:kern w:val="2"/>
      <w:sz w:val="21"/>
      <w:szCs w:val="22"/>
    </w:rPr>
  </w:style>
  <w:style w:type="character" w:customStyle="1" w:styleId="Charffff8">
    <w:name w:val="表头文字 Char"/>
    <w:link w:val="afffffffffffffffffffffd"/>
    <w:qFormat/>
    <w:rPr>
      <w:rFonts w:ascii="Calibri" w:eastAsia="黑体" w:hAnsi="Calibri"/>
      <w:b/>
      <w:kern w:val="2"/>
      <w:sz w:val="21"/>
      <w:szCs w:val="22"/>
    </w:rPr>
  </w:style>
  <w:style w:type="paragraph" w:customStyle="1" w:styleId="074150">
    <w:name w:val="样式 宋体 小四 首行缩进:  0.74 厘米 行距: 1.5 倍行距"/>
    <w:basedOn w:val="afffff1"/>
    <w:qFormat/>
    <w:pPr>
      <w:spacing w:beforeLines="100" w:before="100" w:afterLines="100" w:after="100"/>
      <w:ind w:firstLineChars="0" w:firstLine="420"/>
    </w:pPr>
    <w:rPr>
      <w:rFonts w:hAnsi="Times New Roman" w:cs="宋体"/>
      <w:bCs w:val="0"/>
      <w:spacing w:val="20"/>
      <w:szCs w:val="20"/>
    </w:rPr>
  </w:style>
  <w:style w:type="paragraph" w:customStyle="1" w:styleId="afffffffffffffffffffffe">
    <w:name w:val="表格内容"/>
    <w:basedOn w:val="afffff1"/>
    <w:qFormat/>
    <w:pPr>
      <w:spacing w:line="240" w:lineRule="auto"/>
      <w:ind w:firstLineChars="0" w:firstLine="0"/>
    </w:pPr>
    <w:rPr>
      <w:bCs w:val="0"/>
      <w:sz w:val="18"/>
      <w:szCs w:val="21"/>
    </w:rPr>
  </w:style>
  <w:style w:type="paragraph" w:customStyle="1" w:styleId="6LegalLevel1BOD4BulletlistH6h6ThirdSubheading">
    <w:name w:val="样式 标题 6Legal Level 1.BOD 4Bullet listH6h6Third Subheading..."/>
    <w:basedOn w:val="62"/>
    <w:qFormat/>
    <w:pPr>
      <w:keepNext/>
      <w:keepLines/>
      <w:widowControl w:val="0"/>
      <w:tabs>
        <w:tab w:val="clear" w:pos="1151"/>
        <w:tab w:val="left" w:pos="2520"/>
      </w:tabs>
      <w:overflowPunct/>
      <w:autoSpaceDE/>
      <w:autoSpaceDN/>
      <w:snapToGrid w:val="0"/>
      <w:spacing w:before="240" w:after="64" w:line="320" w:lineRule="auto"/>
      <w:ind w:left="2520" w:hanging="420"/>
      <w:textAlignment w:val="auto"/>
    </w:pPr>
    <w:rPr>
      <w:rFonts w:ascii="Calibri Light" w:hAnsi="Calibri Light"/>
      <w:szCs w:val="24"/>
    </w:rPr>
  </w:style>
  <w:style w:type="paragraph" w:customStyle="1" w:styleId="affffffffffffffffffffff">
    <w:name w:val="表格头部"/>
    <w:basedOn w:val="afffffffffffffffffffffe"/>
    <w:qFormat/>
    <w:pPr>
      <w:jc w:val="center"/>
    </w:pPr>
    <w:rPr>
      <w:rFonts w:ascii="黑体" w:eastAsia="黑体"/>
      <w:b w:val="0"/>
      <w:sz w:val="21"/>
    </w:rPr>
  </w:style>
  <w:style w:type="paragraph" w:customStyle="1" w:styleId="affffffffffffffffffffff0">
    <w:name w:val="表格正文小标题"/>
    <w:basedOn w:val="affffc"/>
    <w:next w:val="affffc"/>
    <w:qFormat/>
    <w:pPr>
      <w:numPr>
        <w:numId w:val="0"/>
      </w:numPr>
      <w:tabs>
        <w:tab w:val="clear" w:pos="374"/>
      </w:tabs>
      <w:adjustRightInd/>
      <w:snapToGrid/>
      <w:spacing w:line="240" w:lineRule="auto"/>
      <w:textAlignment w:val="auto"/>
    </w:pPr>
    <w:rPr>
      <w:rFonts w:ascii="Times New Roman" w:eastAsia="黑体" w:hAnsi="Times New Roman"/>
      <w:b w:val="0"/>
      <w:kern w:val="2"/>
      <w:sz w:val="21"/>
      <w:szCs w:val="24"/>
      <w:lang w:val="zh-CN"/>
    </w:rPr>
  </w:style>
  <w:style w:type="paragraph" w:customStyle="1" w:styleId="affffffffffffffffffffff1">
    <w:name w:val="表格列标题"/>
    <w:basedOn w:val="afffff1"/>
    <w:uiPriority w:val="99"/>
    <w:qFormat/>
    <w:pPr>
      <w:spacing w:line="240" w:lineRule="auto"/>
      <w:ind w:firstLineChars="0" w:firstLine="0"/>
    </w:pPr>
    <w:rPr>
      <w:rFonts w:ascii="Times New Roman" w:hAnsi="Times New Roman"/>
      <w:b w:val="0"/>
      <w:bCs w:val="0"/>
      <w:szCs w:val="24"/>
    </w:rPr>
  </w:style>
  <w:style w:type="paragraph" w:customStyle="1" w:styleId="2H2sect12PIM2Heading2Hidden2ndlevelh222">
    <w:name w:val="样式 标题 2正文二级标题H2sect 1.2PIM2Heading 2 Hidden2nd levelh22...2"/>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2125">
    <w:name w:val="样式 首行缩进:  2 字符125"/>
    <w:basedOn w:val="afffff1"/>
    <w:qFormat/>
    <w:pPr>
      <w:ind w:firstLine="480"/>
    </w:pPr>
    <w:rPr>
      <w:rFonts w:hAnsi="Times New Roman" w:cs="宋体"/>
      <w:bCs w:val="0"/>
      <w:szCs w:val="20"/>
    </w:rPr>
  </w:style>
  <w:style w:type="paragraph" w:customStyle="1" w:styleId="2115">
    <w:name w:val="样式 首行缩进:  2 字符115"/>
    <w:basedOn w:val="afffff1"/>
    <w:qFormat/>
    <w:pPr>
      <w:ind w:firstLine="480"/>
    </w:pPr>
    <w:rPr>
      <w:rFonts w:ascii="Times New Roman" w:hAnsi="Times New Roman" w:cs="宋体"/>
      <w:bCs w:val="0"/>
      <w:szCs w:val="20"/>
    </w:rPr>
  </w:style>
  <w:style w:type="paragraph" w:customStyle="1" w:styleId="CM10">
    <w:name w:val="CM1"/>
    <w:basedOn w:val="Default"/>
    <w:next w:val="Default"/>
    <w:uiPriority w:val="99"/>
    <w:qFormat/>
    <w:rPr>
      <w:rFonts w:ascii="..ì." w:eastAsia="..ì." w:cs="..ì."/>
      <w:color w:val="auto"/>
    </w:rPr>
  </w:style>
  <w:style w:type="character" w:customStyle="1" w:styleId="1fffff">
    <w:name w:val="样式 黑色1"/>
    <w:qFormat/>
    <w:rPr>
      <w:color w:val="000000"/>
      <w:sz w:val="24"/>
    </w:rPr>
  </w:style>
  <w:style w:type="paragraph" w:customStyle="1" w:styleId="CharCharCharCharCharCharChar">
    <w:name w:val="Char Char Char Char Char Char Char"/>
    <w:basedOn w:val="afffff1"/>
    <w:qFormat/>
    <w:pPr>
      <w:spacing w:line="240" w:lineRule="auto"/>
      <w:ind w:firstLineChars="0" w:firstLine="0"/>
    </w:pPr>
    <w:rPr>
      <w:rFonts w:ascii="Times New Roman" w:hAnsi="Times New Roman"/>
      <w:bCs w:val="0"/>
      <w:szCs w:val="20"/>
    </w:rPr>
  </w:style>
  <w:style w:type="character" w:customStyle="1" w:styleId="para1">
    <w:name w:val="para1"/>
    <w:qFormat/>
    <w:rPr>
      <w:rFonts w:ascii="Arial" w:hAnsi="Arial" w:cs="Arial" w:hint="default"/>
      <w:sz w:val="18"/>
      <w:szCs w:val="18"/>
    </w:rPr>
  </w:style>
  <w:style w:type="paragraph" w:customStyle="1" w:styleId="CharChar3CharChar">
    <w:name w:val="Char Char3 Char Char"/>
    <w:basedOn w:val="afffff1"/>
    <w:qFormat/>
    <w:pPr>
      <w:widowControl/>
      <w:spacing w:after="160" w:line="240" w:lineRule="exact"/>
      <w:ind w:firstLineChars="0" w:firstLine="0"/>
      <w:jc w:val="left"/>
    </w:pPr>
    <w:rPr>
      <w:rFonts w:ascii="Verdana" w:hAnsi="Verdana"/>
      <w:bCs w:val="0"/>
      <w:kern w:val="0"/>
      <w:sz w:val="20"/>
      <w:szCs w:val="20"/>
      <w:lang w:eastAsia="en-US"/>
    </w:rPr>
  </w:style>
  <w:style w:type="paragraph" w:customStyle="1" w:styleId="Char50">
    <w:name w:val="Char5"/>
    <w:basedOn w:val="afffff1"/>
    <w:uiPriority w:val="99"/>
    <w:qFormat/>
    <w:pPr>
      <w:tabs>
        <w:tab w:val="left" w:pos="360"/>
      </w:tabs>
      <w:spacing w:line="240" w:lineRule="auto"/>
      <w:ind w:left="360" w:hangingChars="200" w:hanging="360"/>
    </w:pPr>
    <w:rPr>
      <w:rFonts w:ascii="Times New Roman" w:hAnsi="Times New Roman"/>
      <w:bCs w:val="0"/>
      <w:szCs w:val="24"/>
    </w:rPr>
  </w:style>
  <w:style w:type="paragraph" w:customStyle="1" w:styleId="CharCharCharCharCharCharCharCharChar2">
    <w:name w:val="Char Char Char Char Char Char Char Char Char2"/>
    <w:basedOn w:val="afffff1"/>
    <w:qFormat/>
    <w:pPr>
      <w:widowControl/>
      <w:spacing w:after="160" w:line="240" w:lineRule="exact"/>
      <w:ind w:firstLineChars="0" w:firstLine="0"/>
      <w:jc w:val="left"/>
    </w:pPr>
    <w:rPr>
      <w:rFonts w:ascii="Verdana" w:eastAsia="仿宋_GB2312" w:hAnsi="Verdana"/>
      <w:bCs w:val="0"/>
      <w:kern w:val="0"/>
      <w:szCs w:val="20"/>
      <w:lang w:eastAsia="en-US"/>
    </w:rPr>
  </w:style>
  <w:style w:type="paragraph" w:customStyle="1" w:styleId="Char1CharCharCharCharCharChar2">
    <w:name w:val="Char1 Char Char Char Char Char Char2"/>
    <w:basedOn w:val="afffff1"/>
    <w:qFormat/>
    <w:pPr>
      <w:spacing w:line="240" w:lineRule="auto"/>
      <w:ind w:firstLineChars="0" w:firstLine="0"/>
    </w:pPr>
    <w:rPr>
      <w:rFonts w:ascii="Tahoma" w:hAnsi="Tahoma"/>
      <w:bCs w:val="0"/>
      <w:szCs w:val="20"/>
    </w:rPr>
  </w:style>
  <w:style w:type="paragraph" w:customStyle="1" w:styleId="CharChar31">
    <w:name w:val="Char Char3"/>
    <w:basedOn w:val="afffff1"/>
    <w:qFormat/>
    <w:pPr>
      <w:spacing w:line="240" w:lineRule="auto"/>
      <w:ind w:firstLineChars="0" w:firstLine="0"/>
    </w:pPr>
    <w:rPr>
      <w:rFonts w:ascii="Tahoma" w:hAnsi="Tahoma"/>
      <w:bCs w:val="0"/>
      <w:szCs w:val="20"/>
    </w:rPr>
  </w:style>
  <w:style w:type="paragraph" w:customStyle="1" w:styleId="affffffffffffffffffffff2">
    <w:name w:val="标书图注"/>
    <w:basedOn w:val="afffff1"/>
    <w:link w:val="Charffff9"/>
    <w:qFormat/>
    <w:pPr>
      <w:snapToGrid w:val="0"/>
      <w:ind w:firstLineChars="0" w:firstLine="420"/>
      <w:jc w:val="center"/>
    </w:pPr>
    <w:rPr>
      <w:rFonts w:ascii="Times New Roman" w:hAnsi="Times New Roman"/>
      <w:bCs w:val="0"/>
      <w:szCs w:val="20"/>
      <w:lang w:val="zh-CN"/>
    </w:rPr>
  </w:style>
  <w:style w:type="character" w:customStyle="1" w:styleId="Charffff9">
    <w:name w:val="标书图注 Char"/>
    <w:link w:val="affffffffffffffffffffff2"/>
    <w:qFormat/>
    <w:rPr>
      <w:kern w:val="2"/>
      <w:sz w:val="21"/>
      <w:lang w:val="zh-CN"/>
    </w:rPr>
  </w:style>
  <w:style w:type="character" w:customStyle="1" w:styleId="headline-content2">
    <w:name w:val="headline-content2"/>
    <w:qFormat/>
  </w:style>
  <w:style w:type="paragraph" w:customStyle="1" w:styleId="Char40">
    <w:name w:val="Char4"/>
    <w:basedOn w:val="afffff1"/>
    <w:uiPriority w:val="99"/>
    <w:qFormat/>
    <w:pPr>
      <w:tabs>
        <w:tab w:val="left" w:pos="360"/>
      </w:tabs>
      <w:spacing w:line="240" w:lineRule="auto"/>
      <w:ind w:left="360" w:hangingChars="200" w:hanging="360"/>
    </w:pPr>
    <w:rPr>
      <w:rFonts w:ascii="Times New Roman" w:hAnsi="Times New Roman"/>
      <w:bCs w:val="0"/>
      <w:szCs w:val="24"/>
    </w:rPr>
  </w:style>
  <w:style w:type="paragraph" w:customStyle="1" w:styleId="Char1CharCharCharCharCharChar1">
    <w:name w:val="Char1 Char Char Char Char Char Char1"/>
    <w:basedOn w:val="afffff1"/>
    <w:qFormat/>
    <w:pPr>
      <w:spacing w:line="240" w:lineRule="auto"/>
      <w:ind w:firstLineChars="0" w:firstLine="0"/>
    </w:pPr>
    <w:rPr>
      <w:rFonts w:ascii="Tahoma" w:hAnsi="Tahoma"/>
      <w:bCs w:val="0"/>
      <w:szCs w:val="20"/>
    </w:rPr>
  </w:style>
  <w:style w:type="paragraph" w:customStyle="1" w:styleId="CharChar20">
    <w:name w:val="Char Char2"/>
    <w:basedOn w:val="afffff1"/>
    <w:qFormat/>
    <w:pPr>
      <w:spacing w:line="240" w:lineRule="auto"/>
      <w:ind w:firstLineChars="0" w:firstLine="0"/>
    </w:pPr>
    <w:rPr>
      <w:rFonts w:ascii="Tahoma" w:hAnsi="Tahoma"/>
      <w:bCs w:val="0"/>
      <w:szCs w:val="20"/>
    </w:rPr>
  </w:style>
  <w:style w:type="paragraph" w:customStyle="1" w:styleId="CharChar1CharCharCharCharCharChar1">
    <w:name w:val="Char Char1 Char Char Char Char Char Char1"/>
    <w:basedOn w:val="afffff1"/>
    <w:uiPriority w:val="99"/>
    <w:qFormat/>
    <w:pPr>
      <w:widowControl/>
      <w:spacing w:after="160" w:line="240" w:lineRule="exact"/>
      <w:ind w:firstLineChars="0" w:firstLine="0"/>
      <w:jc w:val="left"/>
    </w:pPr>
    <w:rPr>
      <w:rFonts w:ascii="Verdana" w:eastAsia="黑体" w:hAnsi="Verdana"/>
      <w:bCs w:val="0"/>
      <w:kern w:val="0"/>
      <w:szCs w:val="20"/>
      <w:lang w:eastAsia="en-US"/>
    </w:rPr>
  </w:style>
  <w:style w:type="paragraph" w:customStyle="1" w:styleId="CharCharCharCharCharChar1Char1">
    <w:name w:val="Char Char Char Char Char Char1 Char1"/>
    <w:basedOn w:val="afffff1"/>
    <w:qFormat/>
    <w:pPr>
      <w:widowControl/>
      <w:spacing w:after="160" w:line="240" w:lineRule="exact"/>
      <w:ind w:firstLineChars="0" w:firstLine="0"/>
      <w:jc w:val="left"/>
    </w:pPr>
    <w:rPr>
      <w:rFonts w:ascii="Verdana" w:eastAsia="仿宋_GB2312" w:hAnsi="Verdana"/>
      <w:bCs w:val="0"/>
      <w:kern w:val="0"/>
      <w:szCs w:val="20"/>
      <w:lang w:eastAsia="en-US"/>
    </w:rPr>
  </w:style>
  <w:style w:type="paragraph" w:customStyle="1" w:styleId="Char1CharCharChar1">
    <w:name w:val="Char1 Char Char Char1"/>
    <w:basedOn w:val="afffff1"/>
    <w:link w:val="Char1CharCharCharChar"/>
    <w:uiPriority w:val="99"/>
    <w:qFormat/>
    <w:pPr>
      <w:spacing w:line="240" w:lineRule="auto"/>
      <w:ind w:firstLineChars="0" w:firstLine="0"/>
    </w:pPr>
    <w:rPr>
      <w:rFonts w:ascii="Tahoma" w:hAnsi="Tahoma"/>
      <w:bCs w:val="0"/>
      <w:szCs w:val="20"/>
    </w:rPr>
  </w:style>
  <w:style w:type="character" w:customStyle="1" w:styleId="Char1CharCharCharChar">
    <w:name w:val="Char1 Char Char Char Char"/>
    <w:link w:val="Char1CharCharChar1"/>
    <w:uiPriority w:val="99"/>
    <w:qFormat/>
    <w:rPr>
      <w:rFonts w:ascii="Tahoma" w:hAnsi="Tahoma"/>
      <w:kern w:val="2"/>
      <w:sz w:val="24"/>
    </w:rPr>
  </w:style>
  <w:style w:type="paragraph" w:customStyle="1" w:styleId="affffffffffffffffffffff3">
    <w:name w:val="大纲正文"/>
    <w:basedOn w:val="afffff1"/>
    <w:qFormat/>
    <w:pPr>
      <w:ind w:firstLine="480"/>
    </w:pPr>
    <w:rPr>
      <w:rFonts w:ascii="Times New Roman" w:hAnsi="Times New Roman" w:cs="宋体"/>
      <w:bCs w:val="0"/>
      <w:szCs w:val="20"/>
    </w:rPr>
  </w:style>
  <w:style w:type="character" w:customStyle="1" w:styleId="GB23121">
    <w:name w:val="样式 仿宋_GB2312 小三1"/>
    <w:qFormat/>
    <w:rPr>
      <w:rFonts w:ascii="仿宋_GB2312" w:hAnsi="仿宋_GB2312"/>
      <w:sz w:val="24"/>
    </w:rPr>
  </w:style>
  <w:style w:type="paragraph" w:customStyle="1" w:styleId="2Char8">
    <w:name w:val="正文 首行缩进:  2 字符 Char"/>
    <w:basedOn w:val="afffff1"/>
    <w:qFormat/>
    <w:pPr>
      <w:ind w:firstLineChars="0" w:firstLine="480"/>
    </w:pPr>
    <w:rPr>
      <w:rFonts w:ascii="Times New Roman" w:hAnsi="Times New Roman" w:cs="宋体"/>
      <w:bCs w:val="0"/>
      <w:szCs w:val="20"/>
    </w:rPr>
  </w:style>
  <w:style w:type="character" w:customStyle="1" w:styleId="l151">
    <w:name w:val="l151"/>
    <w:qFormat/>
    <w:rPr>
      <w:rFonts w:ascii="Tahoma" w:eastAsia="宋体" w:hAnsi="Tahoma"/>
      <w:kern w:val="2"/>
      <w:sz w:val="24"/>
      <w:lang w:val="en-US" w:eastAsia="zh-CN" w:bidi="ar-SA"/>
    </w:rPr>
  </w:style>
  <w:style w:type="paragraph" w:customStyle="1" w:styleId="05">
    <w:name w:val="样式 普通正文 + 首行缩进:  0.5 厘米"/>
    <w:basedOn w:val="afffff1"/>
    <w:link w:val="05Char"/>
    <w:qFormat/>
    <w:pPr>
      <w:spacing w:line="300" w:lineRule="auto"/>
      <w:ind w:firstLineChars="0" w:firstLine="454"/>
    </w:pPr>
    <w:rPr>
      <w:rFonts w:ascii="Times New Roman" w:hAnsi="Times New Roman"/>
      <w:bCs w:val="0"/>
      <w:szCs w:val="20"/>
      <w:lang w:val="zh-CN"/>
    </w:rPr>
  </w:style>
  <w:style w:type="character" w:customStyle="1" w:styleId="05Char">
    <w:name w:val="样式 普通正文 + 首行缩进:  0.5 厘米 Char"/>
    <w:link w:val="05"/>
    <w:qFormat/>
    <w:rPr>
      <w:kern w:val="2"/>
      <w:sz w:val="24"/>
      <w:lang w:val="zh-CN"/>
    </w:rPr>
  </w:style>
  <w:style w:type="character" w:customStyle="1" w:styleId="affffffffffffffffffffff4">
    <w:name w:val="样式 宋体"/>
    <w:qFormat/>
    <w:rPr>
      <w:rFonts w:ascii="宋体" w:eastAsia="宋体" w:hAnsi="宋体"/>
      <w:sz w:val="24"/>
    </w:rPr>
  </w:style>
  <w:style w:type="paragraph" w:customStyle="1" w:styleId="1251">
    <w:name w:val="样式 宋体 黑色 行距: 多倍行距 1.25 字行1"/>
    <w:basedOn w:val="afffff1"/>
    <w:qFormat/>
    <w:pPr>
      <w:numPr>
        <w:numId w:val="75"/>
      </w:numPr>
      <w:tabs>
        <w:tab w:val="left" w:pos="480"/>
      </w:tabs>
      <w:spacing w:line="300" w:lineRule="auto"/>
      <w:ind w:firstLineChars="0" w:firstLine="0"/>
    </w:pPr>
    <w:rPr>
      <w:rFonts w:cs="宋体"/>
      <w:bCs w:val="0"/>
      <w:color w:val="000000"/>
      <w:szCs w:val="20"/>
    </w:rPr>
  </w:style>
  <w:style w:type="paragraph" w:customStyle="1" w:styleId="affffffffffffffffffffff5">
    <w:name w:val="列表内容"/>
    <w:basedOn w:val="afffff1"/>
    <w:next w:val="afffff1"/>
    <w:qFormat/>
    <w:pPr>
      <w:widowControl/>
      <w:spacing w:line="240" w:lineRule="auto"/>
      <w:ind w:firstLineChars="0" w:firstLine="0"/>
      <w:jc w:val="left"/>
    </w:pPr>
    <w:rPr>
      <w:rFonts w:ascii="Times New Roman" w:hAnsi="Times New Roman"/>
      <w:bCs w:val="0"/>
      <w:kern w:val="0"/>
      <w:sz w:val="18"/>
      <w:szCs w:val="20"/>
    </w:rPr>
  </w:style>
  <w:style w:type="paragraph" w:customStyle="1" w:styleId="1fffff0">
    <w:name w:val="题注1"/>
    <w:basedOn w:val="afffff1"/>
    <w:link w:val="1Char6"/>
    <w:qFormat/>
    <w:pPr>
      <w:ind w:firstLineChars="0" w:firstLine="602"/>
      <w:jc w:val="center"/>
    </w:pPr>
    <w:rPr>
      <w:rFonts w:hAnsi="Times New Roman"/>
      <w:bCs w:val="0"/>
      <w:szCs w:val="30"/>
    </w:rPr>
  </w:style>
  <w:style w:type="character" w:customStyle="1" w:styleId="1Char6">
    <w:name w:val="题注1 Char"/>
    <w:link w:val="1fffff0"/>
    <w:qFormat/>
    <w:rPr>
      <w:rFonts w:ascii="宋体"/>
      <w:kern w:val="2"/>
      <w:sz w:val="21"/>
      <w:szCs w:val="30"/>
    </w:rPr>
  </w:style>
  <w:style w:type="paragraph" w:customStyle="1" w:styleId="Pa6">
    <w:name w:val="Pa6"/>
    <w:basedOn w:val="afffff1"/>
    <w:next w:val="afffff1"/>
    <w:qFormat/>
    <w:pPr>
      <w:autoSpaceDE w:val="0"/>
      <w:autoSpaceDN w:val="0"/>
      <w:adjustRightInd w:val="0"/>
      <w:spacing w:line="171" w:lineRule="atLeast"/>
      <w:ind w:firstLineChars="0" w:firstLine="0"/>
      <w:jc w:val="left"/>
    </w:pPr>
    <w:rPr>
      <w:rFonts w:ascii="TJJPWE+MetaBoldLF-Roman" w:eastAsia="TJJPWE+MetaBoldLF-Roman" w:hAnsi="Times New Roman"/>
      <w:bCs w:val="0"/>
      <w:kern w:val="0"/>
      <w:szCs w:val="24"/>
    </w:rPr>
  </w:style>
  <w:style w:type="paragraph" w:customStyle="1" w:styleId="pstyle1">
    <w:name w:val="pstyle1"/>
    <w:basedOn w:val="afffff1"/>
    <w:qFormat/>
    <w:pPr>
      <w:widowControl/>
      <w:spacing w:before="75" w:after="75" w:line="240" w:lineRule="auto"/>
      <w:ind w:left="225" w:right="150" w:firstLineChars="0" w:firstLine="0"/>
      <w:jc w:val="left"/>
    </w:pPr>
    <w:rPr>
      <w:rFonts w:ascii="RomanS" w:hAnsi="RomanS" w:cs="宋体"/>
      <w:bCs w:val="0"/>
      <w:color w:val="000000"/>
      <w:kern w:val="0"/>
      <w:sz w:val="18"/>
      <w:szCs w:val="18"/>
    </w:rPr>
  </w:style>
  <w:style w:type="paragraph" w:customStyle="1" w:styleId="0852">
    <w:name w:val="样式 加粗 居中 左侧:  0.85 厘米 首行缩进:  2 字符"/>
    <w:basedOn w:val="afffff1"/>
    <w:qFormat/>
    <w:pPr>
      <w:widowControl/>
      <w:spacing w:before="100" w:beforeAutospacing="1" w:after="100" w:afterAutospacing="1" w:line="240" w:lineRule="auto"/>
      <w:ind w:firstLineChars="0" w:firstLine="0"/>
      <w:jc w:val="center"/>
    </w:pPr>
    <w:rPr>
      <w:rFonts w:cs="宋体"/>
      <w:b w:val="0"/>
      <w:kern w:val="0"/>
      <w:szCs w:val="20"/>
    </w:rPr>
  </w:style>
  <w:style w:type="character" w:customStyle="1" w:styleId="affffffffffffffffffffff6">
    <w:name w:val="样式 正文 +"/>
    <w:qFormat/>
    <w:rPr>
      <w:kern w:val="0"/>
      <w:sz w:val="21"/>
      <w:szCs w:val="21"/>
    </w:rPr>
  </w:style>
  <w:style w:type="character" w:customStyle="1" w:styleId="affffffffffffffffffffff7">
    <w:name w:val="样式 小四"/>
    <w:qFormat/>
    <w:rPr>
      <w:rFonts w:eastAsia="仿宋_GB2312"/>
      <w:sz w:val="28"/>
    </w:rPr>
  </w:style>
  <w:style w:type="paragraph" w:customStyle="1" w:styleId="CharChar9">
    <w:name w:val="正文内容 Char Char"/>
    <w:basedOn w:val="afffff1"/>
    <w:qFormat/>
    <w:pPr>
      <w:ind w:firstLine="480"/>
    </w:pPr>
    <w:rPr>
      <w:rFonts w:ascii="Arial" w:hAnsi="Arial"/>
      <w:bCs w:val="0"/>
      <w:szCs w:val="24"/>
    </w:rPr>
  </w:style>
  <w:style w:type="paragraph" w:customStyle="1" w:styleId="affffffffffffffffffffff8">
    <w:name w:val="图题"/>
    <w:basedOn w:val="afffff1"/>
    <w:qFormat/>
    <w:pPr>
      <w:spacing w:beforeLines="50" w:before="156" w:afterLines="80" w:after="249" w:line="240" w:lineRule="auto"/>
      <w:ind w:firstLineChars="0" w:firstLine="0"/>
      <w:jc w:val="center"/>
    </w:pPr>
    <w:rPr>
      <w:rFonts w:ascii="Times New Roman" w:hAnsi="Times New Roman"/>
      <w:b w:val="0"/>
      <w:bCs w:val="0"/>
      <w:szCs w:val="24"/>
    </w:rPr>
  </w:style>
  <w:style w:type="paragraph" w:customStyle="1" w:styleId="Charffffa">
    <w:name w:val="金宏发行正文 Char"/>
    <w:basedOn w:val="afffff1"/>
    <w:qFormat/>
    <w:pPr>
      <w:spacing w:line="500" w:lineRule="exact"/>
      <w:ind w:firstLine="560"/>
    </w:pPr>
    <w:rPr>
      <w:rFonts w:ascii="Times New Roman" w:eastAsia="仿宋_GB2312" w:hAnsi="Times New Roman"/>
      <w:bCs w:val="0"/>
      <w:sz w:val="28"/>
      <w:szCs w:val="20"/>
      <w:lang w:val="zh-CN"/>
    </w:rPr>
  </w:style>
  <w:style w:type="paragraph" w:customStyle="1" w:styleId="6LegalLevel1BOD4BulletlistH6h6ThirdSubheading1">
    <w:name w:val="样式 标题 6Legal Level 1.BOD 4Bullet listH6h6Third Subheading...1"/>
    <w:basedOn w:val="62"/>
    <w:qFormat/>
    <w:pPr>
      <w:keepNext/>
      <w:keepLines/>
      <w:widowControl w:val="0"/>
      <w:tabs>
        <w:tab w:val="clear" w:pos="1151"/>
        <w:tab w:val="left" w:pos="2520"/>
      </w:tabs>
      <w:overflowPunct/>
      <w:autoSpaceDE/>
      <w:autoSpaceDN/>
      <w:snapToGrid w:val="0"/>
      <w:spacing w:before="240" w:after="64" w:line="320" w:lineRule="auto"/>
      <w:ind w:left="2520" w:hanging="420"/>
      <w:textAlignment w:val="auto"/>
    </w:pPr>
    <w:rPr>
      <w:rFonts w:ascii="Calibri Light" w:hAnsi="Calibri Light"/>
      <w:szCs w:val="24"/>
    </w:rPr>
  </w:style>
  <w:style w:type="paragraph" w:customStyle="1" w:styleId="6LegalLevel1BOD4BulletlistH6h6ThirdSubheading2">
    <w:name w:val="样式 标题 6Legal Level 1.BOD 4Bullet listH6h6Third Subheading...2"/>
    <w:basedOn w:val="62"/>
    <w:link w:val="6LegalLevel1BOD4BulletlistH6h6ThirdSubheading2Char"/>
    <w:qFormat/>
    <w:pPr>
      <w:keepNext/>
      <w:keepLines/>
      <w:widowControl w:val="0"/>
      <w:tabs>
        <w:tab w:val="clear" w:pos="1151"/>
        <w:tab w:val="left" w:pos="2520"/>
      </w:tabs>
      <w:overflowPunct/>
      <w:autoSpaceDE/>
      <w:autoSpaceDN/>
      <w:snapToGrid w:val="0"/>
      <w:spacing w:before="240" w:after="64" w:line="320" w:lineRule="auto"/>
      <w:ind w:left="2520" w:hanging="420"/>
      <w:textAlignment w:val="auto"/>
    </w:pPr>
    <w:rPr>
      <w:rFonts w:ascii="Calibri Light" w:hAnsi="Calibri Light"/>
      <w:szCs w:val="24"/>
    </w:rPr>
  </w:style>
  <w:style w:type="character" w:customStyle="1" w:styleId="6LegalLevel1BOD4BulletlistH6h6ThirdSubheading2Char">
    <w:name w:val="样式 标题 6Legal Level 1.BOD 4Bullet listH6h6Third Subheading...2 Char"/>
    <w:link w:val="6LegalLevel1BOD4BulletlistH6h6ThirdSubheading2"/>
    <w:qFormat/>
    <w:rPr>
      <w:rFonts w:ascii="Calibri Light" w:hAnsi="Calibri Light"/>
      <w:b/>
      <w:bCs/>
      <w:kern w:val="2"/>
      <w:sz w:val="24"/>
      <w:szCs w:val="24"/>
    </w:rPr>
  </w:style>
  <w:style w:type="paragraph" w:customStyle="1" w:styleId="2151">
    <w:name w:val="样式 样式 首行缩进:  2 字符 行距: 1.5 倍行距 + 宋体"/>
    <w:basedOn w:val="215"/>
    <w:qFormat/>
    <w:pPr>
      <w:widowControl/>
      <w:spacing w:before="100" w:beforeAutospacing="1" w:after="100" w:afterAutospacing="1"/>
    </w:pPr>
    <w:rPr>
      <w:rFonts w:ascii="宋体" w:eastAsia="宋体" w:hAnsi="宋体" w:cs="Times New Roman"/>
      <w:sz w:val="21"/>
      <w:szCs w:val="21"/>
      <w:lang w:val="zh-CN"/>
    </w:rPr>
  </w:style>
  <w:style w:type="paragraph" w:customStyle="1" w:styleId="Char1CharCharCharCharCharCharCharChar1CharCharCharCharCharCharCharCharCharChar">
    <w:name w:val="Char1 Char Char Char Char Char Char Char Char1 Char Char Char Char Char Char Char Char Char Char"/>
    <w:basedOn w:val="afffff1"/>
    <w:qFormat/>
    <w:pPr>
      <w:widowControl/>
      <w:snapToGrid w:val="0"/>
      <w:spacing w:before="100" w:beforeAutospacing="1" w:after="100" w:afterAutospacing="1"/>
      <w:ind w:right="-360" w:firstLineChars="0" w:firstLine="0"/>
      <w:jc w:val="left"/>
    </w:pPr>
    <w:rPr>
      <w:rFonts w:cs="宋体"/>
      <w:bCs w:val="0"/>
      <w:kern w:val="0"/>
      <w:szCs w:val="21"/>
      <w:lang w:eastAsia="en-US"/>
    </w:rPr>
  </w:style>
  <w:style w:type="character" w:customStyle="1" w:styleId="2Char9">
    <w:name w:val="正文（首行缩进2字符） Char"/>
    <w:qFormat/>
    <w:rPr>
      <w:rFonts w:ascii="Times New Roman" w:eastAsia="宋体" w:hAnsi="Times New Roman" w:cs="Times New Roman"/>
      <w:kern w:val="0"/>
      <w:sz w:val="24"/>
      <w:lang w:val="zh-CN" w:eastAsia="zh-CN"/>
    </w:rPr>
  </w:style>
  <w:style w:type="paragraph" w:customStyle="1" w:styleId="2fffff0">
    <w:name w:val="正文首行缩进2"/>
    <w:basedOn w:val="afffff1"/>
    <w:link w:val="2Chara"/>
    <w:qFormat/>
    <w:pPr>
      <w:widowControl/>
      <w:spacing w:before="100" w:beforeAutospacing="1" w:after="100" w:afterAutospacing="1"/>
      <w:ind w:firstLine="480"/>
    </w:pPr>
    <w:rPr>
      <w:rFonts w:ascii="Times New Roman" w:hAnsi="Times New Roman"/>
      <w:bCs w:val="0"/>
      <w:kern w:val="0"/>
      <w:szCs w:val="21"/>
      <w:lang w:val="zh-CN"/>
    </w:rPr>
  </w:style>
  <w:style w:type="character" w:customStyle="1" w:styleId="2Chara">
    <w:name w:val="正文首行缩进2 Char"/>
    <w:link w:val="2fffff0"/>
    <w:qFormat/>
    <w:rPr>
      <w:sz w:val="24"/>
      <w:szCs w:val="21"/>
      <w:lang w:val="zh-CN"/>
    </w:rPr>
  </w:style>
  <w:style w:type="paragraph" w:customStyle="1" w:styleId="affffffffffffffffffffff9">
    <w:name w:val="财政部正文"/>
    <w:basedOn w:val="afffff1"/>
    <w:qFormat/>
    <w:pPr>
      <w:widowControl/>
      <w:spacing w:before="100" w:beforeAutospacing="1" w:after="100" w:afterAutospacing="1"/>
      <w:ind w:firstLine="480"/>
    </w:pPr>
    <w:rPr>
      <w:rFonts w:cs="Arial"/>
      <w:bCs w:val="0"/>
      <w:kern w:val="0"/>
      <w:szCs w:val="21"/>
      <w:lang w:bidi="he-IL"/>
    </w:rPr>
  </w:style>
  <w:style w:type="paragraph" w:customStyle="1" w:styleId="1067067">
    <w:name w:val="样式 样式 样式1 + 左侧:  0.67 字符 + 左侧:  0.67 字符"/>
    <w:basedOn w:val="afffff1"/>
    <w:qFormat/>
    <w:pPr>
      <w:ind w:leftChars="67" w:left="161" w:firstLineChars="236" w:firstLine="566"/>
    </w:pPr>
    <w:rPr>
      <w:rFonts w:cs="宋体"/>
      <w:bCs w:val="0"/>
      <w:szCs w:val="20"/>
    </w:rPr>
  </w:style>
  <w:style w:type="paragraph" w:customStyle="1" w:styleId="12715CharCharCharCharChar">
    <w:name w:val="样式 首行缩进:  1.27 厘米 行距: 1.5 倍行距 Char Char Char Char Char"/>
    <w:basedOn w:val="afffff1"/>
    <w:next w:val="2f"/>
    <w:qFormat/>
    <w:pPr>
      <w:widowControl/>
      <w:ind w:firstLineChars="0" w:firstLine="480"/>
      <w:jc w:val="left"/>
    </w:pPr>
    <w:rPr>
      <w:rFonts w:ascii="Arial" w:hAnsi="Arial" w:cs="宋体"/>
      <w:bCs w:val="0"/>
      <w:color w:val="00FF00"/>
      <w:szCs w:val="24"/>
    </w:rPr>
  </w:style>
  <w:style w:type="paragraph" w:customStyle="1" w:styleId="5e">
    <w:name w:val="第5级"/>
    <w:basedOn w:val="afffff1"/>
    <w:qFormat/>
    <w:pPr>
      <w:spacing w:before="120" w:after="120"/>
      <w:ind w:firstLineChars="0" w:firstLine="0"/>
      <w:contextualSpacing/>
    </w:pPr>
    <w:rPr>
      <w:bCs w:val="0"/>
      <w:sz w:val="28"/>
      <w:szCs w:val="21"/>
    </w:rPr>
  </w:style>
  <w:style w:type="paragraph" w:customStyle="1" w:styleId="6133">
    <w:name w:val="样式 标题6 + 行距: 多倍行距 1.33 字行"/>
    <w:basedOn w:val="81"/>
    <w:qFormat/>
    <w:pPr>
      <w:numPr>
        <w:ilvl w:val="5"/>
        <w:numId w:val="76"/>
      </w:numPr>
      <w:tabs>
        <w:tab w:val="left" w:pos="3360"/>
      </w:tabs>
      <w:adjustRightInd w:val="0"/>
      <w:spacing w:line="360" w:lineRule="auto"/>
      <w:ind w:left="1440" w:hanging="432"/>
      <w:jc w:val="left"/>
      <w:textAlignment w:val="baseline"/>
    </w:pPr>
    <w:rPr>
      <w:rFonts w:ascii="等线 Light" w:hAnsi="等线 Light"/>
      <w:b w:val="0"/>
      <w:bCs w:val="0"/>
      <w:kern w:val="0"/>
    </w:rPr>
  </w:style>
  <w:style w:type="paragraph" w:customStyle="1" w:styleId="40">
    <w:name w:val="样式 标题 4 + 两端对齐"/>
    <w:basedOn w:val="46"/>
    <w:next w:val="46"/>
    <w:qFormat/>
    <w:pPr>
      <w:keepNext/>
      <w:keepLines/>
      <w:widowControl w:val="0"/>
      <w:numPr>
        <w:numId w:val="77"/>
      </w:numPr>
      <w:tabs>
        <w:tab w:val="clear" w:pos="425"/>
        <w:tab w:val="clear" w:pos="1003"/>
        <w:tab w:val="clear" w:pos="1644"/>
        <w:tab w:val="left" w:pos="2126"/>
      </w:tabs>
      <w:overflowPunct/>
      <w:autoSpaceDE/>
      <w:autoSpaceDN/>
      <w:snapToGrid w:val="0"/>
      <w:spacing w:before="280" w:after="290" w:line="376" w:lineRule="auto"/>
      <w:ind w:left="864" w:hanging="144"/>
      <w:textAlignment w:val="auto"/>
    </w:pPr>
    <w:rPr>
      <w:rFonts w:ascii="Calibri Light" w:hAnsi="Calibri Light"/>
      <w:sz w:val="30"/>
      <w:szCs w:val="28"/>
    </w:rPr>
  </w:style>
  <w:style w:type="paragraph" w:customStyle="1" w:styleId="317310">
    <w:name w:val="样式 标题 3 + 两端对齐 行距: 多倍行距 1.73 字行1"/>
    <w:basedOn w:val="46"/>
    <w:next w:val="46"/>
    <w:qFormat/>
    <w:pPr>
      <w:keepNext/>
      <w:keepLines/>
      <w:widowControl w:val="0"/>
      <w:numPr>
        <w:numId w:val="78"/>
      </w:numPr>
      <w:tabs>
        <w:tab w:val="clear" w:pos="425"/>
        <w:tab w:val="clear" w:pos="1003"/>
        <w:tab w:val="clear" w:pos="1644"/>
        <w:tab w:val="left" w:pos="2126"/>
      </w:tabs>
      <w:overflowPunct/>
      <w:autoSpaceDE/>
      <w:autoSpaceDN/>
      <w:snapToGrid w:val="0"/>
      <w:spacing w:before="280" w:after="290" w:line="376" w:lineRule="auto"/>
      <w:ind w:left="864" w:hanging="144"/>
      <w:textAlignment w:val="auto"/>
    </w:pPr>
    <w:rPr>
      <w:rFonts w:ascii="Calibri Light" w:hAnsi="Calibri Light"/>
      <w:sz w:val="30"/>
      <w:szCs w:val="28"/>
    </w:rPr>
  </w:style>
  <w:style w:type="paragraph" w:customStyle="1" w:styleId="3Level3HeadH3BoldHeadbhlevel3PIM3sect123h3">
    <w:name w:val="样式 标题 3Level 3 HeadH3Bold Headbhlevel_3PIM 3sect1.2.3h3..."/>
    <w:basedOn w:val="38"/>
    <w:qFormat/>
    <w:pPr>
      <w:tabs>
        <w:tab w:val="clear" w:pos="709"/>
        <w:tab w:val="left" w:pos="425"/>
        <w:tab w:val="left" w:pos="2126"/>
      </w:tabs>
      <w:adjustRightInd w:val="0"/>
      <w:snapToGrid w:val="0"/>
      <w:spacing w:line="300" w:lineRule="auto"/>
      <w:ind w:leftChars="0" w:left="720" w:hanging="432"/>
    </w:pPr>
    <w:rPr>
      <w:rFonts w:ascii="宋体" w:hAnsi="Calibri" w:cs="Times New Roman"/>
    </w:rPr>
  </w:style>
  <w:style w:type="paragraph" w:customStyle="1" w:styleId="affffffffffffffffffffffa">
    <w:name w:val="表格内文字居中"/>
    <w:basedOn w:val="affffffffffffffffffffffb"/>
    <w:qFormat/>
  </w:style>
  <w:style w:type="paragraph" w:customStyle="1" w:styleId="affffffffffffffffffffffb">
    <w:name w:val="表格内文字"/>
    <w:basedOn w:val="afffff1"/>
    <w:qFormat/>
    <w:pPr>
      <w:spacing w:line="240" w:lineRule="auto"/>
      <w:ind w:firstLineChars="0" w:firstLine="0"/>
    </w:pPr>
    <w:rPr>
      <w:rFonts w:ascii="Times New Roman" w:hAnsi="Times New Roman" w:cs="宋体"/>
      <w:bCs w:val="0"/>
      <w:szCs w:val="21"/>
    </w:rPr>
  </w:style>
  <w:style w:type="paragraph" w:customStyle="1" w:styleId="Charffffb">
    <w:name w:val="表格标题黑体居中 Char"/>
    <w:basedOn w:val="afffff1"/>
    <w:qFormat/>
    <w:pPr>
      <w:spacing w:after="120"/>
      <w:ind w:firstLineChars="0" w:firstLine="0"/>
      <w:jc w:val="center"/>
    </w:pPr>
    <w:rPr>
      <w:rFonts w:ascii="黑体" w:eastAsia="黑体" w:hAnsi="Times New Roman" w:cs="宋体"/>
      <w:b w:val="0"/>
      <w:sz w:val="30"/>
      <w:szCs w:val="20"/>
    </w:rPr>
  </w:style>
  <w:style w:type="character" w:customStyle="1" w:styleId="3CharChar0">
    <w:name w:val="标题 3 Char Char"/>
    <w:qFormat/>
    <w:rPr>
      <w:rFonts w:ascii="Verdana" w:eastAsia="宋体" w:hAnsi="Verdana"/>
      <w:bCs/>
      <w:kern w:val="2"/>
      <w:sz w:val="28"/>
      <w:szCs w:val="32"/>
      <w:lang w:val="en-US" w:eastAsia="zh-CN" w:bidi="ar-SA"/>
    </w:rPr>
  </w:style>
  <w:style w:type="paragraph" w:customStyle="1" w:styleId="2fffff1">
    <w:name w:val="附件标题2"/>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affffffffffffffffffffffc">
    <w:name w:val="图位置无缩进"/>
    <w:basedOn w:val="afffff1"/>
    <w:qFormat/>
    <w:pPr>
      <w:adjustRightInd w:val="0"/>
      <w:snapToGrid w:val="0"/>
      <w:spacing w:line="312" w:lineRule="auto"/>
      <w:ind w:firstLineChars="0" w:firstLine="0"/>
    </w:pPr>
    <w:rPr>
      <w:bCs w:val="0"/>
      <w:kern w:val="0"/>
      <w:szCs w:val="21"/>
    </w:rPr>
  </w:style>
  <w:style w:type="paragraph" w:customStyle="1" w:styleId="1fffff1">
    <w:name w:val="附件标题1"/>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character" w:customStyle="1" w:styleId="CharChara">
    <w:name w:val="表格标题黑体居中 Char Char"/>
    <w:qFormat/>
    <w:rPr>
      <w:rFonts w:ascii="黑体" w:eastAsia="黑体" w:hAnsi="Verdana" w:cs="宋体"/>
      <w:b/>
      <w:bCs/>
      <w:kern w:val="2"/>
      <w:sz w:val="30"/>
      <w:lang w:val="en-US" w:eastAsia="zh-CN" w:bidi="ar-SA"/>
    </w:rPr>
  </w:style>
  <w:style w:type="character" w:customStyle="1" w:styleId="affffffffffffffffffffffd">
    <w:name w:val="正文加粗"/>
    <w:qFormat/>
    <w:rPr>
      <w:rFonts w:ascii="Verdana" w:eastAsia="仿宋_GB2312" w:hAnsi="Verdana"/>
      <w:b/>
      <w:bCs/>
      <w:sz w:val="28"/>
      <w:lang w:val="en-US" w:eastAsia="en-US" w:bidi="ar-SA"/>
    </w:rPr>
  </w:style>
  <w:style w:type="paragraph" w:customStyle="1" w:styleId="affffffffffffffffffffffe">
    <w:name w:val="表格内文字加粗"/>
    <w:basedOn w:val="affffffffffffffffffffffb"/>
    <w:qFormat/>
  </w:style>
  <w:style w:type="paragraph" w:customStyle="1" w:styleId="191">
    <w:name w:val="图位置1.9厘米缩进"/>
    <w:basedOn w:val="affffffffffffffffffffffc"/>
    <w:qFormat/>
    <w:pPr>
      <w:ind w:hanging="1080"/>
    </w:pPr>
    <w:rPr>
      <w:rFonts w:cs="宋体"/>
      <w:szCs w:val="20"/>
    </w:rPr>
  </w:style>
  <w:style w:type="paragraph" w:customStyle="1" w:styleId="afffffffffffffffffffffff">
    <w:name w:val="名单缩进"/>
    <w:basedOn w:val="afffff1"/>
    <w:qFormat/>
    <w:pPr>
      <w:spacing w:after="120"/>
      <w:ind w:left="1119" w:firstLineChars="0" w:firstLine="561"/>
    </w:pPr>
    <w:rPr>
      <w:rFonts w:ascii="Times New Roman" w:hAnsi="Times New Roman" w:cs="宋体"/>
      <w:bCs w:val="0"/>
      <w:sz w:val="28"/>
      <w:szCs w:val="20"/>
    </w:rPr>
  </w:style>
  <w:style w:type="paragraph" w:customStyle="1" w:styleId="afffffffffffffffffffffff0">
    <w:name w:val="图位置居中"/>
    <w:basedOn w:val="affffffffffffffffffffffc"/>
    <w:qFormat/>
    <w:pPr>
      <w:jc w:val="center"/>
    </w:pPr>
    <w:rPr>
      <w:rFonts w:cs="宋体"/>
      <w:szCs w:val="20"/>
    </w:rPr>
  </w:style>
  <w:style w:type="paragraph" w:customStyle="1" w:styleId="4f6">
    <w:name w:val="样式 标题 4 + 加粗"/>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1a">
    <w:name w:val="项目1"/>
    <w:basedOn w:val="afffff2"/>
    <w:qFormat/>
    <w:pPr>
      <w:numPr>
        <w:numId w:val="79"/>
      </w:numPr>
      <w:tabs>
        <w:tab w:val="clear" w:pos="840"/>
        <w:tab w:val="left" w:pos="360"/>
        <w:tab w:val="left" w:pos="902"/>
      </w:tabs>
      <w:spacing w:beforeLines="50" w:before="100" w:beforeAutospacing="1" w:line="300" w:lineRule="auto"/>
      <w:ind w:left="902" w:firstLineChars="0" w:firstLine="0"/>
    </w:pPr>
    <w:rPr>
      <w:bCs w:val="0"/>
      <w:szCs w:val="18"/>
      <w:lang w:val="zh-CN"/>
    </w:rPr>
  </w:style>
  <w:style w:type="paragraph" w:customStyle="1" w:styleId="2fffff2">
    <w:name w:val="正文缩进2"/>
    <w:basedOn w:val="afffff2"/>
    <w:qFormat/>
    <w:pPr>
      <w:spacing w:before="100" w:beforeAutospacing="1" w:after="120"/>
      <w:ind w:left="425" w:firstLineChars="0" w:firstLine="0"/>
    </w:pPr>
    <w:rPr>
      <w:rFonts w:ascii="Times New Roman" w:hAnsi="Times New Roman"/>
      <w:bCs w:val="0"/>
      <w:szCs w:val="20"/>
      <w:lang w:val="zh-CN"/>
    </w:rPr>
  </w:style>
  <w:style w:type="paragraph" w:customStyle="1" w:styleId="afffffffffffffffffffffff1">
    <w:name w:val="封面标注"/>
    <w:basedOn w:val="afffff1"/>
    <w:next w:val="afffff1"/>
    <w:qFormat/>
    <w:pPr>
      <w:spacing w:beforeLines="50" w:before="50" w:line="240" w:lineRule="auto"/>
      <w:ind w:firstLineChars="2600" w:firstLine="2600"/>
    </w:pPr>
    <w:rPr>
      <w:rFonts w:ascii="Times New Roman" w:eastAsia="黑体" w:hAnsi="Times New Roman"/>
      <w:b w:val="0"/>
      <w:bCs w:val="0"/>
      <w:szCs w:val="24"/>
    </w:rPr>
  </w:style>
  <w:style w:type="paragraph" w:customStyle="1" w:styleId="line1">
    <w:name w:val="line1"/>
    <w:basedOn w:val="afffffffe"/>
    <w:next w:val="line2"/>
    <w:qFormat/>
    <w:pPr>
      <w:widowControl/>
      <w:pBdr>
        <w:top w:val="single" w:sz="36" w:space="1" w:color="auto"/>
      </w:pBdr>
      <w:spacing w:after="0" w:line="240" w:lineRule="auto"/>
      <w:ind w:firstLineChars="0" w:firstLine="0"/>
      <w:jc w:val="right"/>
      <w:outlineLvl w:val="9"/>
    </w:pPr>
    <w:rPr>
      <w:rFonts w:ascii="Arial" w:hAnsi="Arial"/>
      <w:kern w:val="28"/>
      <w:sz w:val="40"/>
      <w:szCs w:val="20"/>
    </w:rPr>
  </w:style>
  <w:style w:type="paragraph" w:customStyle="1" w:styleId="line2">
    <w:name w:val="line2"/>
    <w:basedOn w:val="line1"/>
    <w:qFormat/>
    <w:pPr>
      <w:pBdr>
        <w:top w:val="thickThinSmallGap" w:sz="18" w:space="1" w:color="auto"/>
      </w:pBdr>
      <w:spacing w:before="156"/>
    </w:pPr>
  </w:style>
  <w:style w:type="paragraph" w:customStyle="1" w:styleId="afffffffffffffffffffffff2">
    <w:name w:val="封面标题"/>
    <w:basedOn w:val="afffff1"/>
    <w:qFormat/>
    <w:pPr>
      <w:spacing w:beforeLines="50" w:before="156" w:line="240" w:lineRule="auto"/>
      <w:ind w:firstLineChars="0" w:firstLine="0"/>
      <w:jc w:val="center"/>
    </w:pPr>
    <w:rPr>
      <w:rFonts w:ascii="Times New Roman" w:eastAsia="黑体" w:hAnsi="Times New Roman"/>
      <w:szCs w:val="24"/>
    </w:rPr>
  </w:style>
  <w:style w:type="paragraph" w:customStyle="1" w:styleId="afffffffffffffffffffffff3">
    <w:name w:val="签字"/>
    <w:basedOn w:val="afffff1"/>
    <w:qFormat/>
    <w:pPr>
      <w:spacing w:beforeLines="50" w:before="50" w:line="240" w:lineRule="auto"/>
      <w:ind w:firstLineChars="0" w:firstLine="0"/>
      <w:jc w:val="left"/>
    </w:pPr>
    <w:rPr>
      <w:bCs w:val="0"/>
      <w:sz w:val="32"/>
      <w:szCs w:val="24"/>
    </w:rPr>
  </w:style>
  <w:style w:type="paragraph" w:customStyle="1" w:styleId="l18">
    <w:name w:val="l18"/>
    <w:basedOn w:val="afffff1"/>
    <w:qFormat/>
    <w:pPr>
      <w:widowControl/>
      <w:spacing w:before="35" w:after="100" w:afterAutospacing="1" w:line="312" w:lineRule="atLeast"/>
      <w:ind w:left="104" w:firstLineChars="0" w:firstLine="0"/>
      <w:jc w:val="left"/>
    </w:pPr>
    <w:rPr>
      <w:bCs w:val="0"/>
      <w:color w:val="000000"/>
      <w:kern w:val="0"/>
      <w:szCs w:val="21"/>
      <w:lang w:eastAsia="en-US"/>
    </w:rPr>
  </w:style>
  <w:style w:type="paragraph" w:customStyle="1" w:styleId="afffffffffffffffffffffff4">
    <w:name w:val="正文文档"/>
    <w:basedOn w:val="afffff1"/>
    <w:qFormat/>
    <w:pPr>
      <w:ind w:leftChars="400" w:left="840" w:rightChars="100" w:right="210" w:firstLineChars="0" w:firstLine="0"/>
    </w:pPr>
    <w:rPr>
      <w:bCs w:val="0"/>
      <w:szCs w:val="24"/>
    </w:rPr>
  </w:style>
  <w:style w:type="character" w:customStyle="1" w:styleId="p11b1">
    <w:name w:val="p11b1"/>
    <w:qFormat/>
    <w:rPr>
      <w:rFonts w:ascii="Verdana" w:eastAsia="仿宋_GB2312" w:hAnsi="Verdana"/>
      <w:color w:val="000000"/>
      <w:sz w:val="20"/>
      <w:szCs w:val="20"/>
      <w:u w:val="none"/>
      <w:lang w:val="en-US" w:eastAsia="en-US" w:bidi="ar-SA"/>
    </w:rPr>
  </w:style>
  <w:style w:type="paragraph" w:customStyle="1" w:styleId="afffffffffffffffffffffff5">
    <w:name w:val="段落"/>
    <w:basedOn w:val="afffff1"/>
    <w:qFormat/>
    <w:pPr>
      <w:spacing w:line="240" w:lineRule="auto"/>
      <w:ind w:left="454" w:firstLineChars="0" w:firstLine="567"/>
    </w:pPr>
    <w:rPr>
      <w:rFonts w:ascii="Times New Roman" w:hAnsi="Times New Roman"/>
      <w:bCs w:val="0"/>
      <w:sz w:val="28"/>
      <w:szCs w:val="20"/>
    </w:rPr>
  </w:style>
  <w:style w:type="paragraph" w:customStyle="1" w:styleId="4f7">
    <w:name w:val="正文4"/>
    <w:basedOn w:val="afffff1"/>
    <w:uiPriority w:val="99"/>
    <w:qFormat/>
    <w:pPr>
      <w:snapToGrid w:val="0"/>
      <w:spacing w:line="240" w:lineRule="auto"/>
      <w:ind w:firstLineChars="0" w:firstLine="573"/>
    </w:pPr>
    <w:rPr>
      <w:rFonts w:ascii="Times New Roman" w:hAnsi="Times New Roman"/>
      <w:bCs w:val="0"/>
      <w:sz w:val="28"/>
      <w:szCs w:val="20"/>
    </w:rPr>
  </w:style>
  <w:style w:type="paragraph" w:customStyle="1" w:styleId="afffffffffffffffffffffff6">
    <w:name w:val="版本控制"/>
    <w:basedOn w:val="afffff1"/>
    <w:qFormat/>
    <w:pPr>
      <w:ind w:firstLineChars="0" w:firstLine="0"/>
      <w:jc w:val="left"/>
    </w:pPr>
    <w:rPr>
      <w:rFonts w:ascii="Times New Roman" w:eastAsia="黑体" w:hAnsi="Times New Roman"/>
      <w:b w:val="0"/>
      <w:sz w:val="28"/>
      <w:szCs w:val="24"/>
    </w:rPr>
  </w:style>
  <w:style w:type="paragraph" w:customStyle="1" w:styleId="test">
    <w:name w:val="test"/>
    <w:basedOn w:val="afffff1"/>
    <w:qFormat/>
    <w:pPr>
      <w:ind w:firstLine="480"/>
    </w:pPr>
    <w:rPr>
      <w:rFonts w:ascii="Times New Roman" w:hAnsi="Times New Roman"/>
      <w:bCs w:val="0"/>
      <w:szCs w:val="24"/>
    </w:rPr>
  </w:style>
  <w:style w:type="paragraph" w:customStyle="1" w:styleId="afffffffffffffffffffffff7">
    <w:name w:val="罗列"/>
    <w:basedOn w:val="afffff1"/>
    <w:qFormat/>
    <w:pPr>
      <w:tabs>
        <w:tab w:val="left" w:pos="757"/>
      </w:tabs>
      <w:spacing w:line="240" w:lineRule="auto"/>
      <w:ind w:left="624" w:firstLineChars="0" w:hanging="227"/>
    </w:pPr>
    <w:rPr>
      <w:rFonts w:ascii="Times New Roman" w:hAnsi="Times New Roman"/>
      <w:bCs w:val="0"/>
      <w:szCs w:val="24"/>
    </w:rPr>
  </w:style>
  <w:style w:type="paragraph" w:customStyle="1" w:styleId="5f">
    <w:name w:val="样式5"/>
    <w:basedOn w:val="afffff1"/>
    <w:link w:val="5Char0"/>
    <w:qFormat/>
    <w:pPr>
      <w:jc w:val="center"/>
    </w:pPr>
    <w:rPr>
      <w:sz w:val="32"/>
      <w:szCs w:val="32"/>
    </w:rPr>
  </w:style>
  <w:style w:type="character" w:customStyle="1" w:styleId="5Char0">
    <w:name w:val="样式5 Char"/>
    <w:link w:val="5f"/>
    <w:qFormat/>
    <w:rPr>
      <w:rFonts w:ascii="宋体" w:hAnsi="宋体"/>
      <w:bCs/>
      <w:kern w:val="2"/>
      <w:sz w:val="32"/>
      <w:szCs w:val="32"/>
    </w:rPr>
  </w:style>
  <w:style w:type="paragraph" w:customStyle="1" w:styleId="5H55l4h5SecondSubheadingdashdsdddash1ds1dd1da">
    <w:name w:val="样式 标题 5H55l4h5Second Subheadingdashdsdddash1ds1dd1da..."/>
    <w:basedOn w:val="54"/>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4H44l3sect1234RefHeading1rh1sect12341RefChar">
    <w:name w:val="样式 标题 4H44l3sect 1.2.3.4Ref Heading 1rh1sect 1.2.3.41Ref... Char"/>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character" w:customStyle="1" w:styleId="4H44l3sect1234RefHeading1rh1sect12341RefCharChar">
    <w:name w:val="样式 标题 4H44l3sect 1.2.3.4Ref Heading 1rh1sect 1.2.3.41Ref... Char Char"/>
    <w:qFormat/>
    <w:rPr>
      <w:rFonts w:ascii="Arial" w:eastAsia="黑体" w:hAnsi="Arial"/>
      <w:b/>
      <w:bCs/>
      <w:kern w:val="2"/>
      <w:sz w:val="28"/>
      <w:szCs w:val="28"/>
      <w:lang w:val="en-US" w:eastAsia="zh-CN" w:bidi="ar-SA"/>
    </w:rPr>
  </w:style>
  <w:style w:type="paragraph" w:customStyle="1" w:styleId="5CharChar">
    <w:name w:val="样式5 Char Char"/>
    <w:qFormat/>
    <w:pPr>
      <w:ind w:firstLineChars="200" w:firstLine="200"/>
      <w:jc w:val="both"/>
    </w:pPr>
    <w:rPr>
      <w:rFonts w:ascii="宋体" w:hAnsi="宋体"/>
      <w:kern w:val="2"/>
      <w:sz w:val="24"/>
      <w:szCs w:val="24"/>
    </w:rPr>
  </w:style>
  <w:style w:type="character" w:customStyle="1" w:styleId="5CharCharChar">
    <w:name w:val="样式5 Char Char Char"/>
    <w:qFormat/>
    <w:rPr>
      <w:rFonts w:ascii="宋体" w:eastAsia="宋体" w:hAnsi="宋体"/>
      <w:kern w:val="2"/>
      <w:sz w:val="24"/>
      <w:szCs w:val="24"/>
      <w:lang w:val="en-US" w:eastAsia="zh-CN" w:bidi="ar-SA"/>
    </w:rPr>
  </w:style>
  <w:style w:type="character" w:customStyle="1" w:styleId="5CharCharChar1">
    <w:name w:val="样式5 Char Char Char1"/>
    <w:qFormat/>
    <w:rPr>
      <w:rFonts w:ascii="宋体" w:eastAsia="宋体" w:hAnsi="宋体"/>
      <w:kern w:val="2"/>
      <w:sz w:val="24"/>
      <w:szCs w:val="24"/>
      <w:lang w:val="en-US" w:eastAsia="zh-CN" w:bidi="ar-SA"/>
    </w:rPr>
  </w:style>
  <w:style w:type="paragraph" w:customStyle="1" w:styleId="TableHeadings">
    <w:name w:val="Table Headings"/>
    <w:basedOn w:val="afffff1"/>
    <w:qFormat/>
    <w:pPr>
      <w:widowControl/>
      <w:spacing w:before="60" w:after="60" w:line="240" w:lineRule="auto"/>
      <w:ind w:firstLineChars="0" w:firstLine="0"/>
      <w:jc w:val="center"/>
    </w:pPr>
    <w:rPr>
      <w:rFonts w:ascii="Arial" w:hAnsi="Arial"/>
      <w:b w:val="0"/>
      <w:bCs w:val="0"/>
      <w:kern w:val="0"/>
      <w:sz w:val="20"/>
      <w:szCs w:val="20"/>
      <w:lang w:eastAsia="en-US"/>
    </w:rPr>
  </w:style>
  <w:style w:type="paragraph" w:customStyle="1" w:styleId="afffffffffffffffffffffff8">
    <w:name w:val="正文首行缩进两字符"/>
    <w:basedOn w:val="afffff1"/>
    <w:link w:val="Charffffc"/>
    <w:qFormat/>
    <w:rPr>
      <w:rFonts w:ascii="Times New Roman" w:hAnsi="Times New Roman"/>
      <w:bCs w:val="0"/>
      <w:szCs w:val="24"/>
      <w:lang w:val="zh-CN"/>
    </w:rPr>
  </w:style>
  <w:style w:type="character" w:customStyle="1" w:styleId="Charffffc">
    <w:name w:val="正文首行缩进两字符 Char"/>
    <w:link w:val="afffffffffffffffffffffff8"/>
    <w:qFormat/>
    <w:rPr>
      <w:kern w:val="2"/>
      <w:sz w:val="24"/>
      <w:szCs w:val="24"/>
      <w:lang w:val="zh-CN"/>
    </w:rPr>
  </w:style>
  <w:style w:type="paragraph" w:customStyle="1" w:styleId="1067">
    <w:name w:val="样式 样式1 + 左侧:  0.67 字符"/>
    <w:qFormat/>
    <w:pPr>
      <w:ind w:leftChars="67" w:left="141" w:firstLineChars="236" w:firstLine="566"/>
      <w:jc w:val="both"/>
    </w:pPr>
    <w:rPr>
      <w:rFonts w:ascii="宋体" w:hAnsi="宋体" w:cs="宋体"/>
      <w:kern w:val="2"/>
      <w:sz w:val="24"/>
    </w:rPr>
  </w:style>
  <w:style w:type="paragraph" w:customStyle="1" w:styleId="-f0">
    <w:name w:val="附录-安全措施"/>
    <w:basedOn w:val="afffff1"/>
    <w:qFormat/>
    <w:pPr>
      <w:widowControl/>
      <w:overflowPunct w:val="0"/>
      <w:autoSpaceDE w:val="0"/>
      <w:autoSpaceDN w:val="0"/>
      <w:spacing w:beforeLines="100" w:before="240"/>
      <w:ind w:firstLineChars="0" w:firstLine="0"/>
      <w:textAlignment w:val="baseline"/>
      <w:outlineLvl w:val="4"/>
    </w:pPr>
    <w:rPr>
      <w:rFonts w:eastAsia="黑体" w:cs="宋体"/>
      <w:kern w:val="0"/>
      <w:szCs w:val="20"/>
    </w:rPr>
  </w:style>
  <w:style w:type="paragraph" w:customStyle="1" w:styleId="WW-0">
    <w:name w:val="WW-批注文字"/>
    <w:basedOn w:val="afffff1"/>
    <w:qFormat/>
    <w:pPr>
      <w:suppressAutoHyphens/>
      <w:ind w:firstLineChars="0" w:firstLine="0"/>
      <w:jc w:val="left"/>
    </w:pPr>
    <w:rPr>
      <w:rFonts w:ascii="Times New Roman" w:hAnsi="Times New Roman"/>
      <w:bCs w:val="0"/>
      <w:kern w:val="1"/>
      <w:szCs w:val="24"/>
      <w:lang w:eastAsia="ar-SA"/>
    </w:rPr>
  </w:style>
  <w:style w:type="paragraph" w:customStyle="1" w:styleId="afffffffffffffffffffffff9">
    <w:name w:val="新正文"/>
    <w:basedOn w:val="afffff1"/>
    <w:qFormat/>
    <w:pPr>
      <w:spacing w:line="240" w:lineRule="auto"/>
      <w:ind w:leftChars="30" w:left="72" w:firstLine="480"/>
    </w:pPr>
    <w:rPr>
      <w:rFonts w:ascii="Times New Roman" w:hAnsi="Times New Roman" w:cs="宋体"/>
      <w:bCs w:val="0"/>
      <w:szCs w:val="20"/>
    </w:rPr>
  </w:style>
  <w:style w:type="character" w:customStyle="1" w:styleId="Char4Char">
    <w:name w:val="正文缩进 Char4 Char"/>
    <w:qFormat/>
    <w:rPr>
      <w:rFonts w:ascii="Verdana" w:eastAsia="宋体" w:hAnsi="Verdana"/>
      <w:kern w:val="2"/>
      <w:sz w:val="21"/>
      <w:szCs w:val="24"/>
      <w:lang w:val="en-US" w:eastAsia="zh-CN" w:bidi="ar-SA"/>
    </w:rPr>
  </w:style>
  <w:style w:type="paragraph" w:customStyle="1" w:styleId="2fffff3">
    <w:name w:val="标书标题2"/>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1fffff2">
    <w:name w:val="标书标题1"/>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4f8">
    <w:name w:val="标书标题4"/>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afffffffffffffffffffffffa">
    <w:name w:val="奇页脚样式"/>
    <w:basedOn w:val="affffffe"/>
    <w:qFormat/>
    <w:pPr>
      <w:adjustRightInd w:val="0"/>
      <w:spacing w:line="300" w:lineRule="auto"/>
      <w:ind w:firstLineChars="0" w:firstLine="0"/>
    </w:pPr>
    <w:rPr>
      <w:rFonts w:hAnsi="Calibri"/>
      <w:bCs w:val="0"/>
    </w:rPr>
  </w:style>
  <w:style w:type="paragraph" w:customStyle="1" w:styleId="afffffffffffffffffffffffb">
    <w:name w:val="附录标题"/>
    <w:basedOn w:val="afffff1"/>
    <w:qFormat/>
    <w:pPr>
      <w:widowControl/>
      <w:shd w:val="clear" w:color="FFFFFF" w:fill="FFFFFF"/>
      <w:tabs>
        <w:tab w:val="left" w:pos="6405"/>
      </w:tabs>
      <w:ind w:right="210" w:firstLineChars="0" w:firstLine="0"/>
      <w:jc w:val="left"/>
      <w:outlineLvl w:val="0"/>
    </w:pPr>
    <w:rPr>
      <w:rFonts w:ascii="黑体" w:eastAsia="黑体" w:hAnsi="Times New Roman"/>
      <w:bCs w:val="0"/>
      <w:kern w:val="0"/>
      <w:sz w:val="28"/>
      <w:szCs w:val="24"/>
    </w:rPr>
  </w:style>
  <w:style w:type="paragraph" w:customStyle="1" w:styleId="07413">
    <w:name w:val="首行缩进:  0.74 厘米 行距: 多倍行距 1.3 字行"/>
    <w:basedOn w:val="afffff1"/>
    <w:qFormat/>
    <w:pPr>
      <w:spacing w:line="312" w:lineRule="auto"/>
      <w:ind w:firstLineChars="0" w:firstLine="420"/>
    </w:pPr>
    <w:rPr>
      <w:rFonts w:ascii="Times New Roman" w:hAnsi="Times New Roman" w:cs="宋体"/>
      <w:bCs w:val="0"/>
      <w:szCs w:val="20"/>
    </w:rPr>
  </w:style>
  <w:style w:type="paragraph" w:customStyle="1" w:styleId="5H55l4h5SecondSubheadingdashdsdddash1ds1dd1da1">
    <w:name w:val="样式 标题 5H55l4h5Second Subheadingdashdsdddash1ds1dd1da...1"/>
    <w:basedOn w:val="54"/>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5H55l4h5SecondSubheadingdashdsdddash1ds1dd1da2">
    <w:name w:val="样式 标题 5H55l4h5Second Subheadingdashdsdddash1ds1dd1da...2"/>
    <w:basedOn w:val="54"/>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my2">
    <w:name w:val="my标题 2"/>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afffffffffffffffffffffffc">
    <w:name w:val="我的正文"/>
    <w:basedOn w:val="afffff1"/>
    <w:link w:val="Charffffd"/>
    <w:qFormat/>
    <w:pPr>
      <w:widowControl/>
      <w:spacing w:line="288" w:lineRule="auto"/>
      <w:ind w:firstLineChars="0" w:firstLine="567"/>
      <w:jc w:val="left"/>
    </w:pPr>
    <w:rPr>
      <w:rFonts w:ascii="Times New Roman" w:hAnsi="Times New Roman"/>
      <w:spacing w:val="20"/>
      <w:kern w:val="0"/>
      <w:szCs w:val="20"/>
    </w:rPr>
  </w:style>
  <w:style w:type="character" w:customStyle="1" w:styleId="Charffffd">
    <w:name w:val="我的正文 Char"/>
    <w:link w:val="afffffffffffffffffffffffc"/>
    <w:qFormat/>
    <w:rPr>
      <w:bCs/>
      <w:spacing w:val="20"/>
      <w:sz w:val="24"/>
    </w:rPr>
  </w:style>
  <w:style w:type="paragraph" w:customStyle="1" w:styleId="DefaultText">
    <w:name w:val="Default Text"/>
    <w:basedOn w:val="afffff1"/>
    <w:qFormat/>
    <w:pPr>
      <w:widowControl/>
      <w:overflowPunct w:val="0"/>
      <w:autoSpaceDE w:val="0"/>
      <w:autoSpaceDN w:val="0"/>
      <w:adjustRightInd w:val="0"/>
      <w:spacing w:line="240" w:lineRule="auto"/>
      <w:ind w:firstLineChars="0" w:firstLine="0"/>
      <w:jc w:val="left"/>
      <w:textAlignment w:val="baseline"/>
    </w:pPr>
    <w:rPr>
      <w:rFonts w:ascii="Times New Roman" w:eastAsia="PMingLiU" w:hAnsi="Times New Roman"/>
      <w:bCs w:val="0"/>
      <w:kern w:val="0"/>
      <w:szCs w:val="20"/>
      <w:lang w:eastAsia="zh-TW"/>
    </w:rPr>
  </w:style>
  <w:style w:type="paragraph" w:customStyle="1" w:styleId="2fffff4">
    <w:name w:val="目录2"/>
    <w:basedOn w:val="afffff1"/>
    <w:qFormat/>
    <w:pPr>
      <w:spacing w:line="360" w:lineRule="exact"/>
      <w:ind w:firstLineChars="0" w:firstLine="0"/>
    </w:pPr>
    <w:rPr>
      <w:rFonts w:ascii="Times New Roman" w:hAnsi="Times New Roman"/>
      <w:bCs w:val="0"/>
      <w:sz w:val="28"/>
      <w:szCs w:val="24"/>
    </w:rPr>
  </w:style>
  <w:style w:type="paragraph" w:customStyle="1" w:styleId="sig2">
    <w:name w:val="sig2"/>
    <w:basedOn w:val="afffff1"/>
    <w:qFormat/>
    <w:pPr>
      <w:widowControl/>
      <w:tabs>
        <w:tab w:val="left" w:pos="4680"/>
        <w:tab w:val="left" w:pos="7632"/>
      </w:tabs>
      <w:ind w:left="34" w:hangingChars="16" w:hanging="34"/>
      <w:jc w:val="left"/>
    </w:pPr>
    <w:rPr>
      <w:rFonts w:ascii="Arial" w:eastAsia="PMingLiU" w:hAnsi="Arial"/>
      <w:bCs w:val="0"/>
      <w:iCs/>
      <w:kern w:val="0"/>
      <w:szCs w:val="20"/>
      <w:lang w:val="en-AU" w:eastAsia="en-US"/>
    </w:rPr>
  </w:style>
  <w:style w:type="paragraph" w:customStyle="1" w:styleId="2fffff5">
    <w:name w:val="规范标题2"/>
    <w:basedOn w:val="2f1"/>
    <w:next w:val="affff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DS">
    <w:name w:val="DS"/>
    <w:basedOn w:val="affffffe"/>
    <w:qFormat/>
    <w:pPr>
      <w:adjustRightInd w:val="0"/>
      <w:spacing w:line="300" w:lineRule="auto"/>
      <w:ind w:firstLineChars="0" w:firstLine="0"/>
    </w:pPr>
    <w:rPr>
      <w:rFonts w:hAnsi="Calibri"/>
      <w:bCs w:val="0"/>
    </w:rPr>
  </w:style>
  <w:style w:type="paragraph" w:customStyle="1" w:styleId="1520">
    <w:name w:val="样式 四号 行距: 1.5 倍行距 首行缩进:  2 字符"/>
    <w:basedOn w:val="afffff1"/>
    <w:qFormat/>
    <w:pPr>
      <w:spacing w:beforeLines="25" w:before="78" w:afterLines="25" w:after="78"/>
      <w:ind w:firstLine="480"/>
    </w:pPr>
    <w:rPr>
      <w:bCs w:val="0"/>
      <w:szCs w:val="24"/>
    </w:rPr>
  </w:style>
  <w:style w:type="paragraph" w:customStyle="1" w:styleId="WW-1">
    <w:name w:val="WW-正文（首行缩进两字）"/>
    <w:basedOn w:val="afffff1"/>
    <w:uiPriority w:val="99"/>
    <w:qFormat/>
    <w:pPr>
      <w:suppressAutoHyphens/>
      <w:ind w:firstLineChars="0" w:firstLine="0"/>
    </w:pPr>
    <w:rPr>
      <w:rFonts w:ascii="Times New Roman" w:hAnsi="Times New Roman"/>
      <w:bCs w:val="0"/>
      <w:kern w:val="1"/>
      <w:szCs w:val="20"/>
    </w:rPr>
  </w:style>
  <w:style w:type="character" w:customStyle="1" w:styleId="px71">
    <w:name w:val="px71"/>
    <w:qFormat/>
    <w:rPr>
      <w:rFonts w:ascii="΢; TEXT-DECORATION: none" w:eastAsia="宋体" w:hAnsi="΢; TEXT-DECORATION: none" w:hint="default"/>
      <w:color w:val="000000"/>
      <w:kern w:val="2"/>
      <w:sz w:val="21"/>
      <w:szCs w:val="21"/>
      <w:lang w:val="en-US" w:eastAsia="zh-CN" w:bidi="ar-SA"/>
    </w:rPr>
  </w:style>
  <w:style w:type="character" w:customStyle="1" w:styleId="unnamed11">
    <w:name w:val="unnamed11"/>
    <w:qFormat/>
    <w:rPr>
      <w:rFonts w:ascii="宋体" w:eastAsia="宋体" w:hAnsi="宋体"/>
      <w:color w:val="333333"/>
      <w:kern w:val="2"/>
      <w:sz w:val="18"/>
      <w:szCs w:val="18"/>
      <w:lang w:val="en-US" w:eastAsia="zh-CN" w:bidi="ar-SA"/>
    </w:rPr>
  </w:style>
  <w:style w:type="paragraph" w:customStyle="1" w:styleId="51020">
    <w:name w:val="样式 标题 5 + 左侧:  1.02 厘米 首行缩进:  0 厘米"/>
    <w:basedOn w:val="54"/>
    <w:qFormat/>
    <w:pPr>
      <w:keepNext/>
      <w:keepLines/>
      <w:widowControl w:val="0"/>
      <w:numPr>
        <w:numId w:val="80"/>
      </w:numPr>
      <w:tabs>
        <w:tab w:val="clear" w:pos="1009"/>
        <w:tab w:val="left" w:pos="2126"/>
      </w:tabs>
      <w:overflowPunct/>
      <w:autoSpaceDE/>
      <w:autoSpaceDN/>
      <w:snapToGrid w:val="0"/>
      <w:spacing w:before="280" w:after="290" w:line="376" w:lineRule="auto"/>
      <w:ind w:left="1008" w:hanging="432"/>
      <w:textAlignment w:val="auto"/>
    </w:pPr>
    <w:rPr>
      <w:rFonts w:ascii="宋体" w:hAnsi="Calibri"/>
      <w:sz w:val="28"/>
      <w:szCs w:val="28"/>
    </w:rPr>
  </w:style>
  <w:style w:type="paragraph" w:customStyle="1" w:styleId="class12">
    <w:name w:val="class12"/>
    <w:basedOn w:val="afffff1"/>
    <w:qFormat/>
    <w:pPr>
      <w:widowControl/>
      <w:spacing w:before="100" w:beforeAutospacing="1" w:after="100" w:afterAutospacing="1" w:line="240" w:lineRule="auto"/>
      <w:ind w:firstLineChars="0" w:firstLine="0"/>
      <w:jc w:val="left"/>
    </w:pPr>
    <w:rPr>
      <w:rFonts w:cs="宋体"/>
      <w:bCs w:val="0"/>
      <w:color w:val="000000"/>
      <w:kern w:val="0"/>
      <w:szCs w:val="24"/>
    </w:rPr>
  </w:style>
  <w:style w:type="character" w:customStyle="1" w:styleId="class1">
    <w:name w:val="class1"/>
    <w:qFormat/>
    <w:rPr>
      <w:rFonts w:ascii="宋体" w:eastAsia="宋体" w:hAnsi="宋体"/>
      <w:color w:val="000000"/>
      <w:kern w:val="2"/>
      <w:sz w:val="18"/>
      <w:szCs w:val="18"/>
      <w:lang w:val="en-US" w:eastAsia="zh-CN" w:bidi="ar-SA"/>
    </w:rPr>
  </w:style>
  <w:style w:type="paragraph" w:customStyle="1" w:styleId="class">
    <w:name w:val="class"/>
    <w:basedOn w:val="afffff1"/>
    <w:qFormat/>
    <w:pPr>
      <w:widowControl/>
      <w:spacing w:before="100" w:beforeAutospacing="1" w:after="100" w:afterAutospacing="1" w:line="240" w:lineRule="auto"/>
      <w:ind w:firstLineChars="0" w:firstLine="0"/>
      <w:jc w:val="left"/>
    </w:pPr>
    <w:rPr>
      <w:rFonts w:cs="宋体"/>
      <w:bCs w:val="0"/>
      <w:color w:val="000000"/>
      <w:kern w:val="0"/>
      <w:sz w:val="18"/>
      <w:szCs w:val="18"/>
    </w:rPr>
  </w:style>
  <w:style w:type="paragraph" w:customStyle="1" w:styleId="2fffff6">
    <w:name w:val="样式 (中文) 方正小标宋简体 三号 加粗 居中 首行缩进:  2 字符"/>
    <w:basedOn w:val="afffff1"/>
    <w:qFormat/>
    <w:pPr>
      <w:spacing w:line="240" w:lineRule="auto"/>
      <w:ind w:firstLineChars="0" w:firstLine="0"/>
      <w:jc w:val="left"/>
    </w:pPr>
    <w:rPr>
      <w:rFonts w:ascii="Times New Roman" w:hAnsi="Times New Roman" w:cs="宋体"/>
      <w:szCs w:val="21"/>
    </w:rPr>
  </w:style>
  <w:style w:type="paragraph" w:customStyle="1" w:styleId="afffffffffffffffffffffffd">
    <w:name w:val="标注"/>
    <w:basedOn w:val="afffff1"/>
    <w:qFormat/>
    <w:pPr>
      <w:adjustRightInd w:val="0"/>
      <w:snapToGrid w:val="0"/>
      <w:spacing w:line="312" w:lineRule="auto"/>
      <w:ind w:firstLineChars="0" w:firstLine="0"/>
    </w:pPr>
    <w:rPr>
      <w:bCs w:val="0"/>
      <w:kern w:val="0"/>
      <w:szCs w:val="21"/>
    </w:rPr>
  </w:style>
  <w:style w:type="paragraph" w:customStyle="1" w:styleId="afff2">
    <w:name w:val="加点字"/>
    <w:next w:val="afffff1"/>
    <w:link w:val="Charffffe"/>
    <w:qFormat/>
    <w:pPr>
      <w:numPr>
        <w:numId w:val="81"/>
      </w:numPr>
      <w:spacing w:afterLines="50" w:after="50"/>
    </w:pPr>
    <w:rPr>
      <w:kern w:val="2"/>
      <w:sz w:val="18"/>
      <w:szCs w:val="24"/>
      <w:lang w:val="en"/>
    </w:rPr>
  </w:style>
  <w:style w:type="character" w:customStyle="1" w:styleId="Charffffe">
    <w:name w:val="加点字 Char"/>
    <w:link w:val="afff2"/>
    <w:qFormat/>
    <w:rPr>
      <w:kern w:val="2"/>
      <w:sz w:val="18"/>
      <w:szCs w:val="24"/>
      <w:lang w:val="en"/>
    </w:rPr>
  </w:style>
  <w:style w:type="paragraph" w:customStyle="1" w:styleId="xl31">
    <w:name w:val="xl31"/>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textAlignment w:val="center"/>
    </w:pPr>
    <w:rPr>
      <w:rFonts w:cs="宋体"/>
      <w:bCs w:val="0"/>
      <w:kern w:val="0"/>
      <w:szCs w:val="24"/>
    </w:rPr>
  </w:style>
  <w:style w:type="paragraph" w:customStyle="1" w:styleId="xl32">
    <w:name w:val="xl32"/>
    <w:basedOn w:val="afffff1"/>
    <w:qFormat/>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left"/>
      <w:textAlignment w:val="center"/>
    </w:pPr>
    <w:rPr>
      <w:rFonts w:cs="宋体"/>
      <w:bCs w:val="0"/>
      <w:kern w:val="0"/>
      <w:szCs w:val="24"/>
    </w:rPr>
  </w:style>
  <w:style w:type="paragraph" w:customStyle="1" w:styleId="xl33">
    <w:name w:val="xl33"/>
    <w:basedOn w:val="afffff1"/>
    <w:qFormat/>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xl34">
    <w:name w:val="xl34"/>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cs="宋体"/>
      <w:bCs w:val="0"/>
      <w:kern w:val="0"/>
      <w:szCs w:val="24"/>
    </w:rPr>
  </w:style>
  <w:style w:type="paragraph" w:customStyle="1" w:styleId="xl35">
    <w:name w:val="xl35"/>
    <w:basedOn w:val="afffff1"/>
    <w:qFormat/>
    <w:pPr>
      <w:widowControl/>
      <w:spacing w:before="100" w:beforeAutospacing="1" w:after="100" w:afterAutospacing="1" w:line="240" w:lineRule="auto"/>
      <w:ind w:firstLineChars="0" w:firstLine="0"/>
      <w:jc w:val="left"/>
    </w:pPr>
    <w:rPr>
      <w:rFonts w:cs="宋体"/>
      <w:bCs w:val="0"/>
      <w:kern w:val="0"/>
      <w:szCs w:val="24"/>
    </w:rPr>
  </w:style>
  <w:style w:type="paragraph" w:customStyle="1" w:styleId="xl36">
    <w:name w:val="xl36"/>
    <w:basedOn w:val="afffff1"/>
    <w:qFormat/>
    <w:pPr>
      <w:widowControl/>
      <w:spacing w:before="100" w:beforeAutospacing="1" w:after="100" w:afterAutospacing="1" w:line="240" w:lineRule="auto"/>
      <w:ind w:firstLineChars="0" w:firstLine="0"/>
      <w:jc w:val="left"/>
    </w:pPr>
    <w:rPr>
      <w:rFonts w:cs="宋体"/>
      <w:bCs w:val="0"/>
      <w:kern w:val="0"/>
      <w:szCs w:val="24"/>
    </w:rPr>
  </w:style>
  <w:style w:type="paragraph" w:customStyle="1" w:styleId="xl37">
    <w:name w:val="xl37"/>
    <w:basedOn w:val="afffff1"/>
    <w:qFormat/>
    <w:pPr>
      <w:widowControl/>
      <w:spacing w:before="100" w:beforeAutospacing="1" w:after="100" w:afterAutospacing="1" w:line="240" w:lineRule="auto"/>
      <w:ind w:firstLineChars="0" w:firstLine="0"/>
      <w:jc w:val="left"/>
      <w:textAlignment w:val="center"/>
    </w:pPr>
    <w:rPr>
      <w:rFonts w:cs="宋体"/>
      <w:b w:val="0"/>
      <w:kern w:val="0"/>
      <w:szCs w:val="24"/>
    </w:rPr>
  </w:style>
  <w:style w:type="paragraph" w:customStyle="1" w:styleId="xl38">
    <w:name w:val="xl38"/>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cs="宋体"/>
      <w:bCs w:val="0"/>
      <w:kern w:val="0"/>
      <w:szCs w:val="24"/>
    </w:rPr>
  </w:style>
  <w:style w:type="paragraph" w:customStyle="1" w:styleId="xl39">
    <w:name w:val="xl39"/>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cs="宋体"/>
      <w:bCs w:val="0"/>
      <w:kern w:val="0"/>
      <w:szCs w:val="24"/>
    </w:rPr>
  </w:style>
  <w:style w:type="paragraph" w:customStyle="1" w:styleId="xl40">
    <w:name w:val="xl40"/>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Times New Roman" w:hAnsi="Times New Roman"/>
      <w:bCs w:val="0"/>
      <w:color w:val="000000"/>
      <w:kern w:val="0"/>
      <w:sz w:val="20"/>
      <w:szCs w:val="20"/>
    </w:rPr>
  </w:style>
  <w:style w:type="paragraph" w:customStyle="1" w:styleId="xl41">
    <w:name w:val="xl41"/>
    <w:basedOn w:val="afffff1"/>
    <w:uiPriority w:val="99"/>
    <w:qFormat/>
    <w:pPr>
      <w:widowControl/>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line="240" w:lineRule="auto"/>
      <w:ind w:firstLineChars="0" w:firstLine="0"/>
      <w:jc w:val="center"/>
    </w:pPr>
    <w:rPr>
      <w:rFonts w:cs="宋体"/>
      <w:b w:val="0"/>
      <w:kern w:val="0"/>
      <w:szCs w:val="24"/>
    </w:rPr>
  </w:style>
  <w:style w:type="paragraph" w:customStyle="1" w:styleId="xl42">
    <w:name w:val="xl42"/>
    <w:basedOn w:val="afffff1"/>
    <w:uiPriority w:val="99"/>
    <w:qFormat/>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left"/>
      <w:textAlignment w:val="center"/>
    </w:pPr>
    <w:rPr>
      <w:rFonts w:cs="宋体"/>
      <w:bCs w:val="0"/>
      <w:color w:val="000000"/>
      <w:kern w:val="0"/>
      <w:sz w:val="20"/>
      <w:szCs w:val="20"/>
    </w:rPr>
  </w:style>
  <w:style w:type="paragraph" w:customStyle="1" w:styleId="xl43">
    <w:name w:val="xl43"/>
    <w:basedOn w:val="afffff1"/>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textAlignment w:val="center"/>
    </w:pPr>
    <w:rPr>
      <w:rFonts w:cs="宋体"/>
      <w:b w:val="0"/>
      <w:kern w:val="0"/>
      <w:sz w:val="20"/>
      <w:szCs w:val="20"/>
    </w:rPr>
  </w:style>
  <w:style w:type="paragraph" w:customStyle="1" w:styleId="xl44">
    <w:name w:val="xl44"/>
    <w:basedOn w:val="afffff1"/>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cs="宋体"/>
      <w:b w:val="0"/>
      <w:kern w:val="0"/>
      <w:sz w:val="20"/>
      <w:szCs w:val="20"/>
    </w:rPr>
  </w:style>
  <w:style w:type="paragraph" w:customStyle="1" w:styleId="xl45">
    <w:name w:val="xl45"/>
    <w:basedOn w:val="afffff1"/>
    <w:uiPriority w:val="99"/>
    <w:qFormat/>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left"/>
      <w:textAlignment w:val="center"/>
    </w:pPr>
    <w:rPr>
      <w:rFonts w:cs="宋体"/>
      <w:b w:val="0"/>
      <w:kern w:val="0"/>
      <w:sz w:val="20"/>
      <w:szCs w:val="20"/>
    </w:rPr>
  </w:style>
  <w:style w:type="paragraph" w:customStyle="1" w:styleId="xl46">
    <w:name w:val="xl46"/>
    <w:basedOn w:val="afffff1"/>
    <w:uiPriority w:val="99"/>
    <w:qFormat/>
    <w:pPr>
      <w:widowControl/>
      <w:pBdr>
        <w:top w:val="single" w:sz="4" w:space="0" w:color="auto"/>
        <w:bottom w:val="single" w:sz="4" w:space="0" w:color="auto"/>
        <w:right w:val="single" w:sz="4" w:space="0" w:color="auto"/>
      </w:pBdr>
      <w:shd w:val="clear" w:color="auto" w:fill="CCFFCC"/>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xl47">
    <w:name w:val="xl47"/>
    <w:basedOn w:val="afffff1"/>
    <w:uiPriority w:val="99"/>
    <w:qFormat/>
    <w:pPr>
      <w:widowControl/>
      <w:pBdr>
        <w:top w:val="single" w:sz="4" w:space="0" w:color="auto"/>
        <w:left w:val="single" w:sz="4" w:space="0" w:color="auto"/>
        <w:bottom w:val="single" w:sz="4" w:space="0" w:color="auto"/>
      </w:pBdr>
      <w:shd w:val="clear" w:color="auto" w:fill="CCFFCC"/>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xl48">
    <w:name w:val="xl48"/>
    <w:basedOn w:val="afffff1"/>
    <w:uiPriority w:val="99"/>
    <w:qFormat/>
    <w:pPr>
      <w:widowControl/>
      <w:pBdr>
        <w:top w:val="single" w:sz="4" w:space="0" w:color="auto"/>
        <w:bottom w:val="single" w:sz="4" w:space="0" w:color="auto"/>
      </w:pBdr>
      <w:shd w:val="clear" w:color="auto" w:fill="CCFFCC"/>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xl49">
    <w:name w:val="xl49"/>
    <w:basedOn w:val="afffff1"/>
    <w:uiPriority w:val="99"/>
    <w:qFormat/>
    <w:pPr>
      <w:widowControl/>
      <w:pBdr>
        <w:top w:val="single" w:sz="4" w:space="0" w:color="auto"/>
        <w:bottom w:val="single" w:sz="4" w:space="0" w:color="auto"/>
        <w:right w:val="single" w:sz="4" w:space="0" w:color="auto"/>
      </w:pBdr>
      <w:shd w:val="clear" w:color="auto" w:fill="CCFFCC"/>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xl50">
    <w:name w:val="xl50"/>
    <w:basedOn w:val="afffff1"/>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textAlignment w:val="center"/>
    </w:pPr>
    <w:rPr>
      <w:rFonts w:cs="宋体"/>
      <w:b w:val="0"/>
      <w:kern w:val="0"/>
      <w:szCs w:val="24"/>
    </w:rPr>
  </w:style>
  <w:style w:type="paragraph" w:customStyle="1" w:styleId="xl51">
    <w:name w:val="xl51"/>
    <w:basedOn w:val="afffff1"/>
    <w:uiPriority w:val="99"/>
    <w:qFormat/>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pPr>
    <w:rPr>
      <w:rFonts w:cs="宋体"/>
      <w:b w:val="0"/>
      <w:kern w:val="0"/>
      <w:szCs w:val="24"/>
    </w:rPr>
  </w:style>
  <w:style w:type="paragraph" w:customStyle="1" w:styleId="xl52">
    <w:name w:val="xl52"/>
    <w:basedOn w:val="afffff1"/>
    <w:uiPriority w:val="99"/>
    <w:qFormat/>
    <w:pPr>
      <w:widowControl/>
      <w:pBdr>
        <w:top w:val="single" w:sz="4" w:space="0" w:color="auto"/>
        <w:bottom w:val="single" w:sz="4" w:space="0" w:color="auto"/>
      </w:pBdr>
      <w:spacing w:before="100" w:beforeAutospacing="1" w:after="100" w:afterAutospacing="1" w:line="240" w:lineRule="auto"/>
      <w:ind w:firstLineChars="0" w:firstLine="0"/>
      <w:jc w:val="center"/>
    </w:pPr>
    <w:rPr>
      <w:rFonts w:cs="宋体"/>
      <w:b w:val="0"/>
      <w:kern w:val="0"/>
      <w:szCs w:val="24"/>
    </w:rPr>
  </w:style>
  <w:style w:type="paragraph" w:customStyle="1" w:styleId="xl53">
    <w:name w:val="xl53"/>
    <w:basedOn w:val="afffff1"/>
    <w:uiPriority w:val="99"/>
    <w:qFormat/>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cs="宋体"/>
      <w:b w:val="0"/>
      <w:kern w:val="0"/>
      <w:szCs w:val="24"/>
    </w:rPr>
  </w:style>
  <w:style w:type="paragraph" w:customStyle="1" w:styleId="xl54">
    <w:name w:val="xl54"/>
    <w:basedOn w:val="afffff1"/>
    <w:uiPriority w:val="99"/>
    <w:qFormat/>
    <w:pPr>
      <w:widowControl/>
      <w:pBdr>
        <w:top w:val="single" w:sz="4" w:space="0" w:color="auto"/>
        <w:left w:val="single" w:sz="4" w:space="0" w:color="auto"/>
        <w:bottom w:val="single" w:sz="4" w:space="0" w:color="auto"/>
      </w:pBdr>
      <w:shd w:val="clear" w:color="auto" w:fill="CCFFCC"/>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xl55">
    <w:name w:val="xl55"/>
    <w:basedOn w:val="afffff1"/>
    <w:uiPriority w:val="99"/>
    <w:qFormat/>
    <w:pPr>
      <w:widowControl/>
      <w:pBdr>
        <w:top w:val="single" w:sz="4" w:space="0" w:color="auto"/>
        <w:bottom w:val="single" w:sz="4" w:space="0" w:color="auto"/>
      </w:pBdr>
      <w:shd w:val="clear" w:color="auto" w:fill="CCFFCC"/>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xl56">
    <w:name w:val="xl56"/>
    <w:basedOn w:val="afffff1"/>
    <w:uiPriority w:val="99"/>
    <w:qFormat/>
    <w:pPr>
      <w:widowControl/>
      <w:pBdr>
        <w:top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xl57">
    <w:name w:val="xl57"/>
    <w:basedOn w:val="afffff1"/>
    <w:uiPriority w:val="99"/>
    <w:qFormat/>
    <w:pPr>
      <w:widowControl/>
      <w:pBdr>
        <w:right w:val="single" w:sz="4" w:space="0" w:color="auto"/>
      </w:pBdr>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xl58">
    <w:name w:val="xl58"/>
    <w:basedOn w:val="afffff1"/>
    <w:uiPriority w:val="99"/>
    <w:qFormat/>
    <w:pPr>
      <w:widowControl/>
      <w:pBdr>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xl59">
    <w:name w:val="xl59"/>
    <w:basedOn w:val="afffff1"/>
    <w:uiPriority w:val="99"/>
    <w:qFormat/>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xl60">
    <w:name w:val="xl60"/>
    <w:basedOn w:val="afffff1"/>
    <w:uiPriority w:val="99"/>
    <w:qFormat/>
    <w:pPr>
      <w:widowControl/>
      <w:pBdr>
        <w:left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xl61">
    <w:name w:val="xl61"/>
    <w:basedOn w:val="afffff1"/>
    <w:uiPriority w:val="99"/>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xl62">
    <w:name w:val="xl62"/>
    <w:basedOn w:val="afffff1"/>
    <w:uiPriority w:val="99"/>
    <w:qFormat/>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font13">
    <w:name w:val="font13"/>
    <w:basedOn w:val="afffff1"/>
    <w:qFormat/>
    <w:pPr>
      <w:widowControl/>
      <w:spacing w:before="100" w:beforeAutospacing="1" w:after="100" w:afterAutospacing="1" w:line="240" w:lineRule="auto"/>
      <w:ind w:firstLineChars="0" w:firstLine="0"/>
      <w:jc w:val="left"/>
    </w:pPr>
    <w:rPr>
      <w:rFonts w:cs="宋体"/>
      <w:b w:val="0"/>
      <w:kern w:val="0"/>
      <w:sz w:val="20"/>
      <w:szCs w:val="20"/>
    </w:rPr>
  </w:style>
  <w:style w:type="paragraph" w:customStyle="1" w:styleId="font14">
    <w:name w:val="font14"/>
    <w:basedOn w:val="afffff1"/>
    <w:qFormat/>
    <w:pPr>
      <w:widowControl/>
      <w:spacing w:before="100" w:beforeAutospacing="1" w:after="100" w:afterAutospacing="1" w:line="240" w:lineRule="auto"/>
      <w:ind w:firstLineChars="0" w:firstLine="0"/>
      <w:jc w:val="left"/>
    </w:pPr>
    <w:rPr>
      <w:rFonts w:ascii="Times New Roman" w:hAnsi="Times New Roman"/>
      <w:bCs w:val="0"/>
      <w:color w:val="FF0000"/>
      <w:kern w:val="0"/>
      <w:sz w:val="20"/>
      <w:szCs w:val="20"/>
    </w:rPr>
  </w:style>
  <w:style w:type="paragraph" w:customStyle="1" w:styleId="CharChar1Char">
    <w:name w:val="方案正文 Char Char1 Char"/>
    <w:basedOn w:val="afffff1"/>
    <w:link w:val="CharChar1CharChar"/>
    <w:qFormat/>
    <w:pPr>
      <w:spacing w:before="156"/>
      <w:ind w:firstLineChars="171" w:firstLine="359"/>
      <w:jc w:val="left"/>
    </w:pPr>
    <w:rPr>
      <w:rFonts w:ascii="Arial" w:hAnsi="Arial"/>
      <w:bCs w:val="0"/>
      <w:szCs w:val="21"/>
      <w:lang w:val="zh-CN"/>
    </w:rPr>
  </w:style>
  <w:style w:type="character" w:customStyle="1" w:styleId="CharChar1CharChar">
    <w:name w:val="方案正文 Char Char1 Char Char"/>
    <w:link w:val="CharChar1Char"/>
    <w:qFormat/>
    <w:rPr>
      <w:rFonts w:ascii="Arial" w:hAnsi="Arial"/>
      <w:kern w:val="2"/>
      <w:sz w:val="24"/>
      <w:szCs w:val="21"/>
      <w:lang w:val="zh-CN"/>
    </w:rPr>
  </w:style>
  <w:style w:type="paragraph" w:customStyle="1" w:styleId="afffffffffffffffffffffffe">
    <w:name w:val="封面三"/>
    <w:basedOn w:val="afffff1"/>
    <w:qFormat/>
    <w:pPr>
      <w:spacing w:line="240" w:lineRule="auto"/>
      <w:ind w:firstLineChars="0" w:firstLine="0"/>
      <w:jc w:val="center"/>
    </w:pPr>
    <w:rPr>
      <w:rFonts w:ascii="楷体_GB2312" w:eastAsia="楷体_GB2312" w:hAnsi="Arial" w:cs="宋体"/>
      <w:bCs w:val="0"/>
      <w:sz w:val="32"/>
      <w:szCs w:val="20"/>
    </w:rPr>
  </w:style>
  <w:style w:type="paragraph" w:customStyle="1" w:styleId="aff">
    <w:name w:val="表注"/>
    <w:basedOn w:val="afffff1"/>
    <w:next w:val="afffff1"/>
    <w:qFormat/>
    <w:pPr>
      <w:keepNext/>
      <w:numPr>
        <w:numId w:val="82"/>
      </w:numPr>
      <w:adjustRightInd w:val="0"/>
      <w:ind w:firstLineChars="0" w:firstLine="0"/>
      <w:textAlignment w:val="baseline"/>
      <w:outlineLvl w:val="5"/>
    </w:pPr>
    <w:rPr>
      <w:rFonts w:ascii="Times New Roman" w:hAnsi="Times New Roman"/>
      <w:bCs w:val="0"/>
      <w:kern w:val="0"/>
      <w:szCs w:val="20"/>
    </w:rPr>
  </w:style>
  <w:style w:type="paragraph" w:customStyle="1" w:styleId="CharChar1CharCharCharCharCharCharCharCharCharCharCharCharCharCharCharCharChar1Char">
    <w:name w:val="Char Char1 Char Char Char Char Char Char Char Char Char Char Char Char Char Char Char Char Char1 Char"/>
    <w:basedOn w:val="afffff1"/>
    <w:qFormat/>
    <w:pPr>
      <w:widowControl/>
      <w:spacing w:after="160" w:line="240" w:lineRule="exact"/>
      <w:ind w:firstLineChars="0" w:firstLine="0"/>
      <w:jc w:val="left"/>
    </w:pPr>
    <w:rPr>
      <w:rFonts w:ascii="Verdana" w:hAnsi="Verdana"/>
      <w:bCs w:val="0"/>
      <w:kern w:val="0"/>
      <w:sz w:val="20"/>
      <w:szCs w:val="20"/>
      <w:lang w:eastAsia="en-US"/>
    </w:rPr>
  </w:style>
  <w:style w:type="paragraph" w:customStyle="1" w:styleId="affffffffffffffffffffffff">
    <w:name w:val="图片说明"/>
    <w:basedOn w:val="CharChar1Char"/>
    <w:qFormat/>
    <w:pPr>
      <w:ind w:firstLine="412"/>
      <w:jc w:val="center"/>
    </w:pPr>
    <w:rPr>
      <w:b w:val="0"/>
      <w:bCs/>
    </w:rPr>
  </w:style>
  <w:style w:type="paragraph" w:customStyle="1" w:styleId="2fffff7">
    <w:name w:val="正文首行缩进:  2 字符"/>
    <w:basedOn w:val="afffff1"/>
    <w:link w:val="2Charb"/>
    <w:qFormat/>
    <w:pPr>
      <w:widowControl/>
      <w:ind w:firstLine="482"/>
      <w:jc w:val="left"/>
    </w:pPr>
    <w:rPr>
      <w:rFonts w:ascii="Arial" w:hAnsi="Arial"/>
      <w:bCs w:val="0"/>
      <w:kern w:val="0"/>
      <w:szCs w:val="20"/>
      <w:lang w:val="zh-CN"/>
    </w:rPr>
  </w:style>
  <w:style w:type="character" w:customStyle="1" w:styleId="2Charb">
    <w:name w:val="正文首行缩进:  2 字符 Char"/>
    <w:link w:val="2fffff7"/>
    <w:qFormat/>
    <w:rPr>
      <w:rFonts w:ascii="Arial" w:hAnsi="Arial"/>
      <w:sz w:val="24"/>
      <w:lang w:val="zh-CN"/>
    </w:rPr>
  </w:style>
  <w:style w:type="paragraph" w:customStyle="1" w:styleId="CharCharb">
    <w:name w:val="正文首行缩进两字符 Char Char"/>
    <w:basedOn w:val="afffff1"/>
    <w:link w:val="CharCharChar1"/>
    <w:qFormat/>
    <w:rPr>
      <w:rFonts w:ascii="Times New Roman" w:hAnsi="Times New Roman"/>
      <w:bCs w:val="0"/>
      <w:szCs w:val="24"/>
      <w:lang w:val="zh-CN"/>
    </w:rPr>
  </w:style>
  <w:style w:type="character" w:customStyle="1" w:styleId="CharCharChar1">
    <w:name w:val="正文首行缩进两字符 Char Char Char"/>
    <w:link w:val="CharCharb"/>
    <w:qFormat/>
    <w:rPr>
      <w:kern w:val="2"/>
      <w:sz w:val="24"/>
      <w:szCs w:val="24"/>
      <w:lang w:val="zh-CN"/>
    </w:rPr>
  </w:style>
  <w:style w:type="paragraph" w:customStyle="1" w:styleId="font15">
    <w:name w:val="font15"/>
    <w:basedOn w:val="afffff1"/>
    <w:qFormat/>
    <w:pPr>
      <w:widowControl/>
      <w:spacing w:before="100" w:beforeAutospacing="1" w:after="100" w:afterAutospacing="1" w:line="240" w:lineRule="auto"/>
      <w:ind w:firstLineChars="0" w:firstLine="0"/>
      <w:jc w:val="left"/>
    </w:pPr>
    <w:rPr>
      <w:rFonts w:ascii="Times New Roman" w:hAnsi="Times New Roman"/>
      <w:bCs w:val="0"/>
      <w:color w:val="FF0000"/>
      <w:kern w:val="0"/>
      <w:sz w:val="20"/>
      <w:szCs w:val="20"/>
    </w:rPr>
  </w:style>
  <w:style w:type="paragraph" w:customStyle="1" w:styleId="font16">
    <w:name w:val="font16"/>
    <w:basedOn w:val="afffff1"/>
    <w:qFormat/>
    <w:pPr>
      <w:widowControl/>
      <w:spacing w:before="100" w:beforeAutospacing="1" w:after="100" w:afterAutospacing="1" w:line="240" w:lineRule="auto"/>
      <w:ind w:firstLineChars="0" w:firstLine="0"/>
      <w:jc w:val="left"/>
    </w:pPr>
    <w:rPr>
      <w:rFonts w:ascii="Times New Roman" w:hAnsi="Times New Roman"/>
      <w:bCs w:val="0"/>
      <w:color w:val="0000FF"/>
      <w:kern w:val="0"/>
      <w:sz w:val="20"/>
      <w:szCs w:val="20"/>
    </w:rPr>
  </w:style>
  <w:style w:type="paragraph" w:customStyle="1" w:styleId="font17">
    <w:name w:val="font17"/>
    <w:basedOn w:val="afffff1"/>
    <w:qFormat/>
    <w:pPr>
      <w:widowControl/>
      <w:spacing w:before="100" w:beforeAutospacing="1" w:after="100" w:afterAutospacing="1" w:line="240" w:lineRule="auto"/>
      <w:ind w:firstLineChars="0" w:firstLine="0"/>
      <w:jc w:val="left"/>
    </w:pPr>
    <w:rPr>
      <w:rFonts w:cs="宋体"/>
      <w:bCs w:val="0"/>
      <w:color w:val="0000FF"/>
      <w:kern w:val="0"/>
      <w:sz w:val="20"/>
      <w:szCs w:val="20"/>
    </w:rPr>
  </w:style>
  <w:style w:type="paragraph" w:customStyle="1" w:styleId="font18">
    <w:name w:val="font18"/>
    <w:basedOn w:val="afffff1"/>
    <w:qFormat/>
    <w:pPr>
      <w:widowControl/>
      <w:spacing w:before="100" w:beforeAutospacing="1" w:after="100" w:afterAutospacing="1" w:line="240" w:lineRule="auto"/>
      <w:ind w:firstLineChars="0" w:firstLine="0"/>
      <w:jc w:val="left"/>
    </w:pPr>
    <w:rPr>
      <w:rFonts w:cs="宋体"/>
      <w:bCs w:val="0"/>
      <w:color w:val="0000FF"/>
      <w:kern w:val="0"/>
      <w:sz w:val="18"/>
      <w:szCs w:val="18"/>
    </w:rPr>
  </w:style>
  <w:style w:type="paragraph" w:customStyle="1" w:styleId="font19">
    <w:name w:val="font19"/>
    <w:basedOn w:val="afffff1"/>
    <w:qFormat/>
    <w:pPr>
      <w:widowControl/>
      <w:spacing w:before="100" w:beforeAutospacing="1" w:after="100" w:afterAutospacing="1" w:line="240" w:lineRule="auto"/>
      <w:ind w:firstLineChars="0" w:firstLine="0"/>
      <w:jc w:val="left"/>
    </w:pPr>
    <w:rPr>
      <w:rFonts w:ascii="Times New Roman" w:hAnsi="Times New Roman"/>
      <w:bCs w:val="0"/>
      <w:color w:val="0000FF"/>
      <w:kern w:val="0"/>
      <w:sz w:val="18"/>
      <w:szCs w:val="18"/>
    </w:rPr>
  </w:style>
  <w:style w:type="paragraph" w:customStyle="1" w:styleId="font20">
    <w:name w:val="font20"/>
    <w:basedOn w:val="afffff1"/>
    <w:qFormat/>
    <w:pPr>
      <w:widowControl/>
      <w:spacing w:before="100" w:beforeAutospacing="1" w:after="100" w:afterAutospacing="1" w:line="240" w:lineRule="auto"/>
      <w:ind w:firstLineChars="0" w:firstLine="0"/>
      <w:jc w:val="left"/>
    </w:pPr>
    <w:rPr>
      <w:rFonts w:ascii="Arial" w:hAnsi="Arial" w:cs="Arial"/>
      <w:bCs w:val="0"/>
      <w:kern w:val="0"/>
      <w:sz w:val="16"/>
      <w:szCs w:val="16"/>
    </w:rPr>
  </w:style>
  <w:style w:type="paragraph" w:customStyle="1" w:styleId="xl110">
    <w:name w:val="xl110"/>
    <w:basedOn w:val="afffff1"/>
    <w:qFormat/>
    <w:pPr>
      <w:widowControl/>
      <w:pBdr>
        <w:top w:val="single" w:sz="4" w:space="0" w:color="auto"/>
        <w:left w:val="single" w:sz="4" w:space="0" w:color="auto"/>
      </w:pBdr>
      <w:spacing w:before="100" w:beforeAutospacing="1" w:after="100" w:afterAutospacing="1" w:line="240" w:lineRule="auto"/>
      <w:ind w:firstLineChars="0" w:firstLine="0"/>
      <w:jc w:val="left"/>
      <w:textAlignment w:val="center"/>
    </w:pPr>
    <w:rPr>
      <w:rFonts w:ascii="Times New Roman" w:hAnsi="Times New Roman"/>
      <w:bCs w:val="0"/>
      <w:kern w:val="0"/>
      <w:sz w:val="20"/>
      <w:szCs w:val="20"/>
    </w:rPr>
  </w:style>
  <w:style w:type="paragraph" w:customStyle="1" w:styleId="xl111">
    <w:name w:val="xl111"/>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textAlignment w:val="center"/>
    </w:pPr>
    <w:rPr>
      <w:rFonts w:cs="宋体"/>
      <w:bCs w:val="0"/>
      <w:kern w:val="0"/>
      <w:sz w:val="18"/>
      <w:szCs w:val="18"/>
    </w:rPr>
  </w:style>
  <w:style w:type="paragraph" w:customStyle="1" w:styleId="xl112">
    <w:name w:val="xl112"/>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textAlignment w:val="center"/>
    </w:pPr>
    <w:rPr>
      <w:rFonts w:ascii="Times New Roman" w:hAnsi="Times New Roman"/>
      <w:bCs w:val="0"/>
      <w:kern w:val="0"/>
      <w:sz w:val="18"/>
      <w:szCs w:val="18"/>
    </w:rPr>
  </w:style>
  <w:style w:type="paragraph" w:customStyle="1" w:styleId="xl113">
    <w:name w:val="xl113"/>
    <w:basedOn w:val="afffff1"/>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left"/>
      <w:textAlignment w:val="center"/>
    </w:pPr>
    <w:rPr>
      <w:rFonts w:ascii="Times New Roman" w:hAnsi="Times New Roman"/>
      <w:bCs w:val="0"/>
      <w:kern w:val="0"/>
      <w:sz w:val="18"/>
      <w:szCs w:val="18"/>
    </w:rPr>
  </w:style>
  <w:style w:type="paragraph" w:customStyle="1" w:styleId="xl114">
    <w:name w:val="xl114"/>
    <w:basedOn w:val="afffff1"/>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left"/>
      <w:textAlignment w:val="center"/>
    </w:pPr>
    <w:rPr>
      <w:rFonts w:ascii="Times New Roman" w:hAnsi="Times New Roman"/>
      <w:bCs w:val="0"/>
      <w:kern w:val="0"/>
      <w:sz w:val="18"/>
      <w:szCs w:val="18"/>
    </w:rPr>
  </w:style>
  <w:style w:type="paragraph" w:customStyle="1" w:styleId="xl115">
    <w:name w:val="xl115"/>
    <w:basedOn w:val="afffff1"/>
    <w:qFormat/>
    <w:pPr>
      <w:widowControl/>
      <w:pBdr>
        <w:top w:val="single" w:sz="4" w:space="0" w:color="auto"/>
        <w:bottom w:val="single" w:sz="4" w:space="0" w:color="auto"/>
      </w:pBdr>
      <w:spacing w:before="100" w:beforeAutospacing="1" w:after="100" w:afterAutospacing="1" w:line="240" w:lineRule="auto"/>
      <w:ind w:firstLineChars="0" w:firstLine="0"/>
      <w:jc w:val="left"/>
      <w:textAlignment w:val="center"/>
    </w:pPr>
    <w:rPr>
      <w:rFonts w:ascii="Times New Roman" w:hAnsi="Times New Roman"/>
      <w:b w:val="0"/>
      <w:kern w:val="0"/>
      <w:szCs w:val="24"/>
    </w:rPr>
  </w:style>
  <w:style w:type="paragraph" w:customStyle="1" w:styleId="xl116">
    <w:name w:val="xl116"/>
    <w:basedOn w:val="afffff1"/>
    <w:qFormat/>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left"/>
      <w:textAlignment w:val="center"/>
    </w:pPr>
    <w:rPr>
      <w:rFonts w:ascii="Times New Roman" w:hAnsi="Times New Roman"/>
      <w:b w:val="0"/>
      <w:kern w:val="0"/>
      <w:szCs w:val="24"/>
    </w:rPr>
  </w:style>
  <w:style w:type="paragraph" w:customStyle="1" w:styleId="xl117">
    <w:name w:val="xl117"/>
    <w:basedOn w:val="afffff1"/>
    <w:qFormat/>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left"/>
      <w:textAlignment w:val="center"/>
    </w:pPr>
    <w:rPr>
      <w:rFonts w:ascii="Times New Roman" w:hAnsi="Times New Roman"/>
      <w:b w:val="0"/>
      <w:kern w:val="0"/>
      <w:sz w:val="20"/>
      <w:szCs w:val="20"/>
    </w:rPr>
  </w:style>
  <w:style w:type="paragraph" w:customStyle="1" w:styleId="xl118">
    <w:name w:val="xl118"/>
    <w:basedOn w:val="afffff1"/>
    <w:qFormat/>
    <w:pPr>
      <w:widowControl/>
      <w:pBdr>
        <w:top w:val="single" w:sz="4" w:space="0" w:color="auto"/>
        <w:bottom w:val="single" w:sz="4" w:space="0" w:color="auto"/>
      </w:pBdr>
      <w:spacing w:before="100" w:beforeAutospacing="1" w:after="100" w:afterAutospacing="1" w:line="240" w:lineRule="auto"/>
      <w:ind w:firstLineChars="0" w:firstLine="0"/>
      <w:jc w:val="left"/>
      <w:textAlignment w:val="center"/>
    </w:pPr>
    <w:rPr>
      <w:rFonts w:ascii="Times New Roman" w:hAnsi="Times New Roman"/>
      <w:b w:val="0"/>
      <w:kern w:val="0"/>
      <w:sz w:val="20"/>
      <w:szCs w:val="20"/>
    </w:rPr>
  </w:style>
  <w:style w:type="paragraph" w:customStyle="1" w:styleId="xl119">
    <w:name w:val="xl119"/>
    <w:basedOn w:val="afffff1"/>
    <w:qFormat/>
    <w:pPr>
      <w:widowControl/>
      <w:pBdr>
        <w:top w:val="single" w:sz="4" w:space="0" w:color="auto"/>
        <w:left w:val="single" w:sz="4" w:space="0" w:color="auto"/>
        <w:bottom w:val="single" w:sz="4" w:space="0" w:color="auto"/>
      </w:pBdr>
      <w:shd w:val="clear" w:color="auto" w:fill="00CCFF"/>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xl120">
    <w:name w:val="xl120"/>
    <w:basedOn w:val="afffff1"/>
    <w:qFormat/>
    <w:pPr>
      <w:widowControl/>
      <w:pBdr>
        <w:top w:val="single" w:sz="4" w:space="0" w:color="auto"/>
        <w:bottom w:val="single" w:sz="4" w:space="0" w:color="auto"/>
      </w:pBdr>
      <w:shd w:val="clear" w:color="auto" w:fill="00CCFF"/>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xl121">
    <w:name w:val="xl121"/>
    <w:basedOn w:val="afffff1"/>
    <w:qFormat/>
    <w:pPr>
      <w:widowControl/>
      <w:pBdr>
        <w:top w:val="single" w:sz="4" w:space="0" w:color="auto"/>
        <w:bottom w:val="single" w:sz="4" w:space="0" w:color="auto"/>
        <w:right w:val="single" w:sz="4" w:space="0" w:color="auto"/>
      </w:pBdr>
      <w:shd w:val="clear" w:color="auto" w:fill="00CCFF"/>
      <w:spacing w:before="100" w:beforeAutospacing="1" w:after="100" w:afterAutospacing="1" w:line="240" w:lineRule="auto"/>
      <w:ind w:firstLineChars="0" w:firstLine="0"/>
      <w:jc w:val="center"/>
      <w:textAlignment w:val="center"/>
    </w:pPr>
    <w:rPr>
      <w:rFonts w:cs="宋体"/>
      <w:b w:val="0"/>
      <w:kern w:val="0"/>
      <w:szCs w:val="24"/>
    </w:rPr>
  </w:style>
  <w:style w:type="paragraph" w:customStyle="1" w:styleId="font0">
    <w:name w:val="font0"/>
    <w:basedOn w:val="afffff1"/>
    <w:qFormat/>
    <w:pPr>
      <w:widowControl/>
      <w:spacing w:before="100" w:beforeAutospacing="1" w:after="100" w:afterAutospacing="1" w:line="240" w:lineRule="auto"/>
      <w:ind w:firstLineChars="0" w:firstLine="0"/>
      <w:jc w:val="left"/>
    </w:pPr>
    <w:rPr>
      <w:rFonts w:cs="宋体"/>
      <w:bCs w:val="0"/>
      <w:kern w:val="0"/>
      <w:szCs w:val="24"/>
    </w:rPr>
  </w:style>
  <w:style w:type="paragraph" w:customStyle="1" w:styleId="xl122">
    <w:name w:val="xl122"/>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textAlignment w:val="center"/>
    </w:pPr>
    <w:rPr>
      <w:rFonts w:ascii="Times New Roman" w:hAnsi="Times New Roman"/>
      <w:bCs w:val="0"/>
      <w:kern w:val="0"/>
      <w:sz w:val="18"/>
      <w:szCs w:val="18"/>
    </w:rPr>
  </w:style>
  <w:style w:type="paragraph" w:customStyle="1" w:styleId="xl123">
    <w:name w:val="xl123"/>
    <w:basedOn w:val="afffff1"/>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 w:val="0"/>
      <w:kern w:val="0"/>
      <w:sz w:val="18"/>
      <w:szCs w:val="18"/>
    </w:rPr>
  </w:style>
  <w:style w:type="paragraph" w:customStyle="1" w:styleId="xl124">
    <w:name w:val="xl124"/>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textAlignment w:val="center"/>
    </w:pPr>
    <w:rPr>
      <w:rFonts w:cs="宋体"/>
      <w:bCs w:val="0"/>
      <w:color w:val="0000FF"/>
      <w:kern w:val="0"/>
      <w:sz w:val="18"/>
      <w:szCs w:val="18"/>
    </w:rPr>
  </w:style>
  <w:style w:type="paragraph" w:customStyle="1" w:styleId="xl125">
    <w:name w:val="xl125"/>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color w:val="0000FF"/>
      <w:kern w:val="0"/>
      <w:sz w:val="18"/>
      <w:szCs w:val="18"/>
    </w:rPr>
  </w:style>
  <w:style w:type="paragraph" w:customStyle="1" w:styleId="xl126">
    <w:name w:val="xl126"/>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Times New Roman" w:hAnsi="Times New Roman"/>
      <w:bCs w:val="0"/>
      <w:color w:val="0000FF"/>
      <w:kern w:val="0"/>
      <w:sz w:val="18"/>
      <w:szCs w:val="18"/>
    </w:rPr>
  </w:style>
  <w:style w:type="paragraph" w:customStyle="1" w:styleId="xl127">
    <w:name w:val="xl127"/>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 w:val="0"/>
      <w:color w:val="0000FF"/>
      <w:kern w:val="0"/>
      <w:sz w:val="18"/>
      <w:szCs w:val="18"/>
    </w:rPr>
  </w:style>
  <w:style w:type="paragraph" w:customStyle="1" w:styleId="xl128">
    <w:name w:val="xl128"/>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Times New Roman" w:hAnsi="Times New Roman"/>
      <w:b w:val="0"/>
      <w:color w:val="0000FF"/>
      <w:kern w:val="0"/>
      <w:sz w:val="18"/>
      <w:szCs w:val="18"/>
    </w:rPr>
  </w:style>
  <w:style w:type="paragraph" w:customStyle="1" w:styleId="xl129">
    <w:name w:val="xl129"/>
    <w:basedOn w:val="afffff1"/>
    <w:qFormat/>
    <w:pPr>
      <w:widowControl/>
      <w:spacing w:before="100" w:beforeAutospacing="1" w:after="100" w:afterAutospacing="1" w:line="240" w:lineRule="auto"/>
      <w:ind w:firstLineChars="0" w:firstLine="0"/>
      <w:jc w:val="center"/>
      <w:textAlignment w:val="center"/>
    </w:pPr>
    <w:rPr>
      <w:rFonts w:ascii="Times New Roman" w:hAnsi="Times New Roman"/>
      <w:b w:val="0"/>
      <w:color w:val="0000FF"/>
      <w:kern w:val="0"/>
      <w:szCs w:val="24"/>
    </w:rPr>
  </w:style>
  <w:style w:type="paragraph" w:customStyle="1" w:styleId="xl130">
    <w:name w:val="xl130"/>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Times New Roman" w:hAnsi="Times New Roman"/>
      <w:b w:val="0"/>
      <w:color w:val="0000FF"/>
      <w:kern w:val="0"/>
      <w:sz w:val="18"/>
      <w:szCs w:val="18"/>
    </w:rPr>
  </w:style>
  <w:style w:type="paragraph" w:customStyle="1" w:styleId="xl131">
    <w:name w:val="xl131"/>
    <w:basedOn w:val="afffff1"/>
    <w:qFormat/>
    <w:pPr>
      <w:widowControl/>
      <w:spacing w:before="100" w:beforeAutospacing="1" w:after="100" w:afterAutospacing="1" w:line="240" w:lineRule="auto"/>
      <w:ind w:firstLineChars="0" w:firstLine="0"/>
      <w:jc w:val="center"/>
      <w:textAlignment w:val="center"/>
    </w:pPr>
    <w:rPr>
      <w:rFonts w:ascii="Times New Roman" w:hAnsi="Times New Roman"/>
      <w:bCs w:val="0"/>
      <w:color w:val="0000FF"/>
      <w:kern w:val="0"/>
      <w:sz w:val="18"/>
      <w:szCs w:val="18"/>
    </w:rPr>
  </w:style>
  <w:style w:type="paragraph" w:customStyle="1" w:styleId="xl132">
    <w:name w:val="xl132"/>
    <w:basedOn w:val="afffff1"/>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Times New Roman" w:hAnsi="Times New Roman"/>
      <w:b w:val="0"/>
      <w:color w:val="0000FF"/>
      <w:kern w:val="0"/>
      <w:sz w:val="18"/>
      <w:szCs w:val="18"/>
    </w:rPr>
  </w:style>
  <w:style w:type="paragraph" w:customStyle="1" w:styleId="xl133">
    <w:name w:val="xl133"/>
    <w:basedOn w:val="afffff1"/>
    <w:qFormat/>
    <w:pPr>
      <w:widowControl/>
      <w:spacing w:before="100" w:beforeAutospacing="1" w:after="100" w:afterAutospacing="1" w:line="240" w:lineRule="auto"/>
      <w:ind w:firstLineChars="0" w:firstLine="0"/>
      <w:jc w:val="center"/>
      <w:textAlignment w:val="center"/>
    </w:pPr>
    <w:rPr>
      <w:rFonts w:ascii="Times New Roman" w:hAnsi="Times New Roman"/>
      <w:bCs w:val="0"/>
      <w:color w:val="0000FF"/>
      <w:kern w:val="0"/>
      <w:szCs w:val="24"/>
    </w:rPr>
  </w:style>
  <w:style w:type="paragraph" w:customStyle="1" w:styleId="xl134">
    <w:name w:val="xl134"/>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color w:val="0000FF"/>
      <w:kern w:val="0"/>
      <w:sz w:val="18"/>
      <w:szCs w:val="18"/>
    </w:rPr>
  </w:style>
  <w:style w:type="paragraph" w:customStyle="1" w:styleId="xl135">
    <w:name w:val="xl135"/>
    <w:basedOn w:val="afffff1"/>
    <w:qFormat/>
    <w:pPr>
      <w:widowControl/>
      <w:spacing w:before="100" w:beforeAutospacing="1" w:after="100" w:afterAutospacing="1" w:line="240" w:lineRule="auto"/>
      <w:ind w:firstLineChars="0" w:firstLine="0"/>
      <w:jc w:val="center"/>
      <w:textAlignment w:val="center"/>
    </w:pPr>
    <w:rPr>
      <w:rFonts w:ascii="Times New Roman" w:hAnsi="Times New Roman"/>
      <w:b w:val="0"/>
      <w:kern w:val="0"/>
      <w:szCs w:val="24"/>
    </w:rPr>
  </w:style>
  <w:style w:type="paragraph" w:customStyle="1" w:styleId="xl137">
    <w:name w:val="xl137"/>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Times New Roman" w:hAnsi="Times New Roman"/>
      <w:bCs w:val="0"/>
      <w:kern w:val="0"/>
      <w:sz w:val="18"/>
      <w:szCs w:val="18"/>
    </w:rPr>
  </w:style>
  <w:style w:type="paragraph" w:customStyle="1" w:styleId="xl141">
    <w:name w:val="xl141"/>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Times New Roman" w:hAnsi="Times New Roman"/>
      <w:bCs w:val="0"/>
      <w:kern w:val="0"/>
      <w:sz w:val="18"/>
      <w:szCs w:val="18"/>
    </w:rPr>
  </w:style>
  <w:style w:type="paragraph" w:customStyle="1" w:styleId="xl144">
    <w:name w:val="xl144"/>
    <w:basedOn w:val="afffff1"/>
    <w:uiPriority w:val="99"/>
    <w:qFormat/>
    <w:pPr>
      <w:widowControl/>
      <w:spacing w:before="100" w:beforeAutospacing="1" w:after="100" w:afterAutospacing="1" w:line="240" w:lineRule="auto"/>
      <w:ind w:firstLineChars="0" w:firstLine="0"/>
      <w:jc w:val="center"/>
      <w:textAlignment w:val="center"/>
    </w:pPr>
    <w:rPr>
      <w:rFonts w:ascii="Times New Roman" w:hAnsi="Times New Roman"/>
      <w:bCs w:val="0"/>
      <w:color w:val="0000FF"/>
      <w:kern w:val="0"/>
      <w:sz w:val="18"/>
      <w:szCs w:val="18"/>
    </w:rPr>
  </w:style>
  <w:style w:type="paragraph" w:customStyle="1" w:styleId="xl145">
    <w:name w:val="xl145"/>
    <w:basedOn w:val="afffff1"/>
    <w:uiPriority w:val="99"/>
    <w:qFormat/>
    <w:pPr>
      <w:widowControl/>
      <w:spacing w:before="100" w:beforeAutospacing="1" w:after="100" w:afterAutospacing="1" w:line="240" w:lineRule="auto"/>
      <w:ind w:firstLineChars="0" w:firstLine="0"/>
      <w:jc w:val="center"/>
      <w:textAlignment w:val="center"/>
    </w:pPr>
    <w:rPr>
      <w:rFonts w:ascii="Times New Roman" w:hAnsi="Times New Roman"/>
      <w:bCs w:val="0"/>
      <w:color w:val="0000FF"/>
      <w:kern w:val="0"/>
      <w:szCs w:val="24"/>
    </w:rPr>
  </w:style>
  <w:style w:type="paragraph" w:customStyle="1" w:styleId="xl146">
    <w:name w:val="xl146"/>
    <w:basedOn w:val="afffff1"/>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Times New Roman" w:hAnsi="Times New Roman"/>
      <w:bCs w:val="0"/>
      <w:color w:val="0000FF"/>
      <w:kern w:val="0"/>
      <w:sz w:val="18"/>
      <w:szCs w:val="18"/>
    </w:rPr>
  </w:style>
  <w:style w:type="paragraph" w:customStyle="1" w:styleId="xl148">
    <w:name w:val="xl148"/>
    <w:basedOn w:val="afffff1"/>
    <w:uiPriority w:val="99"/>
    <w:qFormat/>
    <w:pPr>
      <w:widowControl/>
      <w:spacing w:before="100" w:beforeAutospacing="1" w:after="100" w:afterAutospacing="1" w:line="240" w:lineRule="auto"/>
      <w:ind w:firstLineChars="0" w:firstLine="0"/>
      <w:jc w:val="center"/>
      <w:textAlignment w:val="center"/>
    </w:pPr>
    <w:rPr>
      <w:rFonts w:ascii="Times New Roman" w:hAnsi="Times New Roman"/>
      <w:b w:val="0"/>
      <w:kern w:val="0"/>
      <w:sz w:val="18"/>
      <w:szCs w:val="18"/>
    </w:rPr>
  </w:style>
  <w:style w:type="paragraph" w:customStyle="1" w:styleId="xl149">
    <w:name w:val="xl149"/>
    <w:basedOn w:val="afffff1"/>
    <w:uiPriority w:val="99"/>
    <w:qFormat/>
    <w:pPr>
      <w:widowControl/>
      <w:spacing w:before="100" w:beforeAutospacing="1" w:after="100" w:afterAutospacing="1" w:line="240" w:lineRule="auto"/>
      <w:ind w:firstLineChars="0" w:firstLine="0"/>
      <w:jc w:val="center"/>
      <w:textAlignment w:val="center"/>
    </w:pPr>
    <w:rPr>
      <w:rFonts w:ascii="Times New Roman" w:hAnsi="Times New Roman"/>
      <w:bCs w:val="0"/>
      <w:kern w:val="0"/>
      <w:sz w:val="18"/>
      <w:szCs w:val="18"/>
    </w:rPr>
  </w:style>
  <w:style w:type="paragraph" w:customStyle="1" w:styleId="xl150">
    <w:name w:val="xl150"/>
    <w:basedOn w:val="afffff1"/>
    <w:uiPriority w:val="99"/>
    <w:qFormat/>
    <w:pPr>
      <w:widowControl/>
      <w:spacing w:before="100" w:beforeAutospacing="1" w:after="100" w:afterAutospacing="1" w:line="240" w:lineRule="auto"/>
      <w:ind w:firstLineChars="0" w:firstLine="0"/>
      <w:jc w:val="center"/>
      <w:textAlignment w:val="center"/>
    </w:pPr>
    <w:rPr>
      <w:rFonts w:ascii="Times New Roman" w:hAnsi="Times New Roman"/>
      <w:bCs w:val="0"/>
      <w:kern w:val="0"/>
      <w:sz w:val="18"/>
      <w:szCs w:val="18"/>
    </w:rPr>
  </w:style>
  <w:style w:type="paragraph" w:customStyle="1" w:styleId="xl153">
    <w:name w:val="xl153"/>
    <w:basedOn w:val="afffff1"/>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textAlignment w:val="center"/>
    </w:pPr>
    <w:rPr>
      <w:rFonts w:cs="宋体"/>
      <w:bCs w:val="0"/>
      <w:color w:val="0000FF"/>
      <w:kern w:val="0"/>
      <w:sz w:val="18"/>
      <w:szCs w:val="18"/>
    </w:rPr>
  </w:style>
  <w:style w:type="paragraph" w:customStyle="1" w:styleId="xl154">
    <w:name w:val="xl154"/>
    <w:basedOn w:val="afffff1"/>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Times New Roman" w:hAnsi="Times New Roman"/>
      <w:b w:val="0"/>
      <w:color w:val="0000FF"/>
      <w:kern w:val="0"/>
      <w:sz w:val="18"/>
      <w:szCs w:val="18"/>
    </w:rPr>
  </w:style>
  <w:style w:type="paragraph" w:customStyle="1" w:styleId="xl155">
    <w:name w:val="xl155"/>
    <w:basedOn w:val="afffff1"/>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Times New Roman" w:hAnsi="Times New Roman"/>
      <w:bCs w:val="0"/>
      <w:color w:val="0000FF"/>
      <w:kern w:val="0"/>
      <w:sz w:val="18"/>
      <w:szCs w:val="18"/>
    </w:rPr>
  </w:style>
  <w:style w:type="paragraph" w:customStyle="1" w:styleId="xl156">
    <w:name w:val="xl156"/>
    <w:basedOn w:val="afffff1"/>
    <w:uiPriority w:val="99"/>
    <w:qFormat/>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 w:val="0"/>
      <w:kern w:val="0"/>
      <w:sz w:val="18"/>
      <w:szCs w:val="18"/>
    </w:rPr>
  </w:style>
  <w:style w:type="paragraph" w:customStyle="1" w:styleId="xl157">
    <w:name w:val="xl157"/>
    <w:basedOn w:val="afffff1"/>
    <w:uiPriority w:val="99"/>
    <w:qFormat/>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Times New Roman" w:hAnsi="Times New Roman"/>
      <w:bCs w:val="0"/>
      <w:kern w:val="0"/>
      <w:sz w:val="18"/>
      <w:szCs w:val="18"/>
    </w:rPr>
  </w:style>
  <w:style w:type="paragraph" w:customStyle="1" w:styleId="xl159">
    <w:name w:val="xl159"/>
    <w:basedOn w:val="afffff1"/>
    <w:uiPriority w:val="99"/>
    <w:qFormat/>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textAlignment w:val="center"/>
    </w:pPr>
    <w:rPr>
      <w:rFonts w:ascii="Times New Roman" w:hAnsi="Times New Roman"/>
      <w:bCs w:val="0"/>
      <w:color w:val="0000FF"/>
      <w:kern w:val="0"/>
      <w:sz w:val="18"/>
      <w:szCs w:val="18"/>
    </w:rPr>
  </w:style>
  <w:style w:type="paragraph" w:customStyle="1" w:styleId="xl160">
    <w:name w:val="xl160"/>
    <w:basedOn w:val="afffff1"/>
    <w:uiPriority w:val="99"/>
    <w:qFormat/>
    <w:pPr>
      <w:widowControl/>
      <w:pBdr>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 w:val="0"/>
      <w:kern w:val="0"/>
      <w:sz w:val="18"/>
      <w:szCs w:val="18"/>
    </w:rPr>
  </w:style>
  <w:style w:type="paragraph" w:customStyle="1" w:styleId="xl163">
    <w:name w:val="xl163"/>
    <w:basedOn w:val="afffff1"/>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Times New Roman" w:hAnsi="Times New Roman"/>
      <w:bCs w:val="0"/>
      <w:color w:val="0000FF"/>
      <w:kern w:val="0"/>
      <w:sz w:val="18"/>
      <w:szCs w:val="18"/>
    </w:rPr>
  </w:style>
  <w:style w:type="paragraph" w:customStyle="1" w:styleId="xl164">
    <w:name w:val="xl164"/>
    <w:basedOn w:val="afffff1"/>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Times New Roman" w:hAnsi="Times New Roman"/>
      <w:bCs w:val="0"/>
      <w:color w:val="0000FF"/>
      <w:kern w:val="0"/>
      <w:sz w:val="18"/>
      <w:szCs w:val="18"/>
    </w:rPr>
  </w:style>
  <w:style w:type="paragraph" w:customStyle="1" w:styleId="xl165">
    <w:name w:val="xl165"/>
    <w:basedOn w:val="afffff1"/>
    <w:uiPriority w:val="99"/>
    <w:qFormat/>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textAlignment w:val="center"/>
    </w:pPr>
    <w:rPr>
      <w:rFonts w:cs="宋体"/>
      <w:b w:val="0"/>
      <w:kern w:val="0"/>
      <w:sz w:val="18"/>
      <w:szCs w:val="18"/>
    </w:rPr>
  </w:style>
  <w:style w:type="paragraph" w:customStyle="1" w:styleId="xl167">
    <w:name w:val="xl167"/>
    <w:basedOn w:val="afffff1"/>
    <w:uiPriority w:val="99"/>
    <w:qFormat/>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 w:val="0"/>
      <w:kern w:val="0"/>
      <w:sz w:val="18"/>
      <w:szCs w:val="18"/>
    </w:rPr>
  </w:style>
  <w:style w:type="paragraph" w:customStyle="1" w:styleId="xl168">
    <w:name w:val="xl168"/>
    <w:basedOn w:val="afffff1"/>
    <w:uiPriority w:val="99"/>
    <w:qFormat/>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18"/>
      <w:szCs w:val="18"/>
    </w:rPr>
  </w:style>
  <w:style w:type="paragraph" w:customStyle="1" w:styleId="xl169">
    <w:name w:val="xl169"/>
    <w:basedOn w:val="afffff1"/>
    <w:uiPriority w:val="99"/>
    <w:qFormat/>
    <w:pPr>
      <w:widowControl/>
      <w:pBdr>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Times New Roman" w:hAnsi="Times New Roman"/>
      <w:bCs w:val="0"/>
      <w:kern w:val="0"/>
      <w:sz w:val="18"/>
      <w:szCs w:val="18"/>
    </w:rPr>
  </w:style>
  <w:style w:type="paragraph" w:customStyle="1" w:styleId="xl170">
    <w:name w:val="xl170"/>
    <w:basedOn w:val="afffff1"/>
    <w:uiPriority w:val="99"/>
    <w:qFormat/>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left"/>
      <w:textAlignment w:val="center"/>
    </w:pPr>
    <w:rPr>
      <w:rFonts w:cs="宋体"/>
      <w:b w:val="0"/>
      <w:kern w:val="0"/>
      <w:szCs w:val="24"/>
    </w:rPr>
  </w:style>
  <w:style w:type="paragraph" w:customStyle="1" w:styleId="xl172">
    <w:name w:val="xl172"/>
    <w:basedOn w:val="afffff1"/>
    <w:uiPriority w:val="99"/>
    <w:qFormat/>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left"/>
      <w:textAlignment w:val="center"/>
    </w:pPr>
    <w:rPr>
      <w:rFonts w:cs="宋体"/>
      <w:b w:val="0"/>
      <w:kern w:val="0"/>
      <w:szCs w:val="24"/>
    </w:rPr>
  </w:style>
  <w:style w:type="paragraph" w:customStyle="1" w:styleId="xl173">
    <w:name w:val="xl173"/>
    <w:basedOn w:val="afffff1"/>
    <w:uiPriority w:val="99"/>
    <w:qFormat/>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textAlignment w:val="center"/>
    </w:pPr>
    <w:rPr>
      <w:rFonts w:cs="宋体"/>
      <w:b w:val="0"/>
      <w:color w:val="0000FF"/>
      <w:kern w:val="0"/>
      <w:sz w:val="18"/>
      <w:szCs w:val="18"/>
    </w:rPr>
  </w:style>
  <w:style w:type="paragraph" w:customStyle="1" w:styleId="xl174">
    <w:name w:val="xl174"/>
    <w:basedOn w:val="afffff1"/>
    <w:uiPriority w:val="99"/>
    <w:qFormat/>
    <w:pPr>
      <w:widowControl/>
      <w:pBdr>
        <w:top w:val="single" w:sz="4" w:space="0" w:color="auto"/>
        <w:bottom w:val="single" w:sz="4" w:space="0" w:color="auto"/>
      </w:pBdr>
      <w:spacing w:before="100" w:beforeAutospacing="1" w:after="100" w:afterAutospacing="1" w:line="240" w:lineRule="auto"/>
      <w:ind w:firstLineChars="0" w:firstLine="0"/>
      <w:jc w:val="left"/>
    </w:pPr>
    <w:rPr>
      <w:rFonts w:cs="宋体"/>
      <w:bCs w:val="0"/>
      <w:kern w:val="0"/>
      <w:szCs w:val="24"/>
    </w:rPr>
  </w:style>
  <w:style w:type="paragraph" w:customStyle="1" w:styleId="xl175">
    <w:name w:val="xl175"/>
    <w:basedOn w:val="afffff1"/>
    <w:uiPriority w:val="99"/>
    <w:qFormat/>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cs="宋体"/>
      <w:bCs w:val="0"/>
      <w:kern w:val="0"/>
      <w:szCs w:val="24"/>
    </w:rPr>
  </w:style>
  <w:style w:type="paragraph" w:customStyle="1" w:styleId="xl176">
    <w:name w:val="xl176"/>
    <w:basedOn w:val="afffff1"/>
    <w:uiPriority w:val="99"/>
    <w:qFormat/>
    <w:pPr>
      <w:widowControl/>
      <w:pBdr>
        <w:top w:val="single" w:sz="4" w:space="0" w:color="auto"/>
        <w:bottom w:val="single" w:sz="4" w:space="0" w:color="auto"/>
      </w:pBdr>
      <w:spacing w:before="100" w:beforeAutospacing="1" w:after="100" w:afterAutospacing="1" w:line="240" w:lineRule="auto"/>
      <w:ind w:firstLineChars="0" w:firstLine="0"/>
      <w:jc w:val="center"/>
      <w:textAlignment w:val="center"/>
    </w:pPr>
    <w:rPr>
      <w:rFonts w:cs="宋体"/>
      <w:b w:val="0"/>
      <w:color w:val="0000FF"/>
      <w:kern w:val="0"/>
      <w:sz w:val="18"/>
      <w:szCs w:val="18"/>
    </w:rPr>
  </w:style>
  <w:style w:type="paragraph" w:customStyle="1" w:styleId="xl177">
    <w:name w:val="xl177"/>
    <w:basedOn w:val="afffff1"/>
    <w:uiPriority w:val="99"/>
    <w:qFormat/>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 w:val="0"/>
      <w:color w:val="0000FF"/>
      <w:kern w:val="0"/>
      <w:sz w:val="18"/>
      <w:szCs w:val="18"/>
    </w:rPr>
  </w:style>
  <w:style w:type="paragraph" w:customStyle="1" w:styleId="prop1">
    <w:name w:val="prop1"/>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Charfffff">
    <w:name w:val="正文内容 Char"/>
    <w:basedOn w:val="afffff1"/>
    <w:qFormat/>
    <w:pPr>
      <w:ind w:firstLine="480"/>
    </w:pPr>
    <w:rPr>
      <w:rFonts w:ascii="Arial" w:hAnsi="Arial"/>
      <w:bCs w:val="0"/>
      <w:szCs w:val="24"/>
    </w:rPr>
  </w:style>
  <w:style w:type="paragraph" w:customStyle="1" w:styleId="CharChar12">
    <w:name w:val="Char Char12"/>
    <w:basedOn w:val="afffff1"/>
    <w:qFormat/>
    <w:pPr>
      <w:widowControl/>
      <w:ind w:firstLine="480"/>
    </w:pPr>
    <w:rPr>
      <w:bCs w:val="0"/>
      <w:kern w:val="0"/>
      <w:szCs w:val="20"/>
    </w:rPr>
  </w:style>
  <w:style w:type="paragraph" w:customStyle="1" w:styleId="StyleNormalIndentNormalIndentCharNormalIndentChar1CharNor">
    <w:name w:val="Style Normal IndentNormal Indent CharNormal Indent Char1 CharNor..."/>
    <w:basedOn w:val="afffff2"/>
    <w:qFormat/>
    <w:pPr>
      <w:ind w:firstLineChars="0" w:firstLine="454"/>
      <w:jc w:val="left"/>
    </w:pPr>
    <w:rPr>
      <w:rFonts w:ascii="Arial" w:hAnsi="Arial"/>
      <w:bCs w:val="0"/>
      <w:sz w:val="28"/>
      <w:szCs w:val="20"/>
      <w:lang w:val="zh-CN"/>
    </w:rPr>
  </w:style>
  <w:style w:type="paragraph" w:customStyle="1" w:styleId="415">
    <w:name w:val="样式 正文缩进正文（首行缩进两字）表正文正文非缩进标题4 + 行距: 1.5 倍行距"/>
    <w:basedOn w:val="afffff2"/>
    <w:qFormat/>
    <w:pPr>
      <w:ind w:firstLine="436"/>
    </w:pPr>
    <w:rPr>
      <w:rFonts w:ascii="Arial" w:hAnsi="Arial" w:cs="Arial"/>
      <w:bCs w:val="0"/>
      <w:spacing w:val="4"/>
      <w:szCs w:val="24"/>
      <w:lang w:val="zh-CN"/>
    </w:rPr>
  </w:style>
  <w:style w:type="paragraph" w:customStyle="1" w:styleId="CellBody">
    <w:name w:val="CellBody"/>
    <w:basedOn w:val="afffff1"/>
    <w:qFormat/>
    <w:pPr>
      <w:adjustRightInd w:val="0"/>
      <w:spacing w:before="60" w:after="60" w:line="240" w:lineRule="exact"/>
      <w:ind w:firstLineChars="0" w:firstLine="0"/>
      <w:jc w:val="left"/>
    </w:pPr>
    <w:rPr>
      <w:rFonts w:ascii="Times New Roman" w:hAnsi="Times New Roman"/>
      <w:bCs w:val="0"/>
      <w:kern w:val="0"/>
      <w:szCs w:val="20"/>
    </w:rPr>
  </w:style>
  <w:style w:type="paragraph" w:customStyle="1" w:styleId="affffffffffffffffffffffff0">
    <w:name w:val="矩形"/>
    <w:basedOn w:val="afffff1"/>
    <w:qFormat/>
    <w:pPr>
      <w:spacing w:line="312" w:lineRule="auto"/>
      <w:ind w:firstLineChars="0" w:firstLine="0"/>
    </w:pPr>
    <w:rPr>
      <w:rFonts w:hAnsi="Times New Roman"/>
      <w:bCs w:val="0"/>
      <w:szCs w:val="20"/>
    </w:rPr>
  </w:style>
  <w:style w:type="paragraph" w:customStyle="1" w:styleId="1fffff3">
    <w:name w:val="附录标题 1"/>
    <w:basedOn w:val="1f4"/>
    <w:next w:val="afffff2"/>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affffffffffffffffffffffff1">
    <w:name w:val="标号"/>
    <w:basedOn w:val="afffff1"/>
    <w:qFormat/>
    <w:pPr>
      <w:tabs>
        <w:tab w:val="left" w:pos="840"/>
      </w:tabs>
      <w:ind w:left="840" w:firstLineChars="0" w:hanging="420"/>
    </w:pPr>
    <w:rPr>
      <w:rFonts w:ascii="Times New Roman" w:hAnsi="Times New Roman"/>
      <w:bCs w:val="0"/>
      <w:szCs w:val="20"/>
    </w:rPr>
  </w:style>
  <w:style w:type="paragraph" w:customStyle="1" w:styleId="412">
    <w:name w:val="正文列4_1"/>
    <w:basedOn w:val="afffff1"/>
    <w:qFormat/>
    <w:pPr>
      <w:adjustRightInd w:val="0"/>
      <w:spacing w:line="360" w:lineRule="exact"/>
      <w:ind w:firstLineChars="0" w:firstLine="0"/>
      <w:textAlignment w:val="baseline"/>
    </w:pPr>
    <w:rPr>
      <w:rFonts w:hAnsi="Times New Roman"/>
      <w:bCs w:val="0"/>
      <w:kern w:val="0"/>
      <w:szCs w:val="24"/>
    </w:rPr>
  </w:style>
  <w:style w:type="paragraph" w:customStyle="1" w:styleId="12">
    <w:name w:val="列表 1"/>
    <w:link w:val="1Char7"/>
    <w:qFormat/>
    <w:pPr>
      <w:numPr>
        <w:numId w:val="83"/>
      </w:numPr>
      <w:spacing w:beforeLines="50" w:before="50"/>
      <w:ind w:leftChars="200" w:left="400" w:hangingChars="200" w:hanging="200"/>
    </w:pPr>
    <w:rPr>
      <w:rFonts w:eastAsia="楷体_GB2312"/>
      <w:sz w:val="24"/>
    </w:rPr>
  </w:style>
  <w:style w:type="character" w:customStyle="1" w:styleId="1Char7">
    <w:name w:val="列表 1 Char"/>
    <w:link w:val="12"/>
    <w:qFormat/>
    <w:rPr>
      <w:rFonts w:eastAsia="楷体_GB2312"/>
      <w:sz w:val="24"/>
    </w:rPr>
  </w:style>
  <w:style w:type="paragraph" w:customStyle="1" w:styleId="affffffffffffffffffffffff2">
    <w:name w:val="声明文字"/>
    <w:basedOn w:val="afffff1"/>
    <w:qFormat/>
    <w:pPr>
      <w:widowControl/>
      <w:overflowPunct w:val="0"/>
      <w:autoSpaceDE w:val="0"/>
      <w:autoSpaceDN w:val="0"/>
      <w:adjustRightInd w:val="0"/>
      <w:spacing w:before="60" w:after="240" w:line="400" w:lineRule="exact"/>
      <w:ind w:firstLineChars="0" w:firstLine="425"/>
      <w:textAlignment w:val="baseline"/>
    </w:pPr>
    <w:rPr>
      <w:rFonts w:ascii="Times New Roman" w:eastAsia="楷体_GB2312" w:hAnsi="Times New Roman"/>
      <w:kern w:val="0"/>
      <w:szCs w:val="20"/>
    </w:rPr>
  </w:style>
  <w:style w:type="paragraph" w:customStyle="1" w:styleId="pstyle2">
    <w:name w:val="pstyle2"/>
    <w:basedOn w:val="afffff1"/>
    <w:qFormat/>
    <w:pPr>
      <w:widowControl/>
      <w:spacing w:before="300" w:after="150" w:line="240" w:lineRule="auto"/>
      <w:ind w:left="225" w:right="150" w:firstLineChars="0" w:firstLine="0"/>
      <w:jc w:val="left"/>
    </w:pPr>
    <w:rPr>
      <w:rFonts w:ascii="RomanS" w:hAnsi="RomanS" w:cs="宋体"/>
      <w:bCs w:val="0"/>
      <w:color w:val="000000"/>
      <w:kern w:val="0"/>
      <w:sz w:val="18"/>
      <w:szCs w:val="18"/>
    </w:rPr>
  </w:style>
  <w:style w:type="character" w:customStyle="1" w:styleId="title2">
    <w:name w:val="title2"/>
    <w:qFormat/>
    <w:rPr>
      <w:rFonts w:ascii="Verdana" w:eastAsia="仿宋_GB2312" w:hAnsi="Verdana"/>
      <w:sz w:val="24"/>
      <w:lang w:val="en-US" w:eastAsia="en-US" w:bidi="ar-SA"/>
    </w:rPr>
  </w:style>
  <w:style w:type="paragraph" w:customStyle="1" w:styleId="font22">
    <w:name w:val="font22"/>
    <w:basedOn w:val="afffff1"/>
    <w:qFormat/>
    <w:pPr>
      <w:widowControl/>
      <w:spacing w:before="100" w:beforeAutospacing="1" w:after="100" w:afterAutospacing="1" w:line="240" w:lineRule="auto"/>
      <w:ind w:firstLineChars="0" w:firstLine="0"/>
      <w:jc w:val="left"/>
    </w:pPr>
    <w:rPr>
      <w:rFonts w:ascii="Times New Roman" w:hAnsi="Times New Roman"/>
      <w:bCs w:val="0"/>
      <w:color w:val="000000"/>
      <w:kern w:val="0"/>
      <w:sz w:val="36"/>
      <w:szCs w:val="36"/>
    </w:rPr>
  </w:style>
  <w:style w:type="paragraph" w:customStyle="1" w:styleId="font23">
    <w:name w:val="font23"/>
    <w:basedOn w:val="afffff1"/>
    <w:qFormat/>
    <w:pPr>
      <w:widowControl/>
      <w:spacing w:before="100" w:beforeAutospacing="1" w:after="100" w:afterAutospacing="1" w:line="240" w:lineRule="auto"/>
      <w:ind w:firstLineChars="0" w:firstLine="0"/>
      <w:jc w:val="left"/>
    </w:pPr>
    <w:rPr>
      <w:rFonts w:cs="宋体"/>
      <w:bCs w:val="0"/>
      <w:i/>
      <w:iCs/>
      <w:color w:val="000000"/>
      <w:kern w:val="0"/>
      <w:sz w:val="20"/>
      <w:szCs w:val="20"/>
    </w:rPr>
  </w:style>
  <w:style w:type="paragraph" w:customStyle="1" w:styleId="affffffffffffffffffffffff3">
    <w:name w:val="样式 题注 + 居中"/>
    <w:basedOn w:val="afffffe"/>
    <w:qFormat/>
    <w:pPr>
      <w:adjustRightInd/>
      <w:snapToGrid/>
    </w:pPr>
    <w:rPr>
      <w:rFonts w:ascii="黑体" w:eastAsia="黑体" w:hAnsi="Arial" w:cs="宋体"/>
      <w:bCs w:val="0"/>
      <w:sz w:val="21"/>
      <w:lang w:val="zh-CN"/>
    </w:rPr>
  </w:style>
  <w:style w:type="paragraph" w:customStyle="1" w:styleId="0740">
    <w:name w:val="标书正文:  0.74 厘米"/>
    <w:basedOn w:val="afffff1"/>
    <w:qFormat/>
    <w:pPr>
      <w:snapToGrid w:val="0"/>
      <w:ind w:firstLineChars="0" w:firstLine="420"/>
    </w:pPr>
    <w:rPr>
      <w:rFonts w:ascii="Times New Roman" w:hAnsi="Times New Roman" w:cs="宋体"/>
      <w:bCs w:val="0"/>
      <w:szCs w:val="20"/>
    </w:rPr>
  </w:style>
  <w:style w:type="paragraph" w:customStyle="1" w:styleId="CharCharCharCharCharCharCharCharCharCharCharChar">
    <w:name w:val="Char Char Char 字元 Char Char Char Char Char Char Char Char Char"/>
    <w:basedOn w:val="affffff0"/>
    <w:qFormat/>
    <w:pPr>
      <w:spacing w:line="240" w:lineRule="auto"/>
      <w:ind w:firstLineChars="0" w:firstLine="0"/>
    </w:pPr>
    <w:rPr>
      <w:rFonts w:ascii="Tahoma" w:hAnsi="Tahoma"/>
      <w:bCs w:val="0"/>
      <w:szCs w:val="24"/>
      <w:lang w:val="zh-CN"/>
    </w:rPr>
  </w:style>
  <w:style w:type="character" w:customStyle="1" w:styleId="titlefont1">
    <w:name w:val="titlefont1"/>
    <w:qFormat/>
  </w:style>
  <w:style w:type="paragraph" w:customStyle="1" w:styleId="affffffffffffffffffffffff4">
    <w:name w:val="建议书正文"/>
    <w:basedOn w:val="afffff1"/>
    <w:uiPriority w:val="99"/>
    <w:qFormat/>
    <w:pPr>
      <w:ind w:firstLineChars="0" w:firstLine="0"/>
    </w:pPr>
    <w:rPr>
      <w:rFonts w:ascii="Times New Roman" w:hAnsi="Times New Roman"/>
      <w:bCs w:val="0"/>
      <w:szCs w:val="24"/>
    </w:rPr>
  </w:style>
  <w:style w:type="paragraph" w:customStyle="1" w:styleId="1fffff4">
    <w:name w:val="批注框文本1"/>
    <w:basedOn w:val="afffff1"/>
    <w:qFormat/>
    <w:pPr>
      <w:widowControl/>
      <w:spacing w:line="240" w:lineRule="auto"/>
      <w:ind w:firstLineChars="0" w:firstLine="0"/>
      <w:jc w:val="left"/>
    </w:pPr>
    <w:rPr>
      <w:rFonts w:ascii="Times New Roman" w:eastAsia="MS Mincho" w:hAnsi="Times New Roman"/>
      <w:bCs w:val="0"/>
      <w:kern w:val="0"/>
      <w:sz w:val="18"/>
      <w:szCs w:val="18"/>
      <w:lang w:eastAsia="ja-JP"/>
    </w:rPr>
  </w:style>
  <w:style w:type="paragraph" w:customStyle="1" w:styleId="ReportText">
    <w:name w:val="Report Text"/>
    <w:basedOn w:val="afffff1"/>
    <w:qFormat/>
    <w:pPr>
      <w:widowControl/>
      <w:spacing w:before="240" w:line="300" w:lineRule="exact"/>
      <w:ind w:firstLineChars="0" w:firstLine="720"/>
      <w:jc w:val="left"/>
    </w:pPr>
    <w:rPr>
      <w:rFonts w:ascii="Times New Roman" w:hAnsi="Times New Roman"/>
      <w:bCs w:val="0"/>
      <w:kern w:val="0"/>
      <w:sz w:val="22"/>
      <w:szCs w:val="20"/>
      <w:lang w:eastAsia="en-US"/>
    </w:rPr>
  </w:style>
  <w:style w:type="character" w:customStyle="1" w:styleId="TitleChar">
    <w:name w:val="Title Char"/>
    <w:uiPriority w:val="10"/>
    <w:qFormat/>
    <w:rPr>
      <w:rFonts w:ascii="Arial" w:eastAsia="宋体" w:hAnsi="Arial" w:cs="Arial"/>
      <w:b/>
      <w:bCs/>
      <w:kern w:val="28"/>
      <w:sz w:val="32"/>
      <w:szCs w:val="32"/>
      <w:lang w:val="en-US" w:eastAsia="zh-CN" w:bidi="ar-SA"/>
    </w:rPr>
  </w:style>
  <w:style w:type="paragraph" w:customStyle="1" w:styleId="Header4">
    <w:name w:val="Header 4"/>
    <w:basedOn w:val="afffff1"/>
    <w:qFormat/>
    <w:pPr>
      <w:widowControl/>
      <w:spacing w:line="240" w:lineRule="auto"/>
      <w:ind w:firstLineChars="0" w:firstLine="0"/>
      <w:jc w:val="left"/>
    </w:pPr>
    <w:rPr>
      <w:rFonts w:ascii="Times New Roman" w:hAnsi="Times New Roman"/>
      <w:bCs w:val="0"/>
      <w:kern w:val="0"/>
      <w:szCs w:val="24"/>
      <w:lang w:eastAsia="en-US"/>
    </w:rPr>
  </w:style>
  <w:style w:type="paragraph" w:customStyle="1" w:styleId="lastincell">
    <w:name w:val="lastincell"/>
    <w:basedOn w:val="afffff1"/>
    <w:qFormat/>
    <w:pPr>
      <w:widowControl/>
      <w:spacing w:before="100" w:beforeAutospacing="1" w:after="100" w:afterAutospacing="1" w:line="240" w:lineRule="auto"/>
      <w:ind w:firstLineChars="0" w:firstLine="0"/>
      <w:jc w:val="left"/>
    </w:pPr>
    <w:rPr>
      <w:bCs w:val="0"/>
      <w:snapToGrid w:val="0"/>
      <w:kern w:val="0"/>
      <w:szCs w:val="24"/>
    </w:rPr>
  </w:style>
  <w:style w:type="paragraph" w:customStyle="1" w:styleId="3fff0">
    <w:name w:val="标题3"/>
    <w:basedOn w:val="38"/>
    <w:link w:val="3Char3"/>
    <w:qFormat/>
    <w:pPr>
      <w:tabs>
        <w:tab w:val="clear" w:pos="709"/>
        <w:tab w:val="left" w:pos="1260"/>
        <w:tab w:val="left" w:pos="2126"/>
      </w:tabs>
      <w:adjustRightInd w:val="0"/>
      <w:snapToGrid w:val="0"/>
      <w:spacing w:line="300" w:lineRule="auto"/>
      <w:ind w:leftChars="0" w:left="1260" w:hanging="420"/>
    </w:pPr>
    <w:rPr>
      <w:rFonts w:hAnsi="Calibri"/>
    </w:rPr>
  </w:style>
  <w:style w:type="character" w:customStyle="1" w:styleId="3Char3">
    <w:name w:val="标题3 Char"/>
    <w:link w:val="3fff0"/>
    <w:qFormat/>
    <w:rPr>
      <w:rFonts w:ascii="宋体" w:hAnsi="Calibri"/>
      <w:b/>
      <w:bCs/>
      <w:kern w:val="2"/>
      <w:sz w:val="24"/>
      <w:szCs w:val="32"/>
    </w:rPr>
  </w:style>
  <w:style w:type="paragraph" w:customStyle="1" w:styleId="ZTE4">
    <w:name w:val="ZTE标题4"/>
    <w:basedOn w:val="afffff1"/>
    <w:link w:val="ZTE4Char"/>
    <w:qFormat/>
    <w:pPr>
      <w:keepNext/>
      <w:widowControl/>
      <w:tabs>
        <w:tab w:val="left" w:pos="1276"/>
      </w:tabs>
      <w:spacing w:before="200" w:after="120"/>
      <w:ind w:left="1276" w:firstLineChars="0" w:hanging="1276"/>
      <w:jc w:val="left"/>
      <w:outlineLvl w:val="3"/>
    </w:pPr>
    <w:rPr>
      <w:rFonts w:ascii="Arial" w:hAnsi="Arial"/>
      <w:b w:val="0"/>
      <w:bCs w:val="0"/>
      <w:color w:val="0000FF"/>
      <w:kern w:val="0"/>
      <w:szCs w:val="21"/>
      <w:lang w:val="pt-BR" w:eastAsia="en-US"/>
    </w:rPr>
  </w:style>
  <w:style w:type="character" w:customStyle="1" w:styleId="ZTE4Char">
    <w:name w:val="ZTE标题4 Char"/>
    <w:link w:val="ZTE4"/>
    <w:qFormat/>
    <w:rPr>
      <w:rFonts w:ascii="Arial" w:hAnsi="Arial"/>
      <w:b/>
      <w:color w:val="0000FF"/>
      <w:sz w:val="21"/>
      <w:szCs w:val="21"/>
      <w:lang w:val="pt-BR" w:eastAsia="en-US"/>
    </w:rPr>
  </w:style>
  <w:style w:type="paragraph" w:customStyle="1" w:styleId="ZTE5">
    <w:name w:val="ZTE标题5"/>
    <w:basedOn w:val="afffff1"/>
    <w:qFormat/>
    <w:pPr>
      <w:widowControl/>
      <w:tabs>
        <w:tab w:val="left" w:pos="1276"/>
      </w:tabs>
      <w:spacing w:before="160" w:after="120" w:line="240" w:lineRule="auto"/>
      <w:ind w:left="1276" w:firstLineChars="0" w:hanging="1276"/>
      <w:jc w:val="left"/>
    </w:pPr>
    <w:rPr>
      <w:rFonts w:ascii="Times New Roman" w:hAnsi="Times New Roman"/>
      <w:b w:val="0"/>
      <w:bCs w:val="0"/>
      <w:kern w:val="0"/>
      <w:szCs w:val="21"/>
    </w:rPr>
  </w:style>
  <w:style w:type="paragraph" w:customStyle="1" w:styleId="ZTE6">
    <w:name w:val="ZTE标题6"/>
    <w:basedOn w:val="ZTE5"/>
    <w:qFormat/>
  </w:style>
  <w:style w:type="paragraph" w:customStyle="1" w:styleId="NumberedList">
    <w:name w:val="NumberedList"/>
    <w:basedOn w:val="afffff1"/>
    <w:qFormat/>
    <w:pPr>
      <w:widowControl/>
      <w:tabs>
        <w:tab w:val="left" w:pos="1800"/>
        <w:tab w:val="left" w:pos="2880"/>
      </w:tabs>
      <w:spacing w:before="60" w:after="60" w:line="280" w:lineRule="exact"/>
      <w:ind w:left="1800" w:firstLineChars="0" w:hanging="216"/>
      <w:jc w:val="left"/>
    </w:pPr>
    <w:rPr>
      <w:rFonts w:ascii="Times New Roman" w:hAnsi="Times New Roman"/>
      <w:bCs w:val="0"/>
      <w:kern w:val="0"/>
      <w:sz w:val="22"/>
      <w:lang w:eastAsia="en-US"/>
    </w:rPr>
  </w:style>
  <w:style w:type="paragraph" w:customStyle="1" w:styleId="NumberedList2">
    <w:name w:val="NumberedList 2"/>
    <w:basedOn w:val="afffff1"/>
    <w:qFormat/>
    <w:pPr>
      <w:widowControl/>
      <w:tabs>
        <w:tab w:val="left" w:pos="3168"/>
      </w:tabs>
      <w:spacing w:before="40" w:after="40" w:line="280" w:lineRule="exact"/>
      <w:ind w:left="3168" w:firstLineChars="0" w:hanging="144"/>
      <w:jc w:val="left"/>
    </w:pPr>
    <w:rPr>
      <w:rFonts w:ascii="Times New Roman" w:hAnsi="Times New Roman"/>
      <w:bCs w:val="0"/>
      <w:kern w:val="0"/>
      <w:sz w:val="22"/>
      <w:lang w:eastAsia="en-US"/>
    </w:rPr>
  </w:style>
  <w:style w:type="paragraph" w:customStyle="1" w:styleId="NumberedList3">
    <w:name w:val="NumberedList 3"/>
    <w:basedOn w:val="afffff1"/>
    <w:qFormat/>
    <w:pPr>
      <w:widowControl/>
      <w:tabs>
        <w:tab w:val="left" w:pos="3600"/>
      </w:tabs>
      <w:spacing w:before="20" w:after="20" w:line="280" w:lineRule="exact"/>
      <w:ind w:left="3600" w:firstLineChars="0" w:hanging="72"/>
      <w:jc w:val="left"/>
    </w:pPr>
    <w:rPr>
      <w:rFonts w:ascii="Times New Roman" w:hAnsi="Times New Roman"/>
      <w:bCs w:val="0"/>
      <w:kern w:val="0"/>
      <w:sz w:val="22"/>
      <w:lang w:eastAsia="en-US"/>
    </w:rPr>
  </w:style>
  <w:style w:type="paragraph" w:customStyle="1" w:styleId="TableBody">
    <w:name w:val="TableBody"/>
    <w:basedOn w:val="afffff1"/>
    <w:qFormat/>
    <w:pPr>
      <w:widowControl/>
      <w:spacing w:before="40" w:after="40" w:line="220" w:lineRule="atLeast"/>
      <w:ind w:firstLineChars="0" w:firstLine="0"/>
      <w:jc w:val="center"/>
    </w:pPr>
    <w:rPr>
      <w:rFonts w:ascii="Helvetica" w:hAnsi="Helvetica" w:cs="Helvetica"/>
      <w:bCs w:val="0"/>
      <w:kern w:val="0"/>
      <w:sz w:val="16"/>
      <w:szCs w:val="16"/>
      <w:lang w:eastAsia="en-US"/>
    </w:rPr>
  </w:style>
  <w:style w:type="paragraph" w:customStyle="1" w:styleId="TOC0">
    <w:name w:val="TOC 0"/>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character" w:customStyle="1" w:styleId="QCProprietary">
    <w:name w:val="QCProprietary"/>
    <w:qFormat/>
    <w:rPr>
      <w:b/>
      <w:bCs/>
      <w:sz w:val="18"/>
      <w:szCs w:val="18"/>
    </w:rPr>
  </w:style>
  <w:style w:type="paragraph" w:customStyle="1" w:styleId="SubHeading0">
    <w:name w:val="SubHeading"/>
    <w:basedOn w:val="afffff1"/>
    <w:qFormat/>
    <w:pPr>
      <w:widowControl/>
      <w:spacing w:before="240" w:line="360" w:lineRule="exact"/>
      <w:ind w:firstLineChars="0" w:firstLine="0"/>
      <w:jc w:val="left"/>
    </w:pPr>
    <w:rPr>
      <w:rFonts w:ascii="Helvetica" w:hAnsi="Helvetica" w:cs="Helvetica"/>
      <w:b w:val="0"/>
      <w:kern w:val="0"/>
      <w:szCs w:val="24"/>
      <w:lang w:eastAsia="en-US"/>
    </w:rPr>
  </w:style>
  <w:style w:type="paragraph" w:customStyle="1" w:styleId="ProposalTitle">
    <w:name w:val="ProposalTitle"/>
    <w:basedOn w:val="afffff1"/>
    <w:qFormat/>
    <w:pPr>
      <w:widowControl/>
      <w:spacing w:before="240" w:after="1440" w:line="480" w:lineRule="exact"/>
      <w:ind w:firstLineChars="0" w:firstLine="0"/>
      <w:jc w:val="left"/>
    </w:pPr>
    <w:rPr>
      <w:rFonts w:ascii="Helvetica" w:hAnsi="Helvetica" w:cs="Helvetica"/>
      <w:b w:val="0"/>
      <w:kern w:val="0"/>
      <w:sz w:val="36"/>
      <w:szCs w:val="36"/>
      <w:lang w:eastAsia="en-US"/>
    </w:rPr>
  </w:style>
  <w:style w:type="paragraph" w:customStyle="1" w:styleId="CustomerName">
    <w:name w:val="CustomerName"/>
    <w:basedOn w:val="TOC0"/>
    <w:qFormat/>
  </w:style>
  <w:style w:type="paragraph" w:customStyle="1" w:styleId="DataRestriction">
    <w:name w:val="DataRestriction"/>
    <w:basedOn w:val="afffff1"/>
    <w:qFormat/>
    <w:pPr>
      <w:widowControl/>
      <w:spacing w:before="40" w:line="260" w:lineRule="atLeast"/>
      <w:ind w:firstLineChars="0" w:firstLine="0"/>
      <w:jc w:val="left"/>
    </w:pPr>
    <w:rPr>
      <w:rFonts w:ascii="Times" w:hAnsi="Times" w:cs="Times"/>
      <w:bCs w:val="0"/>
      <w:kern w:val="0"/>
      <w:sz w:val="20"/>
      <w:szCs w:val="20"/>
      <w:lang w:eastAsia="en-US"/>
    </w:rPr>
  </w:style>
  <w:style w:type="paragraph" w:customStyle="1" w:styleId="PointOfContact">
    <w:name w:val="PointOfContact"/>
    <w:basedOn w:val="SubHeading0"/>
    <w:qFormat/>
    <w:pPr>
      <w:spacing w:before="0" w:line="240" w:lineRule="auto"/>
    </w:pPr>
    <w:rPr>
      <w:sz w:val="22"/>
      <w:szCs w:val="22"/>
    </w:rPr>
  </w:style>
  <w:style w:type="paragraph" w:customStyle="1" w:styleId="1fffff5">
    <w:name w:val="日期1"/>
    <w:qFormat/>
    <w:pPr>
      <w:spacing w:after="1440"/>
    </w:pPr>
    <w:rPr>
      <w:rFonts w:ascii="Helvetica" w:hAnsi="Helvetica" w:cs="Helvetica"/>
      <w:b/>
      <w:bCs/>
      <w:sz w:val="22"/>
      <w:szCs w:val="22"/>
      <w:lang w:eastAsia="en-US"/>
    </w:rPr>
  </w:style>
  <w:style w:type="paragraph" w:customStyle="1" w:styleId="FigureArt">
    <w:name w:val="FigureArt"/>
    <w:basedOn w:val="afffff1"/>
    <w:qFormat/>
    <w:pPr>
      <w:keepNext/>
      <w:widowControl/>
      <w:tabs>
        <w:tab w:val="left" w:pos="8730"/>
      </w:tabs>
      <w:spacing w:before="240" w:after="60" w:line="240" w:lineRule="atLeast"/>
      <w:ind w:left="1259" w:firstLineChars="0" w:firstLine="0"/>
      <w:jc w:val="center"/>
    </w:pPr>
    <w:rPr>
      <w:rFonts w:ascii="Times New Roman" w:hAnsi="Times New Roman"/>
      <w:bCs w:val="0"/>
      <w:kern w:val="24"/>
      <w:sz w:val="72"/>
      <w:szCs w:val="72"/>
      <w:lang w:val="zh-CN"/>
    </w:rPr>
  </w:style>
  <w:style w:type="paragraph" w:customStyle="1" w:styleId="TableTitle">
    <w:name w:val="TableTitle"/>
    <w:basedOn w:val="afffff1"/>
    <w:qFormat/>
    <w:pPr>
      <w:keepNext/>
      <w:widowControl/>
      <w:spacing w:before="360" w:after="120" w:line="280" w:lineRule="exact"/>
      <w:ind w:left="1260" w:firstLineChars="0" w:firstLine="0"/>
      <w:jc w:val="left"/>
    </w:pPr>
    <w:rPr>
      <w:rFonts w:ascii="Arial" w:hAnsi="Arial"/>
      <w:b w:val="0"/>
      <w:i/>
      <w:kern w:val="0"/>
      <w:sz w:val="20"/>
      <w:szCs w:val="20"/>
      <w:lang w:eastAsia="en-US"/>
    </w:rPr>
  </w:style>
  <w:style w:type="paragraph" w:customStyle="1" w:styleId="TableHeadings0">
    <w:name w:val="TableHeadings"/>
    <w:basedOn w:val="afffff1"/>
    <w:qFormat/>
    <w:pPr>
      <w:keepNext/>
      <w:widowControl/>
      <w:spacing w:before="80" w:after="120" w:line="280" w:lineRule="exact"/>
      <w:ind w:firstLineChars="0" w:firstLine="0"/>
      <w:jc w:val="center"/>
    </w:pPr>
    <w:rPr>
      <w:rFonts w:ascii="Helvetica" w:hAnsi="Helvetica" w:cs="Helvetica"/>
      <w:b w:val="0"/>
      <w:color w:val="FFFFFF"/>
      <w:kern w:val="0"/>
      <w:sz w:val="18"/>
      <w:szCs w:val="18"/>
      <w:lang w:eastAsia="en-US"/>
    </w:rPr>
  </w:style>
  <w:style w:type="paragraph" w:customStyle="1" w:styleId="TableBody-Right">
    <w:name w:val="TableBody-Right"/>
    <w:basedOn w:val="TableBody"/>
    <w:qFormat/>
  </w:style>
  <w:style w:type="paragraph" w:customStyle="1" w:styleId="TableBody-Left">
    <w:name w:val="TableBody-Left"/>
    <w:basedOn w:val="TableBody"/>
    <w:qFormat/>
  </w:style>
  <w:style w:type="paragraph" w:customStyle="1" w:styleId="TableBullet">
    <w:name w:val="TableBullet"/>
    <w:basedOn w:val="TableBody-Left"/>
    <w:qFormat/>
    <w:pPr>
      <w:tabs>
        <w:tab w:val="left" w:pos="2880"/>
      </w:tabs>
      <w:spacing w:line="220" w:lineRule="exact"/>
      <w:ind w:left="360" w:hanging="360"/>
      <w:jc w:val="left"/>
    </w:pPr>
  </w:style>
  <w:style w:type="paragraph" w:customStyle="1" w:styleId="Spacer">
    <w:name w:val="Spacer"/>
    <w:basedOn w:val="afffff1"/>
    <w:qFormat/>
    <w:pPr>
      <w:widowControl/>
      <w:spacing w:before="80" w:line="240" w:lineRule="auto"/>
      <w:ind w:left="1800" w:firstLineChars="0" w:firstLine="0"/>
      <w:jc w:val="left"/>
    </w:pPr>
    <w:rPr>
      <w:rFonts w:ascii="Times New Roman" w:hAnsi="Times New Roman"/>
      <w:bCs w:val="0"/>
      <w:kern w:val="0"/>
      <w:sz w:val="18"/>
      <w:szCs w:val="18"/>
      <w:lang w:eastAsia="en-US"/>
    </w:rPr>
  </w:style>
  <w:style w:type="paragraph" w:customStyle="1" w:styleId="TableBody-LeftIndented">
    <w:name w:val="TableBody-Left Indented"/>
    <w:basedOn w:val="TableBody-Left"/>
    <w:qFormat/>
    <w:pPr>
      <w:spacing w:line="220" w:lineRule="exact"/>
      <w:ind w:left="245"/>
      <w:jc w:val="left"/>
    </w:pPr>
  </w:style>
  <w:style w:type="paragraph" w:customStyle="1" w:styleId="Thesis">
    <w:name w:val="Thesis"/>
    <w:basedOn w:val="afffff1"/>
    <w:qFormat/>
    <w:pPr>
      <w:widowControl/>
      <w:tabs>
        <w:tab w:val="left" w:pos="8730"/>
      </w:tabs>
      <w:spacing w:before="80" w:after="80"/>
      <w:ind w:left="1259" w:firstLineChars="0" w:firstLine="0"/>
      <w:jc w:val="center"/>
    </w:pPr>
    <w:rPr>
      <w:rFonts w:ascii="Times New Roman" w:hAnsi="Times New Roman"/>
      <w:bCs w:val="0"/>
      <w:i/>
      <w:iCs/>
      <w:kern w:val="0"/>
      <w:szCs w:val="24"/>
      <w:lang w:val="zh-CN"/>
    </w:rPr>
  </w:style>
  <w:style w:type="paragraph" w:customStyle="1" w:styleId="FigureArt-Right">
    <w:name w:val="FigureArt-Right"/>
    <w:basedOn w:val="afffff1"/>
    <w:qFormat/>
    <w:pPr>
      <w:keepNext/>
      <w:widowControl/>
      <w:spacing w:before="240" w:after="60" w:line="240" w:lineRule="atLeast"/>
      <w:ind w:left="-3326" w:firstLineChars="0" w:firstLine="0"/>
      <w:jc w:val="right"/>
    </w:pPr>
    <w:rPr>
      <w:rFonts w:ascii="Times New Roman" w:hAnsi="Times New Roman"/>
      <w:bCs w:val="0"/>
      <w:kern w:val="24"/>
      <w:sz w:val="22"/>
      <w:lang w:eastAsia="en-US"/>
    </w:rPr>
  </w:style>
  <w:style w:type="paragraph" w:customStyle="1" w:styleId="NumberedList4">
    <w:name w:val="NumberedList 4"/>
    <w:basedOn w:val="afffff1"/>
    <w:qFormat/>
    <w:pPr>
      <w:widowControl/>
      <w:tabs>
        <w:tab w:val="left" w:pos="2880"/>
      </w:tabs>
      <w:spacing w:before="60" w:after="60" w:line="280" w:lineRule="exact"/>
      <w:ind w:left="2880" w:firstLineChars="0" w:hanging="216"/>
      <w:jc w:val="left"/>
    </w:pPr>
    <w:rPr>
      <w:rFonts w:ascii="Times New Roman" w:hAnsi="Times New Roman"/>
      <w:bCs w:val="0"/>
      <w:kern w:val="0"/>
      <w:sz w:val="22"/>
      <w:lang w:eastAsia="en-US"/>
    </w:rPr>
  </w:style>
  <w:style w:type="paragraph" w:customStyle="1" w:styleId="NumberedList5">
    <w:name w:val="NumberedList 5"/>
    <w:basedOn w:val="afffff1"/>
    <w:qFormat/>
    <w:pPr>
      <w:widowControl/>
      <w:tabs>
        <w:tab w:val="left" w:pos="3600"/>
      </w:tabs>
      <w:spacing w:line="240" w:lineRule="auto"/>
      <w:ind w:left="3600" w:firstLineChars="0" w:hanging="72"/>
      <w:jc w:val="left"/>
    </w:pPr>
    <w:rPr>
      <w:rFonts w:ascii="Times New Roman" w:hAnsi="Times New Roman"/>
      <w:bCs w:val="0"/>
      <w:kern w:val="0"/>
      <w:sz w:val="20"/>
      <w:szCs w:val="20"/>
      <w:lang w:eastAsia="en-US"/>
    </w:rPr>
  </w:style>
  <w:style w:type="paragraph" w:customStyle="1" w:styleId="Para">
    <w:name w:val="Para"/>
    <w:basedOn w:val="afffff1"/>
    <w:qFormat/>
    <w:pPr>
      <w:widowControl/>
      <w:suppressAutoHyphens/>
      <w:spacing w:before="120" w:after="120" w:line="240" w:lineRule="auto"/>
      <w:ind w:left="2160" w:firstLineChars="0" w:firstLine="0"/>
    </w:pPr>
    <w:rPr>
      <w:rFonts w:ascii="Arial" w:hAnsi="Arial" w:cs="Arial"/>
      <w:bCs w:val="0"/>
      <w:kern w:val="0"/>
      <w:sz w:val="20"/>
      <w:szCs w:val="20"/>
      <w:lang w:eastAsia="en-US"/>
    </w:rPr>
  </w:style>
  <w:style w:type="paragraph" w:customStyle="1" w:styleId="TtlpgAbstract">
    <w:name w:val="TtlpgAbstract"/>
    <w:basedOn w:val="Para"/>
    <w:next w:val="TtlpgSecurityTag"/>
    <w:qFormat/>
    <w:pPr>
      <w:spacing w:before="1440"/>
    </w:pPr>
  </w:style>
  <w:style w:type="paragraph" w:customStyle="1" w:styleId="TtlpgSecurityTag">
    <w:name w:val="TtlpgSecurityTag"/>
    <w:basedOn w:val="afffff1"/>
    <w:next w:val="TtlpgCompany"/>
    <w:qFormat/>
    <w:pPr>
      <w:widowControl/>
      <w:suppressAutoHyphens/>
      <w:spacing w:before="1440" w:after="720" w:line="240" w:lineRule="auto"/>
      <w:ind w:firstLineChars="0" w:firstLine="0"/>
      <w:jc w:val="center"/>
    </w:pPr>
    <w:rPr>
      <w:rFonts w:ascii="Arial" w:hAnsi="Arial" w:cs="Arial"/>
      <w:b w:val="0"/>
      <w:kern w:val="0"/>
      <w:szCs w:val="24"/>
      <w:lang w:eastAsia="en-US"/>
    </w:rPr>
  </w:style>
  <w:style w:type="paragraph" w:customStyle="1" w:styleId="TtlpgCompany">
    <w:name w:val="TtlpgCompany"/>
    <w:basedOn w:val="Para"/>
    <w:qFormat/>
    <w:pPr>
      <w:framePr w:hSpace="187" w:vSpace="187" w:wrap="around" w:hAnchor="text" w:yAlign="bottom"/>
    </w:pPr>
    <w:rPr>
      <w:b w:val="0"/>
      <w:bCs/>
      <w:sz w:val="24"/>
      <w:szCs w:val="24"/>
    </w:rPr>
  </w:style>
  <w:style w:type="paragraph" w:customStyle="1" w:styleId="TtlpgProductReleaseIdentifier">
    <w:name w:val="TtlpgProductReleaseIdentifier"/>
    <w:basedOn w:val="Para"/>
    <w:next w:val="TtlpgAbstract"/>
    <w:qFormat/>
    <w:pPr>
      <w:tabs>
        <w:tab w:val="left" w:pos="7200"/>
      </w:tabs>
      <w:spacing w:before="360"/>
    </w:pPr>
  </w:style>
  <w:style w:type="paragraph" w:customStyle="1" w:styleId="TtlpgBookName">
    <w:name w:val="TtlpgBookName"/>
    <w:basedOn w:val="Para"/>
    <w:next w:val="TtlpgProductReleaseIdentifier"/>
    <w:qFormat/>
    <w:rPr>
      <w:sz w:val="48"/>
      <w:szCs w:val="48"/>
    </w:rPr>
  </w:style>
  <w:style w:type="paragraph" w:customStyle="1" w:styleId="TtlpgProductName">
    <w:name w:val="TtlpgProductName"/>
    <w:basedOn w:val="Para"/>
    <w:next w:val="TtlpgBookName"/>
    <w:qFormat/>
    <w:pPr>
      <w:pBdr>
        <w:bottom w:val="single" w:sz="12" w:space="1" w:color="auto"/>
      </w:pBdr>
      <w:spacing w:before="2880"/>
    </w:pPr>
    <w:rPr>
      <w:sz w:val="48"/>
      <w:szCs w:val="48"/>
    </w:rPr>
  </w:style>
  <w:style w:type="paragraph" w:customStyle="1" w:styleId="CopyrightDate">
    <w:name w:val="CopyrightDate"/>
    <w:basedOn w:val="afffff1"/>
    <w:next w:val="CopyrightPara"/>
    <w:qFormat/>
    <w:pPr>
      <w:pageBreakBefore/>
      <w:widowControl/>
      <w:suppressAutoHyphens/>
      <w:spacing w:before="120" w:after="360" w:line="240" w:lineRule="auto"/>
      <w:ind w:firstLineChars="0" w:firstLine="0"/>
    </w:pPr>
    <w:rPr>
      <w:rFonts w:ascii="Arial" w:hAnsi="Arial" w:cs="Arial"/>
      <w:b w:val="0"/>
      <w:kern w:val="0"/>
      <w:sz w:val="20"/>
      <w:szCs w:val="20"/>
      <w:lang w:eastAsia="en-US"/>
    </w:rPr>
  </w:style>
  <w:style w:type="paragraph" w:customStyle="1" w:styleId="CopyrightPara">
    <w:name w:val="CopyrightPara"/>
    <w:basedOn w:val="afffff1"/>
    <w:qFormat/>
    <w:pPr>
      <w:widowControl/>
      <w:suppressAutoHyphens/>
      <w:spacing w:before="120" w:after="120" w:line="240" w:lineRule="auto"/>
      <w:ind w:firstLineChars="0" w:firstLine="0"/>
    </w:pPr>
    <w:rPr>
      <w:rFonts w:ascii="Arial" w:hAnsi="Arial" w:cs="Arial"/>
      <w:bCs w:val="0"/>
      <w:kern w:val="0"/>
      <w:sz w:val="20"/>
      <w:szCs w:val="20"/>
      <w:lang w:eastAsia="en-US"/>
    </w:rPr>
  </w:style>
  <w:style w:type="paragraph" w:customStyle="1" w:styleId="TextID">
    <w:name w:val="TextID"/>
    <w:basedOn w:val="afffff1"/>
    <w:next w:val="Para"/>
    <w:qFormat/>
    <w:pPr>
      <w:widowControl/>
      <w:suppressAutoHyphens/>
      <w:spacing w:before="240" w:after="120" w:line="240" w:lineRule="auto"/>
      <w:ind w:firstLineChars="0" w:firstLine="0"/>
    </w:pPr>
    <w:rPr>
      <w:rFonts w:ascii="Arial" w:hAnsi="Arial" w:cs="Arial"/>
      <w:b w:val="0"/>
      <w:kern w:val="0"/>
      <w:szCs w:val="24"/>
      <w:lang w:eastAsia="en-US"/>
    </w:rPr>
  </w:style>
  <w:style w:type="paragraph" w:customStyle="1" w:styleId="TableHeads">
    <w:name w:val="TableHeads"/>
    <w:basedOn w:val="Para"/>
    <w:qFormat/>
    <w:pPr>
      <w:spacing w:after="0"/>
      <w:ind w:left="0"/>
    </w:pPr>
    <w:rPr>
      <w:b w:val="0"/>
      <w:bCs/>
    </w:rPr>
  </w:style>
  <w:style w:type="paragraph" w:customStyle="1" w:styleId="TablePara">
    <w:name w:val="TablePara"/>
    <w:basedOn w:val="Para"/>
    <w:qFormat/>
    <w:pPr>
      <w:spacing w:before="60" w:after="60"/>
      <w:ind w:left="0"/>
    </w:pPr>
    <w:rPr>
      <w:sz w:val="16"/>
      <w:szCs w:val="16"/>
    </w:rPr>
  </w:style>
  <w:style w:type="paragraph" w:customStyle="1" w:styleId="ExampleUserInput">
    <w:name w:val="ExampleUserInput"/>
    <w:basedOn w:val="Para"/>
    <w:qFormat/>
    <w:rPr>
      <w:rFonts w:ascii="Courier 10 Pitch" w:hAnsi="Courier 10 Pitch" w:cs="Times New Roman"/>
      <w:b w:val="0"/>
      <w:bCs/>
    </w:rPr>
  </w:style>
  <w:style w:type="paragraph" w:customStyle="1" w:styleId="ExampleSystemResponse">
    <w:name w:val="ExampleSystemResponse"/>
    <w:basedOn w:val="Para"/>
    <w:qFormat/>
    <w:rPr>
      <w:rFonts w:ascii="Courier 10 Pitch" w:hAnsi="Courier 10 Pitch" w:cs="Times New Roman"/>
    </w:rPr>
  </w:style>
  <w:style w:type="paragraph" w:customStyle="1" w:styleId="Syntax">
    <w:name w:val="Syntax"/>
    <w:basedOn w:val="Para"/>
    <w:qFormat/>
    <w:rPr>
      <w:rFonts w:ascii="Courier New" w:hAnsi="Courier New" w:cs="Courier New"/>
      <w:sz w:val="18"/>
      <w:szCs w:val="18"/>
    </w:rPr>
  </w:style>
  <w:style w:type="paragraph" w:customStyle="1" w:styleId="ContentsHead">
    <w:name w:val="ContentsHead"/>
    <w:basedOn w:val="afffff1"/>
    <w:next w:val="Para"/>
    <w:qFormat/>
    <w:pPr>
      <w:widowControl/>
      <w:pBdr>
        <w:bottom w:val="single" w:sz="12" w:space="1" w:color="auto"/>
      </w:pBdr>
      <w:suppressAutoHyphens/>
      <w:spacing w:before="720" w:after="240" w:line="240" w:lineRule="auto"/>
      <w:ind w:firstLineChars="0" w:firstLine="0"/>
    </w:pPr>
    <w:rPr>
      <w:rFonts w:ascii="Arial" w:hAnsi="Arial" w:cs="Arial"/>
      <w:b w:val="0"/>
      <w:kern w:val="0"/>
      <w:sz w:val="28"/>
      <w:szCs w:val="28"/>
      <w:lang w:eastAsia="en-US"/>
    </w:rPr>
  </w:style>
  <w:style w:type="paragraph" w:customStyle="1" w:styleId="PrefaceIndexHead">
    <w:name w:val="PrefaceIndexHead"/>
    <w:basedOn w:val="ContentsHead"/>
    <w:next w:val="Para"/>
    <w:qFormat/>
    <w:pPr>
      <w:keepNext/>
      <w:pageBreakBefore/>
    </w:pPr>
  </w:style>
  <w:style w:type="paragraph" w:customStyle="1" w:styleId="ChapterNumber">
    <w:name w:val="ChapterNumber"/>
    <w:basedOn w:val="Para"/>
    <w:next w:val="1f4"/>
    <w:qFormat/>
    <w:pPr>
      <w:pageBreakBefore/>
    </w:pPr>
    <w:rPr>
      <w:sz w:val="48"/>
      <w:szCs w:val="48"/>
    </w:rPr>
  </w:style>
  <w:style w:type="paragraph" w:customStyle="1" w:styleId="Note">
    <w:name w:val="Note"/>
    <w:basedOn w:val="Para"/>
    <w:qFormat/>
    <w:pPr>
      <w:pBdr>
        <w:top w:val="single" w:sz="6" w:space="1" w:color="auto"/>
        <w:bottom w:val="single" w:sz="6" w:space="1" w:color="auto"/>
      </w:pBdr>
    </w:pPr>
    <w:rPr>
      <w:b w:val="0"/>
      <w:bCs/>
    </w:rPr>
  </w:style>
  <w:style w:type="paragraph" w:customStyle="1" w:styleId="CompanyName">
    <w:name w:val="Company Name"/>
    <w:basedOn w:val="afffff7"/>
    <w:next w:val="afffff1"/>
    <w:qFormat/>
    <w:pPr>
      <w:keepNext/>
      <w:keepLines/>
      <w:widowControl/>
      <w:pBdr>
        <w:bottom w:val="single" w:sz="6" w:space="4" w:color="auto"/>
      </w:pBdr>
      <w:suppressAutoHyphens/>
      <w:spacing w:before="120" w:after="60" w:line="240" w:lineRule="auto"/>
      <w:ind w:left="360" w:firstLineChars="0" w:hanging="360"/>
      <w:jc w:val="left"/>
    </w:pPr>
    <w:rPr>
      <w:rFonts w:ascii="Times New Roman" w:hAnsi="Times New Roman"/>
      <w:b w:val="0"/>
      <w:caps/>
      <w:kern w:val="0"/>
      <w:szCs w:val="21"/>
      <w:lang w:val="zh-CN" w:eastAsia="en-US"/>
    </w:rPr>
  </w:style>
  <w:style w:type="paragraph" w:customStyle="1" w:styleId="TitleCover">
    <w:name w:val="Title Cover"/>
    <w:basedOn w:val="HeadingBase"/>
    <w:next w:val="SubtitleCover"/>
    <w:qFormat/>
    <w:pPr>
      <w:widowControl/>
      <w:pBdr>
        <w:top w:val="single" w:sz="48" w:space="31" w:color="auto"/>
      </w:pBdr>
      <w:tabs>
        <w:tab w:val="left" w:pos="0"/>
      </w:tabs>
      <w:spacing w:after="500" w:line="640" w:lineRule="exact"/>
      <w:ind w:left="-840" w:right="-840" w:firstLine="0"/>
      <w:jc w:val="left"/>
    </w:pPr>
    <w:rPr>
      <w:rFonts w:ascii="Arial Black" w:hAnsi="Arial Black"/>
      <w:b w:val="0"/>
      <w:bCs/>
      <w:caps w:val="0"/>
      <w:spacing w:val="-48"/>
      <w:kern w:val="28"/>
      <w:sz w:val="64"/>
      <w:szCs w:val="64"/>
      <w:lang w:eastAsia="en-US"/>
    </w:rPr>
  </w:style>
  <w:style w:type="paragraph" w:customStyle="1" w:styleId="SubtitleCover">
    <w:name w:val="Subtitle Cover"/>
    <w:basedOn w:val="TitleCover"/>
    <w:next w:val="afffff7"/>
    <w:qFormat/>
    <w:pPr>
      <w:pBdr>
        <w:top w:val="single" w:sz="6" w:space="24" w:color="auto"/>
      </w:pBdr>
      <w:tabs>
        <w:tab w:val="clear" w:pos="0"/>
      </w:tabs>
      <w:spacing w:before="0" w:after="0" w:line="480" w:lineRule="atLeast"/>
      <w:ind w:left="0" w:right="0"/>
    </w:pPr>
    <w:rPr>
      <w:rFonts w:ascii="Arial" w:hAnsi="Arial" w:cs="Arial"/>
      <w:b/>
      <w:bCs w:val="0"/>
      <w:spacing w:val="-30"/>
      <w:sz w:val="48"/>
      <w:szCs w:val="48"/>
    </w:rPr>
  </w:style>
  <w:style w:type="paragraph" w:customStyle="1" w:styleId="CC">
    <w:name w:val="CC"/>
    <w:basedOn w:val="afffff7"/>
    <w:qFormat/>
    <w:pPr>
      <w:widowControl/>
      <w:spacing w:after="240" w:line="240" w:lineRule="atLeast"/>
      <w:ind w:left="360" w:firstLineChars="0" w:hanging="360"/>
    </w:pPr>
    <w:rPr>
      <w:rFonts w:ascii="Arial" w:hAnsi="Arial" w:cs="Arial"/>
      <w:bCs w:val="0"/>
      <w:spacing w:val="-5"/>
      <w:kern w:val="0"/>
      <w:sz w:val="20"/>
      <w:szCs w:val="20"/>
      <w:lang w:val="zh-CN" w:eastAsia="en-US"/>
    </w:rPr>
  </w:style>
  <w:style w:type="paragraph" w:customStyle="1" w:styleId="level3text">
    <w:name w:val="level 3 text"/>
    <w:basedOn w:val="afffff1"/>
    <w:qFormat/>
    <w:pPr>
      <w:widowControl/>
      <w:spacing w:line="240" w:lineRule="auto"/>
      <w:ind w:left="360" w:firstLineChars="0" w:firstLine="0"/>
      <w:jc w:val="left"/>
    </w:pPr>
    <w:rPr>
      <w:rFonts w:ascii="Times" w:hAnsi="Times" w:cs="Times"/>
      <w:bCs w:val="0"/>
      <w:spacing w:val="-5"/>
      <w:kern w:val="0"/>
      <w:szCs w:val="24"/>
      <w:lang w:eastAsia="en-US"/>
    </w:rPr>
  </w:style>
  <w:style w:type="paragraph" w:customStyle="1" w:styleId="RFQQuestion">
    <w:name w:val="RFQ Question"/>
    <w:basedOn w:val="afffff1"/>
    <w:next w:val="afffff1"/>
    <w:qFormat/>
    <w:pPr>
      <w:widowControl/>
      <w:autoSpaceDE w:val="0"/>
      <w:autoSpaceDN w:val="0"/>
      <w:spacing w:before="120" w:after="120" w:line="240" w:lineRule="auto"/>
      <w:ind w:firstLineChars="0" w:firstLine="0"/>
      <w:jc w:val="left"/>
    </w:pPr>
    <w:rPr>
      <w:rFonts w:ascii="Arial" w:hAnsi="Arial" w:cs="Arial"/>
      <w:bCs w:val="0"/>
      <w:i/>
      <w:iCs/>
      <w:kern w:val="0"/>
      <w:sz w:val="22"/>
      <w:lang w:val="en-GB" w:eastAsia="en-US"/>
    </w:rPr>
  </w:style>
  <w:style w:type="paragraph" w:customStyle="1" w:styleId="NumberedList6">
    <w:name w:val="NumberedList 6"/>
    <w:basedOn w:val="afffff1"/>
    <w:qFormat/>
    <w:pPr>
      <w:widowControl/>
      <w:tabs>
        <w:tab w:val="left" w:pos="3600"/>
      </w:tabs>
      <w:spacing w:line="240" w:lineRule="auto"/>
      <w:ind w:left="3600" w:firstLineChars="0" w:hanging="72"/>
      <w:jc w:val="left"/>
    </w:pPr>
    <w:rPr>
      <w:rFonts w:ascii="Times New Roman" w:hAnsi="Times New Roman"/>
      <w:bCs w:val="0"/>
      <w:kern w:val="0"/>
      <w:sz w:val="20"/>
      <w:szCs w:val="20"/>
      <w:lang w:eastAsia="en-US"/>
    </w:rPr>
  </w:style>
  <w:style w:type="paragraph" w:customStyle="1" w:styleId="NumberedList7">
    <w:name w:val="NumberedList 7"/>
    <w:basedOn w:val="afffff1"/>
    <w:qFormat/>
    <w:pPr>
      <w:widowControl/>
      <w:tabs>
        <w:tab w:val="left" w:pos="3600"/>
      </w:tabs>
      <w:spacing w:line="240" w:lineRule="auto"/>
      <w:ind w:left="3600" w:firstLineChars="0" w:hanging="72"/>
      <w:jc w:val="left"/>
    </w:pPr>
    <w:rPr>
      <w:rFonts w:ascii="Times New Roman" w:hAnsi="Times New Roman"/>
      <w:bCs w:val="0"/>
      <w:kern w:val="0"/>
      <w:sz w:val="20"/>
      <w:szCs w:val="20"/>
      <w:lang w:eastAsia="en-US"/>
    </w:rPr>
  </w:style>
  <w:style w:type="paragraph" w:customStyle="1" w:styleId="NumberedList8">
    <w:name w:val="NumberedList 8"/>
    <w:basedOn w:val="afffff1"/>
    <w:qFormat/>
    <w:pPr>
      <w:widowControl/>
      <w:tabs>
        <w:tab w:val="left" w:pos="3600"/>
      </w:tabs>
      <w:spacing w:line="240" w:lineRule="auto"/>
      <w:ind w:left="3600" w:firstLineChars="0" w:hanging="72"/>
      <w:jc w:val="left"/>
    </w:pPr>
    <w:rPr>
      <w:rFonts w:ascii="Times New Roman" w:hAnsi="Times New Roman"/>
      <w:bCs w:val="0"/>
      <w:kern w:val="0"/>
      <w:sz w:val="20"/>
      <w:szCs w:val="20"/>
      <w:lang w:eastAsia="en-US"/>
    </w:rPr>
  </w:style>
  <w:style w:type="paragraph" w:customStyle="1" w:styleId="NumberedList9">
    <w:name w:val="NumberedList 9"/>
    <w:basedOn w:val="afffff1"/>
    <w:qFormat/>
    <w:pPr>
      <w:widowControl/>
      <w:tabs>
        <w:tab w:val="left" w:pos="3600"/>
      </w:tabs>
      <w:spacing w:line="240" w:lineRule="auto"/>
      <w:ind w:left="3600" w:firstLineChars="0" w:hanging="72"/>
      <w:jc w:val="left"/>
    </w:pPr>
    <w:rPr>
      <w:rFonts w:ascii="Times New Roman" w:hAnsi="Times New Roman"/>
      <w:bCs w:val="0"/>
      <w:kern w:val="0"/>
      <w:sz w:val="20"/>
      <w:szCs w:val="20"/>
      <w:lang w:eastAsia="en-US"/>
    </w:rPr>
  </w:style>
  <w:style w:type="paragraph" w:customStyle="1" w:styleId="LetteredList">
    <w:name w:val="LetteredList"/>
    <w:basedOn w:val="NumberedList"/>
    <w:qFormat/>
    <w:pPr>
      <w:ind w:left="2880"/>
    </w:pPr>
  </w:style>
  <w:style w:type="paragraph" w:customStyle="1" w:styleId="HTMLBody">
    <w:name w:val="HTML Body"/>
    <w:qFormat/>
    <w:rPr>
      <w:rFonts w:ascii="Arial" w:hAnsi="Arial" w:cs="Arial"/>
      <w:lang w:eastAsia="en-US"/>
    </w:rPr>
  </w:style>
  <w:style w:type="paragraph" w:customStyle="1" w:styleId="Paragraph">
    <w:name w:val="Paragraph"/>
    <w:basedOn w:val="afffff1"/>
    <w:uiPriority w:val="99"/>
    <w:qFormat/>
    <w:pPr>
      <w:widowControl/>
      <w:spacing w:line="240" w:lineRule="auto"/>
      <w:ind w:firstLineChars="0" w:firstLine="0"/>
      <w:jc w:val="left"/>
    </w:pPr>
    <w:rPr>
      <w:rFonts w:ascii="Times New Roman" w:hAnsi="Times New Roman"/>
      <w:bCs w:val="0"/>
      <w:snapToGrid w:val="0"/>
      <w:color w:val="000080"/>
      <w:kern w:val="0"/>
      <w:szCs w:val="20"/>
      <w:lang w:eastAsia="en-US"/>
    </w:rPr>
  </w:style>
  <w:style w:type="paragraph" w:customStyle="1" w:styleId="mypara">
    <w:name w:val="my para"/>
    <w:basedOn w:val="afffff1"/>
    <w:qFormat/>
    <w:pPr>
      <w:widowControl/>
      <w:spacing w:before="60" w:after="120" w:line="240" w:lineRule="auto"/>
      <w:ind w:left="720" w:firstLineChars="0" w:firstLine="0"/>
      <w:jc w:val="left"/>
    </w:pPr>
    <w:rPr>
      <w:rFonts w:ascii="Tahoma" w:hAnsi="Tahoma" w:cs="Tahoma"/>
      <w:bCs w:val="0"/>
      <w:snapToGrid w:val="0"/>
      <w:color w:val="0000FF"/>
      <w:kern w:val="0"/>
      <w:sz w:val="22"/>
      <w:szCs w:val="20"/>
      <w:lang w:eastAsia="en-US"/>
    </w:rPr>
  </w:style>
  <w:style w:type="paragraph" w:customStyle="1" w:styleId="CellHeading">
    <w:name w:val="CellHeading"/>
    <w:qFormat/>
    <w:pPr>
      <w:keepNext/>
      <w:widowControl w:val="0"/>
      <w:spacing w:line="280" w:lineRule="atLeast"/>
    </w:pPr>
    <w:rPr>
      <w:color w:val="000080"/>
      <w:sz w:val="24"/>
      <w:lang w:val="en-GB" w:eastAsia="en-US"/>
    </w:rPr>
  </w:style>
  <w:style w:type="paragraph" w:customStyle="1" w:styleId="mybullet">
    <w:name w:val="my bullet"/>
    <w:basedOn w:val="mypara"/>
    <w:qFormat/>
    <w:pPr>
      <w:numPr>
        <w:numId w:val="84"/>
      </w:numPr>
      <w:tabs>
        <w:tab w:val="left" w:pos="720"/>
      </w:tabs>
      <w:spacing w:after="60"/>
      <w:ind w:left="1080"/>
    </w:pPr>
    <w:rPr>
      <w:snapToGrid/>
    </w:rPr>
  </w:style>
  <w:style w:type="paragraph" w:customStyle="1" w:styleId="Heading3Text">
    <w:name w:val="Heading 3 Text"/>
    <w:basedOn w:val="afffff1"/>
    <w:qFormat/>
    <w:pPr>
      <w:widowControl/>
      <w:spacing w:line="240" w:lineRule="auto"/>
      <w:ind w:left="1260" w:firstLineChars="0" w:firstLine="0"/>
      <w:jc w:val="left"/>
    </w:pPr>
    <w:rPr>
      <w:rFonts w:ascii="Times New Roman" w:hAnsi="Times New Roman"/>
      <w:bCs w:val="0"/>
      <w:kern w:val="0"/>
      <w:szCs w:val="20"/>
      <w:lang w:eastAsia="en-US"/>
    </w:rPr>
  </w:style>
  <w:style w:type="paragraph" w:customStyle="1" w:styleId="Heading2Text">
    <w:name w:val="Heading 2 Text"/>
    <w:basedOn w:val="afffff1"/>
    <w:qFormat/>
    <w:pPr>
      <w:widowControl/>
      <w:spacing w:line="240" w:lineRule="auto"/>
      <w:ind w:left="900" w:firstLineChars="0" w:firstLine="0"/>
      <w:jc w:val="left"/>
    </w:pPr>
    <w:rPr>
      <w:rFonts w:ascii="Times New Roman" w:hAnsi="Times New Roman"/>
      <w:bCs w:val="0"/>
      <w:kern w:val="0"/>
      <w:szCs w:val="20"/>
      <w:lang w:eastAsia="en-US"/>
    </w:rPr>
  </w:style>
  <w:style w:type="paragraph" w:customStyle="1" w:styleId="mypara-tahoma">
    <w:name w:val="my para-tahoma"/>
    <w:basedOn w:val="mypara"/>
    <w:qFormat/>
  </w:style>
  <w:style w:type="paragraph" w:customStyle="1" w:styleId="mypara0">
    <w:name w:val="mypara"/>
    <w:basedOn w:val="afffff1"/>
    <w:qFormat/>
    <w:pPr>
      <w:widowControl/>
      <w:spacing w:line="240" w:lineRule="auto"/>
      <w:ind w:firstLineChars="0" w:firstLine="0"/>
    </w:pPr>
    <w:rPr>
      <w:rFonts w:ascii="Times New Roman" w:hAnsi="Times New Roman"/>
      <w:bCs w:val="0"/>
      <w:snapToGrid w:val="0"/>
      <w:color w:val="000080"/>
      <w:kern w:val="0"/>
      <w:szCs w:val="20"/>
      <w:lang w:eastAsia="en-US"/>
    </w:rPr>
  </w:style>
  <w:style w:type="paragraph" w:customStyle="1" w:styleId="Heading3a">
    <w:name w:val="Heading 3a"/>
    <w:basedOn w:val="38"/>
    <w:link w:val="Heading3aChar"/>
    <w:uiPriority w:val="99"/>
    <w:qFormat/>
    <w:pPr>
      <w:tabs>
        <w:tab w:val="clear" w:pos="709"/>
        <w:tab w:val="left" w:pos="1260"/>
        <w:tab w:val="left" w:pos="2126"/>
      </w:tabs>
      <w:adjustRightInd w:val="0"/>
      <w:snapToGrid w:val="0"/>
      <w:spacing w:line="300" w:lineRule="auto"/>
      <w:ind w:leftChars="0" w:left="1260" w:hanging="420"/>
    </w:pPr>
    <w:rPr>
      <w:rFonts w:hAnsi="Calibri"/>
    </w:rPr>
  </w:style>
  <w:style w:type="character" w:customStyle="1" w:styleId="Heading3aChar">
    <w:name w:val="Heading 3a Char"/>
    <w:link w:val="Heading3a"/>
    <w:uiPriority w:val="99"/>
    <w:qFormat/>
    <w:rPr>
      <w:rFonts w:ascii="宋体" w:hAnsi="Calibri"/>
      <w:b/>
      <w:bCs/>
      <w:kern w:val="2"/>
      <w:sz w:val="24"/>
      <w:szCs w:val="32"/>
    </w:rPr>
  </w:style>
  <w:style w:type="paragraph" w:customStyle="1" w:styleId="Heading3b">
    <w:name w:val="Heading_3b"/>
    <w:basedOn w:val="Heading3a"/>
    <w:qFormat/>
    <w:pPr>
      <w:keepLines w:val="0"/>
      <w:widowControl/>
      <w:adjustRightInd/>
      <w:snapToGrid/>
      <w:spacing w:before="240" w:after="60" w:line="240" w:lineRule="auto"/>
      <w:ind w:left="0" w:firstLine="0"/>
      <w:jc w:val="left"/>
    </w:pPr>
    <w:rPr>
      <w:rFonts w:ascii="Arial" w:hAnsi="Arial"/>
      <w:b w:val="0"/>
      <w:color w:val="0000FF"/>
      <w:kern w:val="0"/>
      <w:szCs w:val="24"/>
      <w:lang w:val="zh-CN" w:eastAsia="en-US"/>
    </w:rPr>
  </w:style>
  <w:style w:type="paragraph" w:customStyle="1" w:styleId="NortelResponse">
    <w:name w:val="NortelResponse"/>
    <w:basedOn w:val="afffff1"/>
    <w:qFormat/>
    <w:pPr>
      <w:widowControl/>
      <w:spacing w:line="260" w:lineRule="exact"/>
      <w:ind w:firstLineChars="0" w:firstLine="0"/>
      <w:jc w:val="left"/>
    </w:pPr>
    <w:rPr>
      <w:rFonts w:ascii="Arial" w:hAnsi="Arial" w:cs="Arial"/>
      <w:bCs w:val="0"/>
      <w:snapToGrid w:val="0"/>
      <w:color w:val="0000FF"/>
      <w:kern w:val="0"/>
      <w:sz w:val="22"/>
      <w:szCs w:val="20"/>
      <w:lang w:eastAsia="en-US"/>
    </w:rPr>
  </w:style>
  <w:style w:type="paragraph" w:customStyle="1" w:styleId="ResponseBullet">
    <w:name w:val="Response Bullet"/>
    <w:basedOn w:val="afffff1"/>
    <w:qFormat/>
    <w:pPr>
      <w:widowControl/>
      <w:numPr>
        <w:numId w:val="85"/>
      </w:numPr>
      <w:spacing w:line="240" w:lineRule="auto"/>
      <w:ind w:firstLineChars="0" w:firstLine="0"/>
      <w:jc w:val="left"/>
    </w:pPr>
    <w:rPr>
      <w:rFonts w:ascii="Arial" w:hAnsi="Arial" w:cs="Arial"/>
      <w:bCs w:val="0"/>
      <w:color w:val="0000FF"/>
      <w:kern w:val="0"/>
      <w:sz w:val="20"/>
      <w:szCs w:val="24"/>
      <w:lang w:eastAsia="en-US"/>
    </w:rPr>
  </w:style>
  <w:style w:type="paragraph" w:customStyle="1" w:styleId="listitem">
    <w:name w:val="list item"/>
    <w:basedOn w:val="afffff1"/>
    <w:qFormat/>
    <w:pPr>
      <w:widowControl/>
      <w:numPr>
        <w:numId w:val="86"/>
      </w:numPr>
      <w:tabs>
        <w:tab w:val="left" w:pos="288"/>
      </w:tabs>
      <w:spacing w:after="120" w:line="240" w:lineRule="atLeast"/>
      <w:ind w:firstLineChars="0" w:firstLine="0"/>
      <w:jc w:val="left"/>
    </w:pPr>
    <w:rPr>
      <w:rFonts w:ascii="Times" w:hAnsi="Times"/>
      <w:bCs w:val="0"/>
      <w:snapToGrid w:val="0"/>
      <w:color w:val="000000"/>
      <w:kern w:val="0"/>
      <w:szCs w:val="20"/>
      <w:lang w:eastAsia="en-US"/>
    </w:rPr>
  </w:style>
  <w:style w:type="character" w:customStyle="1" w:styleId="ShawnBillingly">
    <w:name w:val="Shawn Billingly"/>
    <w:qFormat/>
    <w:rPr>
      <w:rFonts w:ascii="Arial" w:hAnsi="Arial" w:cs="Arial"/>
      <w:color w:val="000000"/>
      <w:sz w:val="20"/>
    </w:rPr>
  </w:style>
  <w:style w:type="paragraph" w:customStyle="1" w:styleId="ThreeNumberPara">
    <w:name w:val="Three_Number_Para"/>
    <w:basedOn w:val="afffff1"/>
    <w:qFormat/>
    <w:pPr>
      <w:widowControl/>
      <w:spacing w:before="120" w:line="240" w:lineRule="auto"/>
      <w:ind w:left="720" w:firstLineChars="0" w:firstLine="0"/>
      <w:jc w:val="left"/>
    </w:pPr>
    <w:rPr>
      <w:rFonts w:ascii="Arial" w:hAnsi="Arial"/>
      <w:bCs w:val="0"/>
      <w:kern w:val="0"/>
      <w:szCs w:val="24"/>
      <w:lang w:eastAsia="en-US"/>
    </w:rPr>
  </w:style>
  <w:style w:type="paragraph" w:customStyle="1" w:styleId="BulletedText">
    <w:name w:val="Bulleted Text"/>
    <w:basedOn w:val="afffff1"/>
    <w:qFormat/>
    <w:pPr>
      <w:widowControl/>
      <w:numPr>
        <w:numId w:val="87"/>
      </w:numPr>
      <w:tabs>
        <w:tab w:val="clear" w:pos="1800"/>
        <w:tab w:val="left" w:pos="1267"/>
      </w:tabs>
      <w:spacing w:before="60" w:line="240" w:lineRule="auto"/>
      <w:ind w:left="1267" w:firstLineChars="0" w:firstLine="0"/>
      <w:jc w:val="left"/>
    </w:pPr>
    <w:rPr>
      <w:rFonts w:ascii="Arial" w:hAnsi="Arial"/>
      <w:bCs w:val="0"/>
      <w:kern w:val="0"/>
      <w:sz w:val="22"/>
      <w:szCs w:val="20"/>
      <w:lang w:val="en-GB" w:eastAsia="en-US"/>
    </w:rPr>
  </w:style>
  <w:style w:type="paragraph" w:customStyle="1" w:styleId="BulletedText2">
    <w:name w:val="Bulleted Text 2"/>
    <w:basedOn w:val="NormalPara"/>
    <w:qFormat/>
    <w:pPr>
      <w:numPr>
        <w:numId w:val="88"/>
      </w:numPr>
      <w:tabs>
        <w:tab w:val="left" w:pos="1627"/>
        <w:tab w:val="left" w:pos="2160"/>
      </w:tabs>
      <w:spacing w:before="60" w:after="0"/>
    </w:pPr>
    <w:rPr>
      <w:snapToGrid w:val="0"/>
    </w:rPr>
  </w:style>
  <w:style w:type="paragraph" w:customStyle="1" w:styleId="NormalPara">
    <w:name w:val="Normal Para"/>
    <w:basedOn w:val="afffff1"/>
    <w:qFormat/>
    <w:pPr>
      <w:widowControl/>
      <w:spacing w:before="120" w:after="120" w:line="240" w:lineRule="auto"/>
      <w:ind w:left="907" w:firstLineChars="0" w:firstLine="0"/>
      <w:jc w:val="left"/>
    </w:pPr>
    <w:rPr>
      <w:rFonts w:ascii="Arial" w:hAnsi="Arial"/>
      <w:bCs w:val="0"/>
      <w:kern w:val="0"/>
      <w:sz w:val="22"/>
      <w:szCs w:val="20"/>
      <w:lang w:val="en-GB" w:eastAsia="en-US"/>
    </w:rPr>
  </w:style>
  <w:style w:type="paragraph" w:customStyle="1" w:styleId="bullet2">
    <w:name w:val="bullet2"/>
    <w:basedOn w:val="afffff1"/>
    <w:qFormat/>
    <w:pPr>
      <w:widowControl/>
      <w:numPr>
        <w:numId w:val="89"/>
      </w:numPr>
      <w:spacing w:before="40" w:after="40" w:line="240" w:lineRule="auto"/>
      <w:ind w:firstLineChars="0" w:firstLine="0"/>
      <w:jc w:val="left"/>
    </w:pPr>
    <w:rPr>
      <w:rFonts w:ascii="Verdana" w:eastAsia="PMingLiU" w:hAnsi="Verdana"/>
      <w:bCs w:val="0"/>
      <w:kern w:val="0"/>
      <w:sz w:val="22"/>
      <w:szCs w:val="20"/>
      <w:lang w:eastAsia="en-US"/>
    </w:rPr>
  </w:style>
  <w:style w:type="paragraph" w:customStyle="1" w:styleId="NDHeading2">
    <w:name w:val="ND_Heading 2"/>
    <w:basedOn w:val="2f1"/>
    <w:qFormat/>
    <w:pPr>
      <w:keepNext/>
      <w:keepLines/>
      <w:widowControl w:val="0"/>
      <w:numPr>
        <w:ilvl w:val="2"/>
        <w:numId w:val="90"/>
      </w:numPr>
      <w:tabs>
        <w:tab w:val="clear" w:pos="1080"/>
        <w:tab w:val="left" w:pos="840"/>
        <w:tab w:val="left" w:pos="2126"/>
      </w:tabs>
      <w:overflowPunct/>
      <w:autoSpaceDE/>
      <w:autoSpaceDN/>
      <w:snapToGrid w:val="0"/>
      <w:spacing w:before="0" w:after="0"/>
      <w:ind w:left="0" w:firstLine="0"/>
      <w:jc w:val="center"/>
      <w:textAlignment w:val="auto"/>
    </w:pPr>
    <w:rPr>
      <w:rFonts w:eastAsia="黑体" w:hAnsi="Cambria"/>
      <w:color w:val="auto"/>
      <w:kern w:val="0"/>
      <w:sz w:val="32"/>
      <w:szCs w:val="32"/>
    </w:rPr>
  </w:style>
  <w:style w:type="paragraph" w:customStyle="1" w:styleId="Headingwithpointer">
    <w:name w:val="Heading with pointer"/>
    <w:basedOn w:val="54"/>
    <w:next w:val="afffff1"/>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G-Text">
    <w:name w:val="G-Text"/>
    <w:basedOn w:val="affffff9"/>
    <w:qFormat/>
    <w:pPr>
      <w:widowControl/>
      <w:spacing w:after="120"/>
      <w:ind w:left="720"/>
      <w:jc w:val="left"/>
    </w:pPr>
    <w:rPr>
      <w:rFonts w:ascii="Garamond" w:eastAsia="MS Mincho" w:hAnsi="Garamond" w:cs="Courier New"/>
      <w:kern w:val="0"/>
      <w:szCs w:val="20"/>
      <w:lang w:val="zh-CN" w:eastAsia="en-US"/>
    </w:rPr>
  </w:style>
  <w:style w:type="paragraph" w:customStyle="1" w:styleId="Response">
    <w:name w:val="Response"/>
    <w:basedOn w:val="afffff1"/>
    <w:uiPriority w:val="99"/>
    <w:qFormat/>
    <w:pPr>
      <w:widowControl/>
      <w:spacing w:after="120" w:line="240" w:lineRule="auto"/>
      <w:ind w:left="706" w:firstLineChars="0" w:firstLine="0"/>
      <w:jc w:val="left"/>
    </w:pPr>
    <w:rPr>
      <w:rFonts w:ascii="Arial" w:hAnsi="Arial"/>
      <w:bCs w:val="0"/>
      <w:iCs/>
      <w:color w:val="0000FF"/>
      <w:kern w:val="0"/>
      <w:szCs w:val="20"/>
      <w:lang w:eastAsia="es-ES"/>
    </w:rPr>
  </w:style>
  <w:style w:type="paragraph" w:customStyle="1" w:styleId="graphicstitle">
    <w:name w:val="graphics title"/>
    <w:basedOn w:val="54"/>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wfxFaxNum">
    <w:name w:val="wfxFaxNum"/>
    <w:basedOn w:val="afffff1"/>
    <w:qFormat/>
    <w:pPr>
      <w:widowControl/>
      <w:tabs>
        <w:tab w:val="left" w:pos="360"/>
      </w:tabs>
      <w:spacing w:line="240" w:lineRule="auto"/>
      <w:ind w:firstLineChars="0" w:firstLine="0"/>
      <w:jc w:val="left"/>
    </w:pPr>
    <w:rPr>
      <w:rFonts w:ascii="Times New Roman" w:hAnsi="Times New Roman"/>
      <w:bCs w:val="0"/>
      <w:kern w:val="0"/>
      <w:szCs w:val="20"/>
      <w:lang w:eastAsia="en-US"/>
    </w:rPr>
  </w:style>
  <w:style w:type="paragraph" w:customStyle="1" w:styleId="NNresponse">
    <w:name w:val="NN response"/>
    <w:basedOn w:val="afffff1"/>
    <w:qFormat/>
    <w:pPr>
      <w:widowControl/>
      <w:tabs>
        <w:tab w:val="left" w:pos="8730"/>
      </w:tabs>
      <w:spacing w:before="80" w:after="120"/>
      <w:ind w:left="720" w:firstLineChars="0" w:firstLine="0"/>
      <w:jc w:val="center"/>
    </w:pPr>
    <w:rPr>
      <w:rFonts w:ascii="Tahoma" w:hAnsi="Tahoma" w:cs="Tahoma"/>
      <w:b w:val="0"/>
      <w:color w:val="0000FF"/>
      <w:kern w:val="0"/>
      <w:sz w:val="72"/>
      <w:szCs w:val="72"/>
      <w:u w:val="single"/>
      <w:lang w:val="zh-CN"/>
    </w:rPr>
  </w:style>
  <w:style w:type="paragraph" w:customStyle="1" w:styleId="mybullettahoma">
    <w:name w:val="mybullet tahoma"/>
    <w:basedOn w:val="bullet2"/>
    <w:qFormat/>
    <w:pPr>
      <w:tabs>
        <w:tab w:val="clear" w:pos="360"/>
      </w:tabs>
      <w:ind w:left="1080"/>
    </w:pPr>
    <w:rPr>
      <w:rFonts w:ascii="Tahoma" w:hAnsi="Tahoma" w:cs="Tahoma"/>
      <w:color w:val="0000FF"/>
    </w:rPr>
  </w:style>
  <w:style w:type="paragraph" w:customStyle="1" w:styleId="affffffffffffffffffffffff5">
    <w:name w:val="首页页脚"/>
    <w:basedOn w:val="affffffe"/>
    <w:qFormat/>
    <w:pPr>
      <w:adjustRightInd w:val="0"/>
      <w:spacing w:line="300" w:lineRule="auto"/>
      <w:ind w:firstLineChars="0" w:firstLine="0"/>
    </w:pPr>
    <w:rPr>
      <w:rFonts w:hAnsi="Calibri"/>
      <w:bCs w:val="0"/>
    </w:rPr>
  </w:style>
  <w:style w:type="paragraph" w:customStyle="1" w:styleId="116">
    <w:name w:val="目录 11"/>
    <w:basedOn w:val="afffff1"/>
    <w:next w:val="TOC2"/>
    <w:qFormat/>
    <w:pPr>
      <w:keepNext/>
      <w:widowControl/>
      <w:tabs>
        <w:tab w:val="right" w:leader="dot" w:pos="9720"/>
      </w:tabs>
      <w:spacing w:before="120" w:after="40" w:line="240" w:lineRule="auto"/>
      <w:ind w:left="1170" w:right="900" w:firstLineChars="0" w:hanging="450"/>
      <w:jc w:val="left"/>
    </w:pPr>
    <w:rPr>
      <w:rFonts w:ascii="Times New Roman" w:hAnsi="Times New Roman"/>
      <w:b w:val="0"/>
      <w:kern w:val="0"/>
      <w:sz w:val="22"/>
      <w:lang w:eastAsia="en-US"/>
    </w:rPr>
  </w:style>
  <w:style w:type="paragraph" w:customStyle="1" w:styleId="1fffff6">
    <w:name w:val="页脚1"/>
    <w:basedOn w:val="affffffffffffffffffffffff5"/>
    <w:uiPriority w:val="99"/>
    <w:qFormat/>
    <w:pPr>
      <w:tabs>
        <w:tab w:val="clear" w:pos="4153"/>
        <w:tab w:val="clear" w:pos="8306"/>
        <w:tab w:val="right" w:pos="9356"/>
      </w:tabs>
      <w:spacing w:before="120" w:afterLines="100" w:after="240" w:line="0" w:lineRule="atLeast"/>
      <w:jc w:val="both"/>
    </w:pPr>
    <w:rPr>
      <w:rFonts w:ascii="Times New Roman" w:hAnsi="Times New Roman"/>
      <w:szCs w:val="20"/>
      <w:lang w:val="zh-CN"/>
    </w:rPr>
  </w:style>
  <w:style w:type="paragraph" w:customStyle="1" w:styleId="1fffff7">
    <w:name w:val="页眉1"/>
    <w:basedOn w:val="afffffff0"/>
    <w:uiPriority w:val="99"/>
    <w:qFormat/>
    <w:pPr>
      <w:widowControl/>
      <w:pBdr>
        <w:bottom w:val="none" w:sz="0" w:space="0" w:color="auto"/>
      </w:pBdr>
      <w:tabs>
        <w:tab w:val="clear" w:pos="4153"/>
        <w:tab w:val="clear" w:pos="8306"/>
        <w:tab w:val="right" w:pos="9356"/>
      </w:tabs>
      <w:snapToGrid/>
      <w:spacing w:beforeLines="100" w:before="240"/>
      <w:ind w:rightChars="-10" w:right="-20" w:firstLineChars="3048" w:firstLine="6096"/>
      <w:jc w:val="right"/>
    </w:pPr>
    <w:rPr>
      <w:rFonts w:ascii="Times New Roman" w:hAnsi="Times New Roman"/>
      <w:bCs w:val="0"/>
      <w:kern w:val="0"/>
      <w:sz w:val="20"/>
      <w:szCs w:val="16"/>
      <w:lang w:val="zh-CN"/>
    </w:rPr>
  </w:style>
  <w:style w:type="paragraph" w:customStyle="1" w:styleId="7">
    <w:name w:val="样式7"/>
    <w:qFormat/>
    <w:pPr>
      <w:numPr>
        <w:numId w:val="91"/>
      </w:numPr>
      <w:tabs>
        <w:tab w:val="clear" w:pos="0"/>
        <w:tab w:val="left" w:pos="360"/>
        <w:tab w:val="left" w:pos="425"/>
        <w:tab w:val="left" w:pos="1080"/>
      </w:tabs>
      <w:spacing w:before="120" w:after="40"/>
      <w:ind w:left="425" w:hanging="425"/>
      <w:jc w:val="center"/>
    </w:pPr>
    <w:rPr>
      <w:rFonts w:ascii="Arial" w:hAnsi="Arial"/>
      <w:bCs/>
      <w:i/>
      <w:kern w:val="2"/>
      <w:sz w:val="24"/>
      <w:szCs w:val="21"/>
    </w:rPr>
  </w:style>
  <w:style w:type="paragraph" w:customStyle="1" w:styleId="80">
    <w:name w:val="样式8"/>
    <w:qFormat/>
    <w:pPr>
      <w:numPr>
        <w:numId w:val="92"/>
      </w:numPr>
      <w:tabs>
        <w:tab w:val="clear" w:pos="1259"/>
        <w:tab w:val="left" w:pos="360"/>
        <w:tab w:val="left" w:pos="425"/>
        <w:tab w:val="left" w:pos="820"/>
        <w:tab w:val="left" w:pos="1080"/>
      </w:tabs>
      <w:spacing w:before="120" w:after="40"/>
      <w:ind w:left="883" w:hanging="480"/>
      <w:jc w:val="center"/>
    </w:pPr>
    <w:rPr>
      <w:rFonts w:ascii="Arial" w:hAnsi="Arial"/>
      <w:bCs/>
      <w:i/>
      <w:kern w:val="2"/>
      <w:sz w:val="21"/>
      <w:szCs w:val="21"/>
    </w:rPr>
  </w:style>
  <w:style w:type="paragraph" w:customStyle="1" w:styleId="90">
    <w:name w:val="样式9"/>
    <w:qFormat/>
    <w:pPr>
      <w:numPr>
        <w:numId w:val="93"/>
      </w:numPr>
      <w:tabs>
        <w:tab w:val="clear" w:pos="1259"/>
        <w:tab w:val="left" w:pos="360"/>
        <w:tab w:val="left" w:pos="425"/>
        <w:tab w:val="left" w:pos="1080"/>
      </w:tabs>
      <w:spacing w:before="120" w:after="40"/>
      <w:ind w:left="425" w:hanging="425"/>
      <w:jc w:val="center"/>
    </w:pPr>
    <w:rPr>
      <w:rFonts w:ascii="Arial" w:hAnsi="Arial"/>
      <w:bCs/>
      <w:i/>
      <w:kern w:val="2"/>
      <w:sz w:val="21"/>
      <w:szCs w:val="21"/>
    </w:rPr>
  </w:style>
  <w:style w:type="paragraph" w:customStyle="1" w:styleId="100">
    <w:name w:val="样式10"/>
    <w:qFormat/>
    <w:pPr>
      <w:numPr>
        <w:numId w:val="94"/>
      </w:numPr>
      <w:tabs>
        <w:tab w:val="left" w:pos="360"/>
        <w:tab w:val="left" w:pos="840"/>
        <w:tab w:val="left" w:pos="1843"/>
      </w:tabs>
      <w:spacing w:before="40" w:after="120"/>
      <w:ind w:firstLineChars="8" w:firstLine="16"/>
      <w:jc w:val="center"/>
    </w:pPr>
    <w:rPr>
      <w:rFonts w:ascii="Arial" w:hAnsi="Arial"/>
      <w:bCs/>
      <w:i/>
    </w:rPr>
  </w:style>
  <w:style w:type="paragraph" w:customStyle="1" w:styleId="117">
    <w:name w:val="样式11"/>
    <w:basedOn w:val="TOC3"/>
    <w:qFormat/>
    <w:pPr>
      <w:widowControl/>
      <w:tabs>
        <w:tab w:val="left" w:pos="1134"/>
        <w:tab w:val="left" w:leader="dot" w:pos="1701"/>
        <w:tab w:val="left" w:pos="4765"/>
        <w:tab w:val="right" w:leader="dot" w:pos="8789"/>
      </w:tabs>
      <w:spacing w:before="40" w:after="40" w:line="240" w:lineRule="auto"/>
      <w:ind w:leftChars="0" w:left="1701" w:right="34" w:hanging="567"/>
      <w:jc w:val="left"/>
    </w:pPr>
    <w:rPr>
      <w:rFonts w:ascii="Calibri" w:hAnsi="Calibri" w:cs="Calibri"/>
      <w:bCs w:val="0"/>
      <w:kern w:val="0"/>
      <w:sz w:val="22"/>
      <w:lang w:eastAsia="en-US"/>
    </w:rPr>
  </w:style>
  <w:style w:type="paragraph" w:customStyle="1" w:styleId="124">
    <w:name w:val="样式12"/>
    <w:basedOn w:val="TOC3"/>
    <w:uiPriority w:val="99"/>
    <w:qFormat/>
    <w:pPr>
      <w:widowControl/>
      <w:tabs>
        <w:tab w:val="left" w:pos="1134"/>
        <w:tab w:val="left" w:leader="dot" w:pos="1701"/>
        <w:tab w:val="left" w:pos="4765"/>
        <w:tab w:val="right" w:leader="dot" w:pos="8789"/>
      </w:tabs>
      <w:spacing w:before="40" w:after="40" w:line="240" w:lineRule="auto"/>
      <w:ind w:leftChars="0" w:left="1701" w:right="34" w:hanging="567"/>
      <w:jc w:val="left"/>
    </w:pPr>
    <w:rPr>
      <w:rFonts w:ascii="Calibri" w:hAnsi="Calibri" w:cs="Calibri"/>
      <w:bCs w:val="0"/>
      <w:kern w:val="0"/>
      <w:sz w:val="22"/>
      <w:lang w:eastAsia="en-US"/>
    </w:rPr>
  </w:style>
  <w:style w:type="paragraph" w:customStyle="1" w:styleId="130">
    <w:name w:val="样式13"/>
    <w:basedOn w:val="TOC3"/>
    <w:qFormat/>
    <w:pPr>
      <w:widowControl/>
      <w:tabs>
        <w:tab w:val="left" w:pos="1134"/>
        <w:tab w:val="left" w:leader="dot" w:pos="4320"/>
        <w:tab w:val="left" w:pos="4765"/>
        <w:tab w:val="right" w:leader="dot" w:pos="8789"/>
      </w:tabs>
      <w:spacing w:before="40" w:after="40" w:line="240" w:lineRule="auto"/>
      <w:ind w:leftChars="0" w:left="1701" w:right="34" w:hanging="567"/>
      <w:jc w:val="left"/>
    </w:pPr>
    <w:rPr>
      <w:rFonts w:ascii="Calibri" w:hAnsi="Calibri" w:cs="Calibri"/>
      <w:bCs w:val="0"/>
      <w:kern w:val="0"/>
      <w:sz w:val="22"/>
      <w:lang w:eastAsia="en-US"/>
    </w:rPr>
  </w:style>
  <w:style w:type="paragraph" w:customStyle="1" w:styleId="140">
    <w:name w:val="样式14"/>
    <w:basedOn w:val="TOC3"/>
    <w:qFormat/>
    <w:pPr>
      <w:widowControl/>
      <w:tabs>
        <w:tab w:val="left" w:pos="1134"/>
        <w:tab w:val="left" w:pos="4765"/>
        <w:tab w:val="right" w:leader="dot" w:pos="8789"/>
      </w:tabs>
      <w:spacing w:before="40" w:after="40" w:line="240" w:lineRule="auto"/>
      <w:ind w:leftChars="0" w:left="1701" w:right="34" w:hanging="142"/>
      <w:jc w:val="left"/>
    </w:pPr>
    <w:rPr>
      <w:rFonts w:ascii="Calibri" w:hAnsi="Calibri" w:cs="Calibri"/>
      <w:bCs w:val="0"/>
      <w:kern w:val="0"/>
      <w:sz w:val="22"/>
      <w:lang w:eastAsia="en-US"/>
    </w:rPr>
  </w:style>
  <w:style w:type="paragraph" w:customStyle="1" w:styleId="157">
    <w:name w:val="样式15"/>
    <w:basedOn w:val="TOC3"/>
    <w:qFormat/>
    <w:pPr>
      <w:widowControl/>
      <w:tabs>
        <w:tab w:val="left" w:pos="1134"/>
        <w:tab w:val="left" w:leader="dot" w:pos="4320"/>
        <w:tab w:val="left" w:pos="4765"/>
        <w:tab w:val="right" w:leader="dot" w:pos="8789"/>
      </w:tabs>
      <w:spacing w:before="40" w:after="40" w:line="240" w:lineRule="auto"/>
      <w:ind w:leftChars="0" w:left="1701" w:right="34" w:hanging="567"/>
      <w:jc w:val="left"/>
    </w:pPr>
    <w:rPr>
      <w:rFonts w:ascii="Calibri" w:hAnsi="Calibri" w:cs="Calibri"/>
      <w:bCs w:val="0"/>
      <w:kern w:val="0"/>
      <w:sz w:val="22"/>
      <w:lang w:eastAsia="en-US"/>
    </w:rPr>
  </w:style>
  <w:style w:type="paragraph" w:customStyle="1" w:styleId="160">
    <w:name w:val="样式16"/>
    <w:basedOn w:val="TOC3"/>
    <w:qFormat/>
    <w:pPr>
      <w:widowControl/>
      <w:tabs>
        <w:tab w:val="left" w:pos="1134"/>
        <w:tab w:val="left" w:leader="dot" w:pos="4320"/>
        <w:tab w:val="left" w:pos="4765"/>
        <w:tab w:val="right" w:leader="dot" w:pos="8789"/>
      </w:tabs>
      <w:spacing w:before="40" w:after="40" w:line="240" w:lineRule="auto"/>
      <w:ind w:leftChars="0" w:left="1701" w:right="34" w:hanging="567"/>
      <w:jc w:val="left"/>
    </w:pPr>
    <w:rPr>
      <w:rFonts w:ascii="Calibri" w:hAnsi="Calibri" w:cs="Calibri"/>
      <w:bCs w:val="0"/>
      <w:kern w:val="0"/>
      <w:sz w:val="22"/>
      <w:lang w:eastAsia="en-US"/>
    </w:rPr>
  </w:style>
  <w:style w:type="paragraph" w:customStyle="1" w:styleId="17">
    <w:name w:val="样式17"/>
    <w:qFormat/>
    <w:pPr>
      <w:numPr>
        <w:numId w:val="95"/>
      </w:numPr>
      <w:tabs>
        <w:tab w:val="clear" w:pos="0"/>
        <w:tab w:val="left" w:pos="360"/>
        <w:tab w:val="left" w:pos="900"/>
        <w:tab w:val="left" w:pos="1843"/>
      </w:tabs>
      <w:spacing w:before="40" w:after="120"/>
      <w:ind w:left="900" w:firstLine="0"/>
      <w:jc w:val="center"/>
    </w:pPr>
    <w:rPr>
      <w:rFonts w:ascii="Arial" w:hAnsi="Arial"/>
      <w:bCs/>
      <w:i/>
      <w:lang w:eastAsia="en-US"/>
    </w:rPr>
  </w:style>
  <w:style w:type="paragraph" w:customStyle="1" w:styleId="2000">
    <w:name w:val="样式 样式2 + 小四 首行缩进:  0 厘米 左  0 字符"/>
    <w:qFormat/>
    <w:pPr>
      <w:tabs>
        <w:tab w:val="left" w:pos="-1"/>
        <w:tab w:val="left" w:pos="425"/>
        <w:tab w:val="left" w:pos="1080"/>
      </w:tabs>
      <w:spacing w:before="120" w:after="40"/>
      <w:jc w:val="center"/>
    </w:pPr>
    <w:rPr>
      <w:rFonts w:ascii="Arial" w:hAnsi="Arial" w:cs="宋体"/>
      <w:i/>
      <w:iCs/>
      <w:kern w:val="2"/>
      <w:sz w:val="24"/>
      <w:szCs w:val="21"/>
    </w:rPr>
  </w:style>
  <w:style w:type="paragraph" w:customStyle="1" w:styleId="affffffffffffffffffffffff6">
    <w:name w:val="样式 表头文字 + 两端对齐"/>
    <w:basedOn w:val="afffffffffffffffffffffd"/>
    <w:qFormat/>
    <w:pPr>
      <w:spacing w:before="40" w:after="40"/>
    </w:pPr>
    <w:rPr>
      <w:rFonts w:ascii="Arial" w:eastAsia="宋体" w:hAnsi="Arial" w:cs="宋体"/>
      <w:bCs/>
      <w:sz w:val="20"/>
      <w:szCs w:val="20"/>
      <w:lang w:val="zh-CN"/>
    </w:rPr>
  </w:style>
  <w:style w:type="paragraph" w:customStyle="1" w:styleId="affffffffffffffffffffffff7">
    <w:name w:val="页眉无横线"/>
    <w:basedOn w:val="afffffff0"/>
    <w:qFormat/>
    <w:pPr>
      <w:widowControl/>
      <w:pBdr>
        <w:bottom w:val="none" w:sz="0" w:space="0" w:color="auto"/>
      </w:pBdr>
      <w:tabs>
        <w:tab w:val="clear" w:pos="4153"/>
        <w:tab w:val="clear" w:pos="8306"/>
        <w:tab w:val="right" w:pos="9356"/>
      </w:tabs>
      <w:snapToGrid/>
      <w:spacing w:beforeLines="100" w:before="240"/>
      <w:ind w:rightChars="-10" w:right="-20" w:firstLineChars="3048" w:firstLine="6096"/>
      <w:jc w:val="right"/>
    </w:pPr>
    <w:rPr>
      <w:rFonts w:ascii="Times New Roman" w:hAnsi="Times New Roman"/>
      <w:bCs w:val="0"/>
      <w:kern w:val="0"/>
      <w:sz w:val="20"/>
      <w:szCs w:val="16"/>
      <w:lang w:val="zh-CN" w:eastAsia="en-US"/>
    </w:rPr>
  </w:style>
  <w:style w:type="paragraph" w:customStyle="1" w:styleId="affffffffffffffffffffffff8">
    <w:name w:val="页脚无横线"/>
    <w:basedOn w:val="affffffe"/>
    <w:qFormat/>
    <w:pPr>
      <w:adjustRightInd w:val="0"/>
      <w:spacing w:line="300" w:lineRule="auto"/>
      <w:ind w:firstLineChars="0" w:firstLine="0"/>
    </w:pPr>
    <w:rPr>
      <w:rFonts w:hAnsi="Calibri"/>
      <w:bCs w:val="0"/>
    </w:rPr>
  </w:style>
  <w:style w:type="paragraph" w:customStyle="1" w:styleId="affffffffffffffffffffffff9">
    <w:name w:val="页脚横线"/>
    <w:basedOn w:val="affffffe"/>
    <w:link w:val="Charfffff0"/>
    <w:qFormat/>
    <w:pPr>
      <w:adjustRightInd w:val="0"/>
      <w:spacing w:line="300" w:lineRule="auto"/>
      <w:ind w:firstLineChars="0" w:firstLine="0"/>
    </w:pPr>
    <w:rPr>
      <w:rFonts w:hAnsi="Calibri"/>
      <w:bCs w:val="0"/>
    </w:rPr>
  </w:style>
  <w:style w:type="character" w:customStyle="1" w:styleId="Charfffff0">
    <w:name w:val="页脚横线 Char"/>
    <w:link w:val="affffffffffffffffffffffff9"/>
    <w:qFormat/>
    <w:rPr>
      <w:rFonts w:ascii="宋体" w:hAnsi="Calibri"/>
      <w:kern w:val="2"/>
      <w:sz w:val="18"/>
      <w:szCs w:val="18"/>
    </w:rPr>
  </w:style>
  <w:style w:type="character" w:customStyle="1" w:styleId="4CharChar">
    <w:name w:val="样式4 Char Char"/>
    <w:qFormat/>
    <w:rPr>
      <w:rFonts w:ascii="宋体" w:eastAsia="宋体" w:hAnsi="宋体" w:cs="Times New Roman"/>
      <w:b/>
      <w:bCs/>
      <w:sz w:val="24"/>
      <w:szCs w:val="24"/>
    </w:rPr>
  </w:style>
  <w:style w:type="paragraph" w:customStyle="1" w:styleId="2fffff8">
    <w:name w:val="样式 正文首行缩进 + 首行缩进:  2 字符"/>
    <w:basedOn w:val="affffffff0"/>
    <w:next w:val="afffff1"/>
    <w:link w:val="2Charc"/>
    <w:uiPriority w:val="99"/>
    <w:qFormat/>
    <w:pPr>
      <w:spacing w:after="0"/>
      <w:ind w:firstLine="200"/>
    </w:pPr>
    <w:rPr>
      <w:rFonts w:ascii="Times New Roman" w:hAnsi="Times New Roman"/>
      <w:bCs w:val="0"/>
      <w:sz w:val="21"/>
      <w:szCs w:val="24"/>
      <w:lang w:val="zh-CN"/>
    </w:rPr>
  </w:style>
  <w:style w:type="character" w:customStyle="1" w:styleId="2Charc">
    <w:name w:val="样式 正文首行缩进 + 首行缩进:  2 字符 Char"/>
    <w:link w:val="2fffff8"/>
    <w:uiPriority w:val="99"/>
    <w:qFormat/>
    <w:rPr>
      <w:kern w:val="2"/>
      <w:sz w:val="21"/>
      <w:szCs w:val="24"/>
      <w:lang w:val="zh-CN"/>
    </w:rPr>
  </w:style>
  <w:style w:type="paragraph" w:customStyle="1" w:styleId="-064">
    <w:name w:val="样式 正文缩进 + 左  -0.64 字符"/>
    <w:basedOn w:val="afffff2"/>
    <w:qFormat/>
    <w:pPr>
      <w:topLinePunct/>
      <w:adjustRightInd w:val="0"/>
      <w:snapToGrid w:val="0"/>
      <w:spacing w:line="480" w:lineRule="exact"/>
      <w:ind w:firstLine="562"/>
    </w:pPr>
    <w:rPr>
      <w:rFonts w:ascii="Times New Roman" w:eastAsia="仿宋_GB2312" w:hAnsi="Times New Roman" w:cs="宋体"/>
      <w:b w:val="0"/>
      <w:sz w:val="28"/>
      <w:szCs w:val="20"/>
      <w:lang w:val="zh-CN"/>
    </w:rPr>
  </w:style>
  <w:style w:type="paragraph" w:customStyle="1" w:styleId="af">
    <w:name w:val="正文要点"/>
    <w:basedOn w:val="afffff1"/>
    <w:next w:val="afffff1"/>
    <w:link w:val="Charfffff1"/>
    <w:qFormat/>
    <w:pPr>
      <w:numPr>
        <w:numId w:val="96"/>
      </w:numPr>
      <w:tabs>
        <w:tab w:val="left" w:pos="420"/>
      </w:tabs>
      <w:ind w:firstLineChars="0" w:firstLine="0"/>
    </w:pPr>
    <w:rPr>
      <w:rFonts w:ascii="Times New Roman" w:hAnsi="Times New Roman"/>
      <w:bCs w:val="0"/>
      <w:szCs w:val="24"/>
      <w:lang w:val="zh-CN"/>
    </w:rPr>
  </w:style>
  <w:style w:type="character" w:customStyle="1" w:styleId="Charfffff1">
    <w:name w:val="正文要点 Char"/>
    <w:link w:val="af"/>
    <w:qFormat/>
    <w:rPr>
      <w:kern w:val="2"/>
      <w:sz w:val="21"/>
      <w:szCs w:val="24"/>
      <w:lang w:val="zh-CN"/>
    </w:rPr>
  </w:style>
  <w:style w:type="paragraph" w:customStyle="1" w:styleId="CharCharCharCharCharCharChar1">
    <w:name w:val="Char Char Char Char Char Char Char1"/>
    <w:basedOn w:val="affffff0"/>
    <w:qFormat/>
    <w:pPr>
      <w:widowControl/>
      <w:suppressAutoHyphens/>
      <w:spacing w:before="120" w:line="240" w:lineRule="auto"/>
      <w:ind w:firstLineChars="0" w:firstLine="0"/>
    </w:pPr>
    <w:rPr>
      <w:rFonts w:ascii="Tahoma" w:hAnsi="Tahoma" w:cs="Tahoma"/>
      <w:bCs w:val="0"/>
      <w:kern w:val="0"/>
      <w:szCs w:val="24"/>
      <w:lang w:val="zh-CN" w:eastAsia="en-US"/>
    </w:rPr>
  </w:style>
  <w:style w:type="paragraph" w:customStyle="1" w:styleId="affffffffffffffffffffffffa">
    <w:name w:val="正文要点内容"/>
    <w:basedOn w:val="af"/>
    <w:link w:val="Charfffff2"/>
    <w:qFormat/>
    <w:pPr>
      <w:numPr>
        <w:numId w:val="0"/>
      </w:numPr>
      <w:ind w:leftChars="400" w:left="400" w:firstLineChars="200" w:firstLine="200"/>
    </w:pPr>
  </w:style>
  <w:style w:type="character" w:customStyle="1" w:styleId="Charfffff2">
    <w:name w:val="正文要点内容 Char"/>
    <w:link w:val="affffffffffffffffffffffffa"/>
    <w:qFormat/>
    <w:rPr>
      <w:kern w:val="2"/>
      <w:sz w:val="21"/>
      <w:szCs w:val="24"/>
      <w:lang w:val="zh-CN"/>
    </w:rPr>
  </w:style>
  <w:style w:type="paragraph" w:customStyle="1" w:styleId="ParaCharCharCharCharCharCharCharCharChar1CharCharCharChar">
    <w:name w:val="默认段落字体 Para Char Char Char Char Char Char Char Char Char1 Char Char Char Char"/>
    <w:basedOn w:val="afffff1"/>
    <w:uiPriority w:val="99"/>
    <w:qFormat/>
    <w:pPr>
      <w:spacing w:line="240" w:lineRule="auto"/>
      <w:ind w:firstLineChars="0" w:firstLine="0"/>
    </w:pPr>
    <w:rPr>
      <w:rFonts w:ascii="Tahoma" w:hAnsi="Tahoma"/>
      <w:bCs w:val="0"/>
      <w:szCs w:val="20"/>
    </w:rPr>
  </w:style>
  <w:style w:type="paragraph" w:customStyle="1" w:styleId="affb">
    <w:name w:val="符号正文"/>
    <w:basedOn w:val="afffff1"/>
    <w:qFormat/>
    <w:pPr>
      <w:widowControl/>
      <w:numPr>
        <w:numId w:val="97"/>
      </w:numPr>
      <w:tabs>
        <w:tab w:val="left" w:pos="1276"/>
      </w:tabs>
      <w:ind w:left="1276" w:firstLineChars="0" w:firstLine="0"/>
      <w:jc w:val="left"/>
    </w:pPr>
    <w:rPr>
      <w:rFonts w:ascii="Times New Roman" w:hAnsi="Times New Roman"/>
      <w:bCs w:val="0"/>
      <w:kern w:val="0"/>
      <w:sz w:val="20"/>
      <w:szCs w:val="20"/>
      <w:lang w:eastAsia="en-US"/>
    </w:rPr>
  </w:style>
  <w:style w:type="paragraph" w:customStyle="1" w:styleId="af0">
    <w:name w:val="项目"/>
    <w:basedOn w:val="afffff2"/>
    <w:qFormat/>
    <w:pPr>
      <w:widowControl/>
      <w:numPr>
        <w:numId w:val="98"/>
      </w:numPr>
      <w:tabs>
        <w:tab w:val="clear" w:pos="425"/>
        <w:tab w:val="left" w:pos="360"/>
        <w:tab w:val="left" w:pos="845"/>
      </w:tabs>
      <w:spacing w:line="400" w:lineRule="atLeast"/>
      <w:ind w:left="845" w:firstLineChars="0" w:firstLine="0"/>
      <w:jc w:val="left"/>
    </w:pPr>
    <w:rPr>
      <w:rFonts w:ascii="Times New Roman" w:hAnsi="Times New Roman"/>
      <w:bCs w:val="0"/>
      <w:kern w:val="0"/>
      <w:sz w:val="20"/>
      <w:szCs w:val="20"/>
      <w:lang w:val="zh-CN" w:eastAsia="en-US"/>
    </w:rPr>
  </w:style>
  <w:style w:type="paragraph" w:customStyle="1" w:styleId="T2">
    <w:name w:val="T2"/>
    <w:basedOn w:val="afffff1"/>
    <w:qFormat/>
    <w:pPr>
      <w:keepLines/>
      <w:widowControl/>
      <w:tabs>
        <w:tab w:val="left" w:pos="709"/>
        <w:tab w:val="left" w:pos="1134"/>
        <w:tab w:val="left" w:pos="1559"/>
        <w:tab w:val="left" w:pos="1985"/>
        <w:tab w:val="left" w:pos="2410"/>
        <w:tab w:val="left" w:pos="2835"/>
        <w:tab w:val="left" w:pos="3260"/>
        <w:tab w:val="left" w:pos="3686"/>
      </w:tabs>
      <w:spacing w:after="120" w:line="300" w:lineRule="auto"/>
      <w:ind w:left="284" w:firstLineChars="0" w:firstLine="0"/>
      <w:jc w:val="left"/>
    </w:pPr>
    <w:rPr>
      <w:rFonts w:ascii="Arial" w:hAnsi="Arial"/>
      <w:bCs w:val="0"/>
      <w:kern w:val="0"/>
      <w:sz w:val="22"/>
      <w:szCs w:val="20"/>
      <w:lang w:eastAsia="en-US"/>
    </w:rPr>
  </w:style>
  <w:style w:type="paragraph" w:customStyle="1" w:styleId="26">
    <w:name w:val="符号正文2"/>
    <w:basedOn w:val="afffff1"/>
    <w:qFormat/>
    <w:pPr>
      <w:widowControl/>
      <w:numPr>
        <w:numId w:val="99"/>
      </w:numPr>
      <w:ind w:firstLineChars="0" w:firstLine="0"/>
      <w:jc w:val="left"/>
    </w:pPr>
    <w:rPr>
      <w:rFonts w:ascii="Times New Roman" w:hAnsi="Times New Roman"/>
      <w:bCs w:val="0"/>
      <w:kern w:val="0"/>
      <w:sz w:val="20"/>
      <w:szCs w:val="24"/>
      <w:lang w:eastAsia="en-US"/>
    </w:rPr>
  </w:style>
  <w:style w:type="character" w:customStyle="1" w:styleId="list10">
    <w:name w:val="list1"/>
    <w:qFormat/>
    <w:rPr>
      <w:rFonts w:eastAsia="仿宋_GB2312" w:hint="default"/>
      <w:sz w:val="17"/>
      <w:szCs w:val="17"/>
      <w:lang w:val="en-US" w:eastAsia="en-US" w:bidi="ar-SA"/>
    </w:rPr>
  </w:style>
  <w:style w:type="paragraph" w:customStyle="1" w:styleId="T3">
    <w:name w:val="T3"/>
    <w:basedOn w:val="T2"/>
    <w:qFormat/>
    <w:pPr>
      <w:tabs>
        <w:tab w:val="clear" w:pos="709"/>
        <w:tab w:val="clear" w:pos="1134"/>
        <w:tab w:val="clear" w:pos="1559"/>
        <w:tab w:val="clear" w:pos="1985"/>
        <w:tab w:val="clear" w:pos="2410"/>
        <w:tab w:val="clear" w:pos="2835"/>
        <w:tab w:val="clear" w:pos="3260"/>
        <w:tab w:val="clear" w:pos="3686"/>
        <w:tab w:val="left" w:pos="992"/>
        <w:tab w:val="left" w:pos="1418"/>
        <w:tab w:val="left" w:pos="1843"/>
        <w:tab w:val="left" w:pos="2268"/>
        <w:tab w:val="left" w:pos="2693"/>
        <w:tab w:val="left" w:pos="3119"/>
        <w:tab w:val="left" w:pos="3544"/>
      </w:tabs>
      <w:ind w:left="567"/>
    </w:pPr>
  </w:style>
  <w:style w:type="paragraph" w:customStyle="1" w:styleId="T4">
    <w:name w:val="T4"/>
    <w:basedOn w:val="T3"/>
    <w:qFormat/>
  </w:style>
  <w:style w:type="paragraph" w:customStyle="1" w:styleId="2fffff9">
    <w:name w:val="段落2"/>
    <w:basedOn w:val="afffff1"/>
    <w:qFormat/>
    <w:pPr>
      <w:widowControl/>
      <w:tabs>
        <w:tab w:val="left" w:pos="900"/>
      </w:tabs>
      <w:ind w:left="900" w:firstLineChars="0" w:hanging="420"/>
      <w:jc w:val="left"/>
    </w:pPr>
    <w:rPr>
      <w:rFonts w:ascii="Times New Roman" w:hAnsi="Times New Roman"/>
      <w:bCs w:val="0"/>
      <w:kern w:val="0"/>
      <w:sz w:val="20"/>
      <w:szCs w:val="20"/>
      <w:lang w:eastAsia="en-US"/>
    </w:rPr>
  </w:style>
  <w:style w:type="paragraph" w:customStyle="1" w:styleId="3fff1">
    <w:name w:val="段落3"/>
    <w:basedOn w:val="afffff1"/>
    <w:qFormat/>
    <w:pPr>
      <w:widowControl/>
      <w:ind w:left="360" w:hangingChars="150" w:hanging="360"/>
      <w:jc w:val="left"/>
    </w:pPr>
    <w:rPr>
      <w:rFonts w:hAnsi="Times New Roman"/>
      <w:bCs w:val="0"/>
      <w:kern w:val="0"/>
      <w:sz w:val="20"/>
      <w:szCs w:val="20"/>
      <w:lang w:eastAsia="en-US"/>
    </w:rPr>
  </w:style>
  <w:style w:type="paragraph" w:customStyle="1" w:styleId="WTNormal">
    <w:name w:val="WTNormal"/>
    <w:basedOn w:val="affffff9"/>
    <w:qFormat/>
    <w:pPr>
      <w:widowControl/>
      <w:autoSpaceDE w:val="0"/>
      <w:autoSpaceDN w:val="0"/>
      <w:adjustRightInd w:val="0"/>
      <w:jc w:val="left"/>
    </w:pPr>
    <w:rPr>
      <w:rFonts w:ascii="Arial" w:eastAsia="Times New Roman" w:hAnsi="Arial"/>
      <w:color w:val="000000"/>
      <w:kern w:val="0"/>
      <w:sz w:val="18"/>
      <w:szCs w:val="20"/>
      <w:lang w:val="zh-CN" w:eastAsia="en-US"/>
    </w:rPr>
  </w:style>
  <w:style w:type="paragraph" w:customStyle="1" w:styleId="list2">
    <w:name w:val="list2"/>
    <w:basedOn w:val="afffff1"/>
    <w:qFormat/>
    <w:pPr>
      <w:widowControl/>
      <w:tabs>
        <w:tab w:val="left" w:pos="425"/>
      </w:tabs>
      <w:overflowPunct w:val="0"/>
      <w:autoSpaceDE w:val="0"/>
      <w:autoSpaceDN w:val="0"/>
      <w:adjustRightInd w:val="0"/>
      <w:ind w:left="575" w:firstLineChars="0" w:hanging="425"/>
      <w:textAlignment w:val="baseline"/>
    </w:pPr>
    <w:rPr>
      <w:rFonts w:hAnsi="Times New Roman"/>
      <w:bCs w:val="0"/>
      <w:kern w:val="0"/>
      <w:szCs w:val="20"/>
      <w:lang w:eastAsia="en-US"/>
    </w:rPr>
  </w:style>
  <w:style w:type="paragraph" w:customStyle="1" w:styleId="affffffffffffffffffffffffb">
    <w:name w:val="表格小"/>
    <w:basedOn w:val="afffff1"/>
    <w:qFormat/>
    <w:pPr>
      <w:keepNext/>
      <w:keepLines/>
      <w:adjustRightInd w:val="0"/>
      <w:spacing w:line="240" w:lineRule="auto"/>
      <w:ind w:firstLineChars="0" w:firstLine="0"/>
      <w:jc w:val="center"/>
      <w:textAlignment w:val="baseline"/>
    </w:pPr>
    <w:rPr>
      <w:rFonts w:hAnsi="Times New Roman"/>
      <w:bCs w:val="0"/>
      <w:kern w:val="0"/>
      <w:szCs w:val="20"/>
    </w:rPr>
  </w:style>
  <w:style w:type="paragraph" w:customStyle="1" w:styleId="NormalIndent2">
    <w:name w:val="Normal Indent2"/>
    <w:qFormat/>
    <w:pPr>
      <w:spacing w:before="50"/>
      <w:ind w:firstLine="200"/>
    </w:pPr>
    <w:rPr>
      <w:rFonts w:eastAsia="楷体_GB2312"/>
      <w:sz w:val="24"/>
    </w:rPr>
  </w:style>
  <w:style w:type="paragraph" w:customStyle="1" w:styleId="NormalWeb2">
    <w:name w:val="Normal (Web)2"/>
    <w:basedOn w:val="afffff1"/>
    <w:qFormat/>
    <w:pPr>
      <w:widowControl/>
      <w:spacing w:before="51" w:after="51" w:line="336" w:lineRule="auto"/>
      <w:ind w:left="13" w:right="13" w:firstLineChars="0" w:firstLine="0"/>
      <w:jc w:val="left"/>
    </w:pPr>
    <w:rPr>
      <w:rFonts w:hint="eastAsia"/>
      <w:bCs w:val="0"/>
      <w:kern w:val="0"/>
      <w:szCs w:val="20"/>
    </w:rPr>
  </w:style>
  <w:style w:type="paragraph" w:customStyle="1" w:styleId="affffffffffffffffffffffffc">
    <w:name w:val="工程正文"/>
    <w:basedOn w:val="afffff1"/>
    <w:qFormat/>
    <w:pPr>
      <w:spacing w:line="360" w:lineRule="exact"/>
      <w:ind w:firstLineChars="0" w:firstLine="500"/>
    </w:pPr>
    <w:rPr>
      <w:rFonts w:ascii="Times New Roman" w:hAnsi="Times New Roman"/>
      <w:bCs w:val="0"/>
      <w:color w:val="000000"/>
      <w:spacing w:val="20"/>
      <w:szCs w:val="20"/>
    </w:rPr>
  </w:style>
  <w:style w:type="paragraph" w:customStyle="1" w:styleId="ymtext">
    <w:name w:val="ymtext"/>
    <w:basedOn w:val="afffff1"/>
    <w:uiPriority w:val="99"/>
    <w:qFormat/>
    <w:pPr>
      <w:widowControl/>
      <w:spacing w:after="100" w:line="500" w:lineRule="atLeast"/>
      <w:ind w:firstLineChars="0" w:firstLine="547"/>
      <w:jc w:val="left"/>
    </w:pPr>
    <w:rPr>
      <w:rFonts w:hAnsi="Times New Roman"/>
      <w:bCs w:val="0"/>
      <w:spacing w:val="40"/>
      <w:kern w:val="0"/>
      <w:szCs w:val="20"/>
    </w:rPr>
  </w:style>
  <w:style w:type="paragraph" w:customStyle="1" w:styleId="affffffffffffffffffffffffd">
    <w:name w:val="文档内容"/>
    <w:basedOn w:val="afffff1"/>
    <w:qFormat/>
    <w:pPr>
      <w:adjustRightInd w:val="0"/>
      <w:spacing w:line="312" w:lineRule="atLeast"/>
      <w:ind w:firstLineChars="0" w:firstLine="540"/>
      <w:textAlignment w:val="baseline"/>
    </w:pPr>
    <w:rPr>
      <w:rFonts w:hAnsi="Times New Roman"/>
      <w:bCs w:val="0"/>
      <w:kern w:val="0"/>
      <w:sz w:val="28"/>
      <w:szCs w:val="20"/>
    </w:rPr>
  </w:style>
  <w:style w:type="paragraph" w:customStyle="1" w:styleId="NormalWeb1">
    <w:name w:val="Normal (Web)1"/>
    <w:basedOn w:val="afffff1"/>
    <w:qFormat/>
    <w:pPr>
      <w:widowControl/>
      <w:spacing w:before="100" w:beforeAutospacing="1" w:after="100" w:afterAutospacing="1" w:line="240" w:lineRule="auto"/>
      <w:ind w:firstLineChars="0" w:firstLine="0"/>
      <w:jc w:val="left"/>
    </w:pPr>
    <w:rPr>
      <w:bCs w:val="0"/>
      <w:kern w:val="0"/>
      <w:szCs w:val="24"/>
    </w:rPr>
  </w:style>
  <w:style w:type="paragraph" w:customStyle="1" w:styleId="affffffffffffffffffffffffe">
    <w:name w:val="黑正文"/>
    <w:basedOn w:val="afffff1"/>
    <w:qFormat/>
    <w:pPr>
      <w:widowControl/>
      <w:tabs>
        <w:tab w:val="left" w:pos="420"/>
      </w:tabs>
      <w:spacing w:before="120"/>
      <w:ind w:left="420" w:firstLineChars="0" w:firstLine="147"/>
      <w:jc w:val="left"/>
    </w:pPr>
    <w:rPr>
      <w:rFonts w:ascii="Times New Roman" w:hAnsi="Times New Roman"/>
      <w:b w:val="0"/>
      <w:kern w:val="0"/>
      <w:sz w:val="22"/>
      <w:szCs w:val="24"/>
    </w:rPr>
  </w:style>
  <w:style w:type="paragraph" w:customStyle="1" w:styleId="afffffffffffffffffffffffff">
    <w:name w:val="正文带点"/>
    <w:basedOn w:val="afffff1"/>
    <w:qFormat/>
    <w:pPr>
      <w:ind w:firstLineChars="0" w:firstLine="720"/>
      <w:jc w:val="left"/>
    </w:pPr>
    <w:rPr>
      <w:iCs/>
      <w:kern w:val="0"/>
      <w:sz w:val="28"/>
      <w:szCs w:val="24"/>
    </w:rPr>
  </w:style>
  <w:style w:type="paragraph" w:customStyle="1" w:styleId="Bullet10">
    <w:name w:val="Bullet1"/>
    <w:qFormat/>
    <w:pPr>
      <w:widowControl w:val="0"/>
      <w:tabs>
        <w:tab w:val="left" w:pos="360"/>
      </w:tabs>
      <w:ind w:left="187" w:hanging="187"/>
    </w:pPr>
    <w:rPr>
      <w:rFonts w:ascii="ITCCenturyBookT" w:hAnsi="ITCCenturyBookT"/>
      <w:color w:val="000000"/>
      <w:lang w:eastAsia="en-US"/>
    </w:rPr>
  </w:style>
  <w:style w:type="paragraph" w:customStyle="1" w:styleId="Picture">
    <w:name w:val="Picture"/>
    <w:basedOn w:val="afffff1"/>
    <w:next w:val="afffffe"/>
    <w:uiPriority w:val="99"/>
    <w:qFormat/>
    <w:pPr>
      <w:keepNext/>
      <w:widowControl/>
      <w:spacing w:line="240" w:lineRule="auto"/>
      <w:ind w:firstLineChars="0" w:firstLine="0"/>
    </w:pPr>
    <w:rPr>
      <w:rFonts w:ascii="楷体" w:eastAsia="楷体" w:hAnsi="Arial"/>
      <w:b w:val="0"/>
      <w:bCs w:val="0"/>
      <w:spacing w:val="-5"/>
      <w:w w:val="98"/>
      <w:kern w:val="0"/>
      <w:szCs w:val="20"/>
    </w:rPr>
  </w:style>
  <w:style w:type="paragraph" w:customStyle="1" w:styleId="TableNumber">
    <w:name w:val="TableNumber"/>
    <w:basedOn w:val="afffff1"/>
    <w:next w:val="TableTitle"/>
    <w:qFormat/>
    <w:pPr>
      <w:keepNext/>
      <w:widowControl/>
      <w:suppressAutoHyphens/>
      <w:spacing w:before="75" w:after="40" w:line="260" w:lineRule="exact"/>
      <w:ind w:firstLineChars="0" w:firstLine="0"/>
      <w:jc w:val="center"/>
    </w:pPr>
    <w:rPr>
      <w:rFonts w:ascii="IDCSansSerif" w:hAnsi="IDCSansSerif"/>
      <w:b w:val="0"/>
      <w:bCs w:val="0"/>
      <w:kern w:val="16"/>
      <w:sz w:val="22"/>
      <w:szCs w:val="20"/>
    </w:rPr>
  </w:style>
  <w:style w:type="paragraph" w:customStyle="1" w:styleId="THFL">
    <w:name w:val="TH_FL"/>
    <w:basedOn w:val="afffff1"/>
    <w:qFormat/>
    <w:pPr>
      <w:widowControl/>
      <w:spacing w:before="40" w:after="40" w:line="220" w:lineRule="exact"/>
      <w:ind w:firstLineChars="0" w:firstLine="0"/>
      <w:jc w:val="left"/>
    </w:pPr>
    <w:rPr>
      <w:rFonts w:ascii="IDCSansSerif" w:hAnsi="IDCSansSerif"/>
      <w:bCs w:val="0"/>
      <w:kern w:val="16"/>
      <w:sz w:val="18"/>
      <w:szCs w:val="20"/>
    </w:rPr>
  </w:style>
  <w:style w:type="paragraph" w:customStyle="1" w:styleId="THCTR">
    <w:name w:val="TH_CTR"/>
    <w:basedOn w:val="THFL"/>
    <w:qFormat/>
    <w:pPr>
      <w:jc w:val="center"/>
    </w:pPr>
  </w:style>
  <w:style w:type="paragraph" w:customStyle="1" w:styleId="TBFL">
    <w:name w:val="TB_FL"/>
    <w:basedOn w:val="afffff1"/>
    <w:qFormat/>
    <w:pPr>
      <w:widowControl/>
      <w:suppressAutoHyphens/>
      <w:spacing w:before="40" w:after="40" w:line="220" w:lineRule="exact"/>
      <w:ind w:firstLineChars="0" w:firstLine="0"/>
      <w:jc w:val="left"/>
    </w:pPr>
    <w:rPr>
      <w:rFonts w:ascii="IDCSansSerif" w:hAnsi="IDCSansSerif"/>
      <w:bCs w:val="0"/>
      <w:kern w:val="16"/>
      <w:sz w:val="18"/>
      <w:szCs w:val="20"/>
    </w:rPr>
  </w:style>
  <w:style w:type="paragraph" w:customStyle="1" w:styleId="TBFR">
    <w:name w:val="TB_FR"/>
    <w:basedOn w:val="TBFL"/>
    <w:qFormat/>
    <w:pPr>
      <w:jc w:val="right"/>
    </w:pPr>
  </w:style>
  <w:style w:type="paragraph" w:customStyle="1" w:styleId="TFN">
    <w:name w:val="TFN"/>
    <w:basedOn w:val="TBFL"/>
    <w:qFormat/>
    <w:pPr>
      <w:spacing w:after="0"/>
    </w:pPr>
  </w:style>
  <w:style w:type="paragraph" w:customStyle="1" w:styleId="TableText1">
    <w:name w:val="TableText"/>
    <w:basedOn w:val="afffff1"/>
    <w:qFormat/>
    <w:pPr>
      <w:widowControl/>
      <w:spacing w:before="60" w:after="60" w:line="240" w:lineRule="atLeast"/>
      <w:ind w:firstLineChars="0" w:firstLine="0"/>
      <w:jc w:val="left"/>
    </w:pPr>
    <w:rPr>
      <w:rFonts w:ascii="Times New Roman" w:eastAsia="仿宋体" w:hAnsi="Times New Roman"/>
      <w:bCs w:val="0"/>
      <w:kern w:val="0"/>
      <w:szCs w:val="20"/>
      <w:lang w:eastAsia="en-US"/>
    </w:rPr>
  </w:style>
  <w:style w:type="paragraph" w:customStyle="1" w:styleId="lewis">
    <w:name w:val="lewis"/>
    <w:basedOn w:val="afffff1"/>
    <w:qFormat/>
    <w:pPr>
      <w:adjustRightInd w:val="0"/>
      <w:spacing w:line="360" w:lineRule="atLeast"/>
      <w:ind w:firstLineChars="0" w:firstLine="567"/>
      <w:jc w:val="left"/>
      <w:textAlignment w:val="baseline"/>
    </w:pPr>
    <w:rPr>
      <w:rFonts w:ascii="Times New Roman" w:eastAsia="仿宋_GB2312" w:hAnsi="Times New Roman"/>
      <w:bCs w:val="0"/>
      <w:kern w:val="0"/>
      <w:szCs w:val="20"/>
    </w:rPr>
  </w:style>
  <w:style w:type="paragraph" w:customStyle="1" w:styleId="BulText914">
    <w:name w:val="Bul Text 9/14"/>
    <w:qFormat/>
    <w:pPr>
      <w:widowControl w:val="0"/>
      <w:spacing w:line="280" w:lineRule="atLeast"/>
      <w:ind w:left="160" w:hanging="160"/>
    </w:pPr>
    <w:rPr>
      <w:snapToGrid w:val="0"/>
      <w:color w:val="000000"/>
      <w:sz w:val="18"/>
    </w:rPr>
  </w:style>
  <w:style w:type="paragraph" w:customStyle="1" w:styleId="TableBold">
    <w:name w:val="Table Bold"/>
    <w:qFormat/>
    <w:pPr>
      <w:spacing w:line="200" w:lineRule="atLeast"/>
    </w:pPr>
    <w:rPr>
      <w:rFonts w:ascii="Futura Hv" w:hAnsi="Futura Hv"/>
      <w:snapToGrid w:val="0"/>
      <w:color w:val="000000"/>
      <w:sz w:val="18"/>
      <w:lang w:eastAsia="en-US"/>
    </w:rPr>
  </w:style>
  <w:style w:type="paragraph" w:customStyle="1" w:styleId="proposalHead4">
    <w:name w:val="proposal Head4"/>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TITLEFACTSHEET">
    <w:name w:val="TITLE_FACTSHEET"/>
    <w:basedOn w:val="afffff1"/>
    <w:qFormat/>
    <w:pPr>
      <w:widowControl/>
      <w:ind w:left="2880" w:firstLineChars="0" w:firstLine="0"/>
      <w:jc w:val="left"/>
    </w:pPr>
    <w:rPr>
      <w:rFonts w:ascii="Futura Hv" w:eastAsia="Times" w:hAnsi="Futura Hv"/>
      <w:bCs w:val="0"/>
      <w:kern w:val="0"/>
      <w:sz w:val="36"/>
      <w:szCs w:val="20"/>
      <w:lang w:eastAsia="en-US"/>
    </w:rPr>
  </w:style>
  <w:style w:type="paragraph" w:customStyle="1" w:styleId="SUBTITLEFACTSHEET">
    <w:name w:val="SUBTITLE_FACTSHEET"/>
    <w:basedOn w:val="afffff1"/>
    <w:qFormat/>
    <w:pPr>
      <w:widowControl/>
      <w:spacing w:line="240" w:lineRule="auto"/>
      <w:ind w:left="2880" w:firstLineChars="0" w:firstLine="0"/>
      <w:jc w:val="left"/>
    </w:pPr>
    <w:rPr>
      <w:rFonts w:ascii="Futura Hv" w:eastAsia="Times" w:hAnsi="Futura Hv"/>
      <w:bCs w:val="0"/>
      <w:kern w:val="0"/>
      <w:sz w:val="26"/>
      <w:szCs w:val="20"/>
      <w:lang w:eastAsia="en-US"/>
    </w:rPr>
  </w:style>
  <w:style w:type="paragraph" w:customStyle="1" w:styleId="text-cai">
    <w:name w:val="text-cai"/>
    <w:basedOn w:val="afffff1"/>
    <w:qFormat/>
    <w:pPr>
      <w:widowControl/>
      <w:ind w:firstLineChars="0" w:firstLine="634"/>
      <w:jc w:val="left"/>
    </w:pPr>
    <w:rPr>
      <w:rFonts w:ascii="Times New Roman" w:eastAsia="楷体" w:hAnsi="Times New Roman"/>
      <w:bCs w:val="0"/>
      <w:kern w:val="0"/>
      <w:szCs w:val="20"/>
    </w:rPr>
  </w:style>
  <w:style w:type="character" w:customStyle="1" w:styleId="HighlightedVariable">
    <w:name w:val="Highlighted Variable"/>
    <w:qFormat/>
    <w:rPr>
      <w:rFonts w:ascii="宋体" w:eastAsia="宋体" w:hAnsi="宋体"/>
      <w:color w:val="0000FF"/>
      <w:sz w:val="24"/>
      <w:lang w:val="en-US" w:eastAsia="en-US" w:bidi="ar-SA"/>
    </w:rPr>
  </w:style>
  <w:style w:type="paragraph" w:customStyle="1" w:styleId="5f0">
    <w:name w:val="正文缩进 5"/>
    <w:basedOn w:val="2fc"/>
    <w:qFormat/>
  </w:style>
  <w:style w:type="paragraph" w:customStyle="1" w:styleId="ymtitle">
    <w:name w:val="ymtitle"/>
    <w:basedOn w:val="ymtext"/>
    <w:uiPriority w:val="99"/>
    <w:qFormat/>
    <w:pPr>
      <w:spacing w:before="120" w:after="120" w:line="480" w:lineRule="atLeast"/>
      <w:ind w:firstLine="504"/>
      <w:jc w:val="both"/>
    </w:pPr>
    <w:rPr>
      <w:rFonts w:hAnsi="宋体"/>
      <w:b w:val="0"/>
      <w:spacing w:val="0"/>
    </w:rPr>
  </w:style>
  <w:style w:type="character" w:customStyle="1" w:styleId="tw4winMark">
    <w:name w:val="tw4winMark"/>
    <w:qFormat/>
    <w:rPr>
      <w:rFonts w:ascii="Courier New" w:hAnsi="Courier New" w:cs="Courier New"/>
      <w:vanish/>
      <w:color w:val="800080"/>
      <w:sz w:val="24"/>
      <w:szCs w:val="24"/>
      <w:vertAlign w:val="subscript"/>
    </w:rPr>
  </w:style>
  <w:style w:type="character" w:customStyle="1" w:styleId="tw4winTerm">
    <w:name w:val="tw4winTerm"/>
    <w:qFormat/>
    <w:rPr>
      <w:color w:val="0000FF"/>
    </w:rPr>
  </w:style>
  <w:style w:type="character" w:customStyle="1" w:styleId="tw4winError">
    <w:name w:val="tw4winError"/>
    <w:qFormat/>
    <w:rPr>
      <w:rFonts w:ascii="Courier New" w:hAnsi="Courier New" w:cs="Courier New"/>
      <w:color w:val="00FF00"/>
      <w:sz w:val="40"/>
      <w:szCs w:val="40"/>
    </w:rPr>
  </w:style>
  <w:style w:type="character" w:customStyle="1" w:styleId="tw4winPopup">
    <w:name w:val="tw4winPopup"/>
    <w:qFormat/>
    <w:rPr>
      <w:rFonts w:ascii="Courier New" w:hAnsi="Courier New" w:cs="Courier New"/>
      <w:color w:val="008000"/>
    </w:rPr>
  </w:style>
  <w:style w:type="character" w:customStyle="1" w:styleId="tw4winJump">
    <w:name w:val="tw4winJump"/>
    <w:qFormat/>
    <w:rPr>
      <w:rFonts w:ascii="Courier New" w:hAnsi="Courier New" w:cs="Courier New"/>
      <w:color w:val="008080"/>
    </w:rPr>
  </w:style>
  <w:style w:type="character" w:customStyle="1" w:styleId="tw4winExternal">
    <w:name w:val="tw4winExternal"/>
    <w:qFormat/>
    <w:rPr>
      <w:rFonts w:ascii="Courier New" w:hAnsi="Courier New" w:cs="Courier New"/>
      <w:color w:val="808080"/>
    </w:rPr>
  </w:style>
  <w:style w:type="character" w:customStyle="1" w:styleId="tw4winInternal">
    <w:name w:val="tw4winInternal"/>
    <w:qFormat/>
    <w:rPr>
      <w:rFonts w:ascii="Courier New" w:hAnsi="Courier New" w:cs="Courier New"/>
      <w:color w:val="FF0000"/>
    </w:rPr>
  </w:style>
  <w:style w:type="character" w:customStyle="1" w:styleId="DONOTTRANSLATE">
    <w:name w:val="DO_NOT_TRANSLATE"/>
    <w:qFormat/>
    <w:rPr>
      <w:rFonts w:ascii="Courier New" w:hAnsi="Courier New" w:cs="Courier New"/>
      <w:color w:val="800000"/>
    </w:rPr>
  </w:style>
  <w:style w:type="paragraph" w:customStyle="1" w:styleId="CustomerName0">
    <w:name w:val="Customer Name"/>
    <w:qFormat/>
    <w:rPr>
      <w:rFonts w:ascii="Futura Lt" w:hAnsi="Futura Lt"/>
      <w:snapToGrid w:val="0"/>
      <w:color w:val="00637A"/>
      <w:sz w:val="72"/>
      <w:szCs w:val="72"/>
    </w:rPr>
  </w:style>
  <w:style w:type="paragraph" w:customStyle="1" w:styleId="BodyTextL1-L2">
    <w:name w:val="Body Text L1-L2"/>
    <w:qFormat/>
    <w:pPr>
      <w:tabs>
        <w:tab w:val="left" w:pos="187"/>
      </w:tabs>
      <w:spacing w:after="120"/>
    </w:pPr>
    <w:rPr>
      <w:rFonts w:ascii="Arial" w:hAnsi="Arial"/>
      <w:snapToGrid w:val="0"/>
      <w:color w:val="000000"/>
      <w:sz w:val="18"/>
      <w:szCs w:val="18"/>
    </w:rPr>
  </w:style>
  <w:style w:type="paragraph" w:customStyle="1" w:styleId="HPRecipientData">
    <w:name w:val="HP Recipient Data"/>
    <w:qFormat/>
    <w:pPr>
      <w:tabs>
        <w:tab w:val="left" w:pos="2880"/>
      </w:tabs>
      <w:spacing w:after="20"/>
      <w:ind w:left="72"/>
    </w:pPr>
    <w:rPr>
      <w:rFonts w:ascii="Arial" w:eastAsia="Times New Roman" w:hAnsi="Arial"/>
      <w:snapToGrid w:val="0"/>
      <w:sz w:val="18"/>
      <w:szCs w:val="18"/>
    </w:rPr>
  </w:style>
  <w:style w:type="paragraph" w:customStyle="1" w:styleId="HeaderFooterText">
    <w:name w:val="Header_FooterText"/>
    <w:qFormat/>
    <w:pPr>
      <w:spacing w:line="170" w:lineRule="exact"/>
    </w:pPr>
    <w:rPr>
      <w:rFonts w:ascii="Arial" w:hAnsi="Arial"/>
      <w:b/>
      <w:bCs/>
      <w:snapToGrid w:val="0"/>
      <w:color w:val="000000"/>
      <w:sz w:val="14"/>
      <w:szCs w:val="14"/>
    </w:rPr>
  </w:style>
  <w:style w:type="paragraph" w:customStyle="1" w:styleId="Headline">
    <w:name w:val="Headline"/>
    <w:basedOn w:val="afffff1"/>
    <w:qFormat/>
    <w:pPr>
      <w:widowControl/>
      <w:suppressAutoHyphens/>
      <w:spacing w:line="280" w:lineRule="exact"/>
      <w:ind w:firstLineChars="0" w:firstLine="0"/>
      <w:jc w:val="left"/>
    </w:pPr>
    <w:rPr>
      <w:rFonts w:ascii="Times New Roman" w:hAnsi="Times New Roman"/>
      <w:bCs w:val="0"/>
      <w:snapToGrid w:val="0"/>
      <w:kern w:val="0"/>
      <w:szCs w:val="24"/>
    </w:rPr>
  </w:style>
  <w:style w:type="paragraph" w:customStyle="1" w:styleId="HPEntityDetail">
    <w:name w:val="HP Entity Detail"/>
    <w:qFormat/>
    <w:pPr>
      <w:ind w:left="-1080" w:right="-720"/>
    </w:pPr>
    <w:rPr>
      <w:rFonts w:ascii="Arial" w:hAnsi="Arial"/>
      <w:b/>
      <w:bCs/>
      <w:snapToGrid w:val="0"/>
      <w:sz w:val="14"/>
      <w:szCs w:val="14"/>
    </w:rPr>
  </w:style>
  <w:style w:type="paragraph" w:customStyle="1" w:styleId="HPFullPage">
    <w:name w:val="HP Full Page"/>
    <w:qFormat/>
    <w:rPr>
      <w:rFonts w:ascii="Arial" w:hAnsi="Arial"/>
      <w:snapToGrid w:val="0"/>
      <w:sz w:val="16"/>
      <w:szCs w:val="16"/>
    </w:rPr>
  </w:style>
  <w:style w:type="paragraph" w:customStyle="1" w:styleId="HPPropDate">
    <w:name w:val="HP Prop Date"/>
    <w:basedOn w:val="HPRecipientData"/>
    <w:qFormat/>
  </w:style>
  <w:style w:type="paragraph" w:customStyle="1" w:styleId="HPSender">
    <w:name w:val="HP Sender"/>
    <w:next w:val="HPSenderData"/>
    <w:qFormat/>
    <w:pPr>
      <w:spacing w:before="100" w:beforeAutospacing="1" w:after="100" w:afterAutospacing="1"/>
    </w:pPr>
    <w:rPr>
      <w:rFonts w:ascii="Arial" w:eastAsia="Times New Roman" w:hAnsi="Arial"/>
      <w:b/>
      <w:bCs/>
      <w:snapToGrid w:val="0"/>
      <w:sz w:val="16"/>
      <w:szCs w:val="16"/>
    </w:rPr>
  </w:style>
  <w:style w:type="paragraph" w:customStyle="1" w:styleId="HPSenderData">
    <w:name w:val="HP Sender Data"/>
    <w:basedOn w:val="HPRecipientData"/>
    <w:qFormat/>
    <w:pPr>
      <w:spacing w:after="0"/>
    </w:pPr>
    <w:rPr>
      <w:b/>
      <w:bCs/>
      <w:sz w:val="14"/>
      <w:szCs w:val="14"/>
    </w:rPr>
  </w:style>
  <w:style w:type="character" w:customStyle="1" w:styleId="HPSenderChar">
    <w:name w:val="HP Sender Char"/>
    <w:qFormat/>
    <w:rPr>
      <w:rFonts w:ascii="Arial" w:eastAsia="Times New Roman" w:hAnsi="Arial"/>
      <w:b/>
      <w:bCs/>
      <w:sz w:val="16"/>
      <w:szCs w:val="16"/>
      <w:lang w:val="en-US" w:eastAsia="en-US" w:bidi="ar-SA"/>
    </w:rPr>
  </w:style>
  <w:style w:type="paragraph" w:customStyle="1" w:styleId="HPBasicText">
    <w:name w:val="HP_BasicText"/>
    <w:qFormat/>
    <w:pPr>
      <w:tabs>
        <w:tab w:val="left" w:pos="1440"/>
      </w:tabs>
      <w:ind w:left="2808" w:firstLine="360"/>
    </w:pPr>
    <w:rPr>
      <w:rFonts w:ascii="Arial" w:hAnsi="Arial" w:cs="Arial"/>
      <w:snapToGrid w:val="0"/>
      <w:sz w:val="18"/>
      <w:szCs w:val="18"/>
    </w:rPr>
  </w:style>
  <w:style w:type="paragraph" w:customStyle="1" w:styleId="HPBullet">
    <w:name w:val="HP_Bullet"/>
    <w:basedOn w:val="HPBasicText"/>
    <w:qFormat/>
    <w:pPr>
      <w:tabs>
        <w:tab w:val="clear" w:pos="1440"/>
        <w:tab w:val="left" w:pos="620"/>
        <w:tab w:val="left" w:pos="3192"/>
      </w:tabs>
      <w:ind w:left="3168" w:hanging="420"/>
    </w:pPr>
  </w:style>
  <w:style w:type="paragraph" w:customStyle="1" w:styleId="Style1">
    <w:name w:val="Style1"/>
    <w:basedOn w:val="afffff1"/>
    <w:qFormat/>
    <w:pPr>
      <w:widowControl/>
      <w:spacing w:line="240" w:lineRule="atLeast"/>
      <w:ind w:right="432" w:firstLineChars="0" w:firstLine="0"/>
      <w:jc w:val="right"/>
    </w:pPr>
    <w:rPr>
      <w:rFonts w:ascii="Arial" w:hAnsi="Arial"/>
      <w:bCs w:val="0"/>
      <w:snapToGrid w:val="0"/>
      <w:kern w:val="0"/>
      <w:sz w:val="18"/>
      <w:szCs w:val="18"/>
    </w:rPr>
  </w:style>
  <w:style w:type="paragraph" w:customStyle="1" w:styleId="TopLine">
    <w:name w:val="Top Line"/>
    <w:basedOn w:val="afffff1"/>
    <w:qFormat/>
    <w:pPr>
      <w:widowControl/>
      <w:pBdr>
        <w:bottom w:val="single" w:sz="18" w:space="1" w:color="auto"/>
      </w:pBdr>
      <w:spacing w:line="240" w:lineRule="auto"/>
      <w:ind w:firstLineChars="0" w:firstLine="0"/>
      <w:jc w:val="left"/>
    </w:pPr>
    <w:rPr>
      <w:rFonts w:ascii="Times New Roman" w:hAnsi="Times New Roman"/>
      <w:bCs w:val="0"/>
      <w:snapToGrid w:val="0"/>
      <w:kern w:val="0"/>
      <w:szCs w:val="24"/>
    </w:rPr>
  </w:style>
  <w:style w:type="paragraph" w:customStyle="1" w:styleId="Prefix">
    <w:name w:val="Prefix"/>
    <w:basedOn w:val="HPBasicText"/>
    <w:qFormat/>
    <w:pPr>
      <w:ind w:firstLine="0"/>
    </w:pPr>
  </w:style>
  <w:style w:type="paragraph" w:customStyle="1" w:styleId="Greetings">
    <w:name w:val="Greetings"/>
    <w:basedOn w:val="HPBasicText"/>
    <w:qFormat/>
    <w:pPr>
      <w:ind w:firstLine="4680"/>
    </w:pPr>
  </w:style>
  <w:style w:type="paragraph" w:customStyle="1" w:styleId="StyleHeading2LatinSimSunBefore18pt">
    <w:name w:val="Style Heading 2 + (Latin) SimSun Before:  18 pt"/>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StyleHeading2LatinSimSunBefore18pt1">
    <w:name w:val="Style Heading 2 + (Latin) SimSun Before:  18 pt1"/>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StyleHPSenderDataTimes">
    <w:name w:val="Style HP Sender Data + Times"/>
    <w:basedOn w:val="HPSenderData"/>
    <w:qFormat/>
    <w:rPr>
      <w:rFonts w:ascii="Times" w:hAnsi="Times"/>
    </w:rPr>
  </w:style>
  <w:style w:type="character" w:customStyle="1" w:styleId="bold1">
    <w:name w:val="bold1"/>
    <w:qFormat/>
    <w:rPr>
      <w:rFonts w:ascii="Verdana" w:eastAsia="仿宋_GB2312" w:hAnsi="Verdana"/>
      <w:b/>
      <w:bCs/>
      <w:sz w:val="24"/>
      <w:lang w:val="en-US" w:eastAsia="en-US" w:bidi="ar-SA"/>
    </w:rPr>
  </w:style>
  <w:style w:type="character" w:customStyle="1" w:styleId="subheadnolink1">
    <w:name w:val="subheadnolink1"/>
    <w:qFormat/>
    <w:rPr>
      <w:rFonts w:ascii="Verdana" w:eastAsia="仿宋_GB2312" w:hAnsi="Verdana" w:hint="default"/>
      <w:b/>
      <w:bCs/>
      <w:sz w:val="20"/>
      <w:szCs w:val="20"/>
      <w:lang w:val="en-US" w:eastAsia="en-US" w:bidi="ar-SA"/>
    </w:rPr>
  </w:style>
  <w:style w:type="character" w:customStyle="1" w:styleId="style11">
    <w:name w:val="style11"/>
    <w:qFormat/>
    <w:rPr>
      <w:b/>
      <w:bCs/>
      <w:color w:val="CC0000"/>
    </w:rPr>
  </w:style>
  <w:style w:type="paragraph" w:customStyle="1" w:styleId="f14blue">
    <w:name w:val="f14_blue"/>
    <w:basedOn w:val="afffff1"/>
    <w:qFormat/>
    <w:pPr>
      <w:widowControl/>
      <w:spacing w:before="100" w:beforeAutospacing="1" w:after="100" w:afterAutospacing="1" w:line="270" w:lineRule="atLeast"/>
      <w:ind w:firstLineChars="0" w:firstLine="0"/>
      <w:jc w:val="left"/>
    </w:pPr>
    <w:rPr>
      <w:rFonts w:cs="宋体"/>
      <w:b w:val="0"/>
      <w:color w:val="4C6885"/>
      <w:kern w:val="0"/>
      <w:sz w:val="20"/>
      <w:szCs w:val="20"/>
    </w:rPr>
  </w:style>
  <w:style w:type="character" w:customStyle="1" w:styleId="f14blue1">
    <w:name w:val="f14_blue1"/>
    <w:qFormat/>
    <w:rPr>
      <w:b/>
      <w:bCs/>
      <w:color w:val="4C6885"/>
      <w:sz w:val="20"/>
      <w:szCs w:val="20"/>
    </w:rPr>
  </w:style>
  <w:style w:type="paragraph" w:customStyle="1" w:styleId="afffffffffffffffffffffffff0">
    <w:name w:val="表格居左"/>
    <w:basedOn w:val="afffff1"/>
    <w:qFormat/>
    <w:pPr>
      <w:adjustRightInd w:val="0"/>
      <w:spacing w:line="312" w:lineRule="atLeast"/>
      <w:ind w:firstLineChars="0" w:firstLine="0"/>
      <w:jc w:val="left"/>
      <w:textAlignment w:val="baseline"/>
    </w:pPr>
    <w:rPr>
      <w:rFonts w:ascii="Times New Roman" w:hAnsi="Times New Roman"/>
      <w:bCs w:val="0"/>
      <w:kern w:val="0"/>
      <w:szCs w:val="20"/>
    </w:rPr>
  </w:style>
  <w:style w:type="character" w:customStyle="1" w:styleId="Charfffff3">
    <w:name w:val="样式 正文缩进 + 小五 Char"/>
    <w:qFormat/>
    <w:rPr>
      <w:rFonts w:eastAsia="宋体"/>
      <w:sz w:val="18"/>
      <w:lang w:val="en-US" w:eastAsia="zh-CN" w:bidi="ar-SA"/>
    </w:rPr>
  </w:style>
  <w:style w:type="paragraph" w:customStyle="1" w:styleId="2fffffa">
    <w:name w:val="样式 标题 2 + 宋体 四号"/>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1fffff8">
    <w:name w:val="样式 标题 1 + 三号"/>
    <w:basedOn w:val="1f4"/>
    <w:link w:val="1Char8"/>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hAnsi="Calibri"/>
      <w:bCs w:val="0"/>
      <w:color w:val="auto"/>
      <w:w w:val="80"/>
      <w:kern w:val="44"/>
      <w:sz w:val="36"/>
      <w:szCs w:val="44"/>
    </w:rPr>
  </w:style>
  <w:style w:type="character" w:customStyle="1" w:styleId="1Char8">
    <w:name w:val="样式 标题 1 + 三号 Char"/>
    <w:link w:val="1fffff8"/>
    <w:qFormat/>
    <w:rPr>
      <w:rFonts w:ascii="宋体" w:eastAsia="黑体" w:hAnsi="Calibri"/>
      <w:b/>
      <w:bCs/>
      <w:w w:val="80"/>
      <w:kern w:val="44"/>
      <w:sz w:val="36"/>
      <w:szCs w:val="44"/>
    </w:rPr>
  </w:style>
  <w:style w:type="paragraph" w:customStyle="1" w:styleId="CharCharCharCharCharCharCharCharCharCharCharCharCharCharChar1Char">
    <w:name w:val="Char Char Char Char Char Char Char Char Char Char Char Char Char Char Char1 Char"/>
    <w:basedOn w:val="afffff1"/>
    <w:qFormat/>
    <w:pPr>
      <w:widowControl/>
      <w:spacing w:after="160" w:line="240" w:lineRule="exact"/>
      <w:ind w:firstLineChars="0" w:firstLine="0"/>
      <w:jc w:val="left"/>
    </w:pPr>
    <w:rPr>
      <w:rFonts w:ascii="Verdana" w:hAnsi="Verdana"/>
      <w:bCs w:val="0"/>
      <w:kern w:val="0"/>
      <w:sz w:val="20"/>
      <w:szCs w:val="20"/>
      <w:lang w:eastAsia="en-US"/>
    </w:rPr>
  </w:style>
  <w:style w:type="character" w:customStyle="1" w:styleId="1Char9">
    <w:name w:val="特点1 Char"/>
    <w:qFormat/>
    <w:rPr>
      <w:kern w:val="2"/>
      <w:sz w:val="24"/>
      <w:szCs w:val="24"/>
    </w:rPr>
  </w:style>
  <w:style w:type="paragraph" w:customStyle="1" w:styleId="2fffffb">
    <w:name w:val="日期2"/>
    <w:qFormat/>
    <w:pPr>
      <w:spacing w:after="1440"/>
    </w:pPr>
    <w:rPr>
      <w:rFonts w:ascii="Helvetica" w:hAnsi="Helvetica" w:cs="Helvetica"/>
      <w:b/>
      <w:bCs/>
      <w:sz w:val="22"/>
      <w:szCs w:val="22"/>
      <w:lang w:eastAsia="en-US"/>
    </w:rPr>
  </w:style>
  <w:style w:type="paragraph" w:customStyle="1" w:styleId="5H5Level3-iheading5h5SecondSubheading">
    <w:name w:val="样式 标题 5H5Level 3 - iheading 5第四层条第五层h5Second Subheading口..."/>
    <w:basedOn w:val="54"/>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2fffffc">
    <w:name w:val="列出段落2"/>
    <w:basedOn w:val="afffff1"/>
    <w:uiPriority w:val="34"/>
    <w:qFormat/>
    <w:pPr>
      <w:ind w:firstLine="420"/>
    </w:pPr>
    <w:rPr>
      <w:rFonts w:ascii="Times New Roman" w:hAnsi="Times New Roman"/>
      <w:bCs w:val="0"/>
      <w:szCs w:val="24"/>
    </w:rPr>
  </w:style>
  <w:style w:type="paragraph" w:customStyle="1" w:styleId="List1">
    <w:name w:val="List 1"/>
    <w:basedOn w:val="afffff1"/>
    <w:qFormat/>
    <w:pPr>
      <w:widowControl/>
      <w:numPr>
        <w:numId w:val="100"/>
      </w:numPr>
      <w:overflowPunct w:val="0"/>
      <w:autoSpaceDE w:val="0"/>
      <w:autoSpaceDN w:val="0"/>
      <w:adjustRightInd w:val="0"/>
      <w:spacing w:before="120" w:after="120"/>
      <w:ind w:firstLineChars="0" w:firstLine="0"/>
      <w:textAlignment w:val="baseline"/>
    </w:pPr>
    <w:rPr>
      <w:rFonts w:ascii="楷体" w:eastAsia="楷体" w:hAnsi="Times New Roman"/>
      <w:bCs w:val="0"/>
      <w:kern w:val="0"/>
      <w:szCs w:val="20"/>
    </w:rPr>
  </w:style>
  <w:style w:type="paragraph" w:customStyle="1" w:styleId="afffffffffffffffffffffffff1">
    <w:name w:val="段落文字"/>
    <w:basedOn w:val="affffffff0"/>
    <w:next w:val="affffffff0"/>
    <w:qFormat/>
    <w:pPr>
      <w:spacing w:line="240" w:lineRule="auto"/>
      <w:ind w:firstLine="200"/>
    </w:pPr>
    <w:rPr>
      <w:rFonts w:ascii="Times New Roman" w:hAnsi="Times New Roman" w:cs="宋体"/>
      <w:bCs w:val="0"/>
      <w:sz w:val="21"/>
      <w:szCs w:val="24"/>
      <w:lang w:val="zh-CN"/>
    </w:rPr>
  </w:style>
  <w:style w:type="paragraph" w:customStyle="1" w:styleId="2fffffd">
    <w:name w:val="信息标题2"/>
    <w:basedOn w:val="afffffe"/>
    <w:next w:val="afffffe"/>
    <w:qFormat/>
    <w:pPr>
      <w:keepNext/>
      <w:pageBreakBefore/>
      <w:adjustRightInd/>
      <w:snapToGrid/>
      <w:spacing w:beforeLines="100" w:afterLines="100" w:line="240" w:lineRule="auto"/>
      <w:jc w:val="left"/>
      <w:outlineLvl w:val="0"/>
    </w:pPr>
    <w:rPr>
      <w:rFonts w:ascii="Arial Black" w:hAnsi="Arial Black"/>
      <w:b w:val="0"/>
      <w:sz w:val="28"/>
      <w:lang w:val="zh-CN"/>
    </w:rPr>
  </w:style>
  <w:style w:type="paragraph" w:customStyle="1" w:styleId="afffffffffffffffffffffffff2">
    <w:name w:val="表格栏头"/>
    <w:basedOn w:val="affffc"/>
    <w:next w:val="affffc"/>
    <w:qFormat/>
    <w:pPr>
      <w:widowControl/>
      <w:numPr>
        <w:numId w:val="0"/>
      </w:numPr>
      <w:tabs>
        <w:tab w:val="clear" w:pos="374"/>
      </w:tabs>
      <w:overflowPunct w:val="0"/>
      <w:autoSpaceDE w:val="0"/>
      <w:autoSpaceDN w:val="0"/>
      <w:snapToGrid/>
      <w:spacing w:before="60" w:after="60" w:line="240" w:lineRule="auto"/>
      <w:jc w:val="left"/>
      <w:textAlignment w:val="auto"/>
    </w:pPr>
    <w:rPr>
      <w:rFonts w:ascii="Times New Roman" w:eastAsia="宋体" w:hAnsi="Times New Roman"/>
      <w:b w:val="0"/>
      <w:szCs w:val="20"/>
    </w:rPr>
  </w:style>
  <w:style w:type="paragraph" w:customStyle="1" w:styleId="Category">
    <w:name w:val="Category"/>
    <w:basedOn w:val="afffff1"/>
    <w:qFormat/>
    <w:pPr>
      <w:widowControl/>
      <w:shd w:val="clear" w:color="auto" w:fill="00FF00"/>
      <w:spacing w:before="60" w:after="60" w:line="240" w:lineRule="auto"/>
      <w:ind w:firstLineChars="0" w:firstLine="0"/>
      <w:jc w:val="right"/>
    </w:pPr>
    <w:rPr>
      <w:rFonts w:ascii="Arial" w:hAnsi="Arial" w:cs="Arial"/>
      <w:b w:val="0"/>
      <w:bCs w:val="0"/>
      <w:iCs/>
      <w:kern w:val="0"/>
      <w:sz w:val="20"/>
      <w:szCs w:val="20"/>
    </w:rPr>
  </w:style>
  <w:style w:type="paragraph" w:customStyle="1" w:styleId="Subcategory">
    <w:name w:val="Sub category"/>
    <w:basedOn w:val="TableText1"/>
    <w:qFormat/>
    <w:pPr>
      <w:shd w:val="clear" w:color="auto" w:fill="FFFF00"/>
      <w:spacing w:before="0" w:after="0" w:line="240" w:lineRule="auto"/>
      <w:ind w:left="-29" w:right="-29"/>
      <w:jc w:val="center"/>
    </w:pPr>
    <w:rPr>
      <w:rFonts w:ascii="Arial" w:eastAsia="宋体" w:hAnsi="Arial" w:cs="Arial"/>
      <w:b w:val="0"/>
      <w:bCs/>
      <w:i/>
      <w:iCs/>
      <w:sz w:val="16"/>
      <w:lang w:eastAsia="zh-CN"/>
    </w:rPr>
  </w:style>
  <w:style w:type="paragraph" w:customStyle="1" w:styleId="LeaderIBM">
    <w:name w:val="LeaderIBM"/>
    <w:basedOn w:val="Subcategory"/>
    <w:qFormat/>
    <w:pPr>
      <w:shd w:val="clear" w:color="auto" w:fill="537CFF"/>
    </w:pPr>
    <w:rPr>
      <w:i w:val="0"/>
      <w:iCs w:val="0"/>
      <w:caps/>
      <w:color w:val="FFFFFF"/>
    </w:rPr>
  </w:style>
  <w:style w:type="character" w:customStyle="1" w:styleId="hang131">
    <w:name w:val="hang131"/>
    <w:qFormat/>
    <w:rPr>
      <w:color w:val="000000"/>
      <w:sz w:val="21"/>
      <w:szCs w:val="21"/>
      <w:u w:val="none"/>
    </w:rPr>
  </w:style>
  <w:style w:type="character" w:customStyle="1" w:styleId="111Char">
    <w:name w:val="题注111 Char"/>
    <w:link w:val="1112"/>
    <w:qFormat/>
    <w:locked/>
    <w:rPr>
      <w:rFonts w:ascii="Arial" w:hAnsi="Arial" w:cs="Arial"/>
      <w:sz w:val="24"/>
    </w:rPr>
  </w:style>
  <w:style w:type="paragraph" w:customStyle="1" w:styleId="1112">
    <w:name w:val="题注111"/>
    <w:basedOn w:val="afffff1"/>
    <w:link w:val="111Char"/>
    <w:qFormat/>
    <w:pPr>
      <w:keepNext/>
      <w:ind w:firstLine="480"/>
      <w:jc w:val="center"/>
    </w:pPr>
    <w:rPr>
      <w:rFonts w:ascii="Arial" w:hAnsi="Arial" w:cs="Arial"/>
      <w:bCs w:val="0"/>
      <w:kern w:val="0"/>
      <w:szCs w:val="20"/>
    </w:rPr>
  </w:style>
  <w:style w:type="paragraph" w:customStyle="1" w:styleId="CharCharCharCharCharCharCharCharCharCharCharChar0">
    <w:name w:val="Char Char Char Char Char Char Char Char Char Char Char Char"/>
    <w:basedOn w:val="afffff1"/>
    <w:qFormat/>
    <w:pPr>
      <w:spacing w:line="240" w:lineRule="auto"/>
      <w:ind w:firstLineChars="0" w:firstLine="0"/>
    </w:pPr>
    <w:rPr>
      <w:rFonts w:cs="Courier New"/>
      <w:bCs w:val="0"/>
      <w:sz w:val="32"/>
      <w:szCs w:val="32"/>
    </w:rPr>
  </w:style>
  <w:style w:type="character" w:customStyle="1" w:styleId="CharCharc">
    <w:name w:val="标准正文 Char Char"/>
    <w:qFormat/>
    <w:rPr>
      <w:rFonts w:eastAsia="宋体"/>
      <w:kern w:val="2"/>
      <w:sz w:val="24"/>
      <w:lang w:val="en-US" w:eastAsia="zh-CN" w:bidi="ar-SA"/>
    </w:rPr>
  </w:style>
  <w:style w:type="paragraph" w:customStyle="1" w:styleId="afffffffffffffffffffffffff3">
    <w:name w:val="正文（首行缩进两字）"/>
    <w:basedOn w:val="afffff1"/>
    <w:next w:val="afffff1"/>
    <w:qFormat/>
    <w:pPr>
      <w:widowControl/>
      <w:spacing w:line="240" w:lineRule="auto"/>
      <w:ind w:firstLineChars="0" w:firstLine="420"/>
    </w:pPr>
    <w:rPr>
      <w:rFonts w:ascii="Times New Roman" w:hAnsi="Times New Roman"/>
      <w:bCs w:val="0"/>
      <w:color w:val="000000"/>
      <w:szCs w:val="20"/>
    </w:rPr>
  </w:style>
  <w:style w:type="paragraph" w:customStyle="1" w:styleId="afffffffffffffffffffffffff4">
    <w:name w:val="点正文"/>
    <w:basedOn w:val="afffff1"/>
    <w:link w:val="Charfffff4"/>
    <w:qFormat/>
    <w:pPr>
      <w:tabs>
        <w:tab w:val="left" w:pos="1276"/>
      </w:tabs>
      <w:spacing w:line="400" w:lineRule="exact"/>
      <w:ind w:left="1276" w:firstLineChars="0" w:hanging="425"/>
    </w:pPr>
    <w:rPr>
      <w:rFonts w:hAnsi="Times New Roman"/>
      <w:bCs w:val="0"/>
      <w:szCs w:val="20"/>
      <w:lang w:val="zh-CN"/>
    </w:rPr>
  </w:style>
  <w:style w:type="character" w:customStyle="1" w:styleId="Charfffff4">
    <w:name w:val="点正文 Char"/>
    <w:link w:val="afffffffffffffffffffffffff4"/>
    <w:qFormat/>
    <w:rPr>
      <w:rFonts w:ascii="宋体"/>
      <w:kern w:val="2"/>
      <w:sz w:val="24"/>
      <w:lang w:val="zh-CN"/>
    </w:rPr>
  </w:style>
  <w:style w:type="paragraph" w:customStyle="1" w:styleId="affa">
    <w:name w:val="一级项目符号"/>
    <w:basedOn w:val="afffffffffffffffffffff7"/>
    <w:link w:val="Charfffff5"/>
    <w:qFormat/>
    <w:pPr>
      <w:widowControl w:val="0"/>
      <w:numPr>
        <w:numId w:val="101"/>
      </w:numPr>
      <w:tabs>
        <w:tab w:val="left" w:pos="360"/>
        <w:tab w:val="left" w:pos="420"/>
        <w:tab w:val="left" w:pos="594"/>
        <w:tab w:val="left" w:pos="859"/>
      </w:tabs>
      <w:adjustRightInd/>
      <w:snapToGrid/>
      <w:spacing w:beforeLines="0" w:line="480" w:lineRule="auto"/>
      <w:ind w:left="792" w:hanging="432"/>
      <w:textAlignment w:val="auto"/>
    </w:pPr>
    <w:rPr>
      <w:rFonts w:eastAsia="宋体"/>
      <w:b w:val="0"/>
      <w:kern w:val="2"/>
      <w:szCs w:val="24"/>
    </w:rPr>
  </w:style>
  <w:style w:type="character" w:customStyle="1" w:styleId="Charfffff5">
    <w:name w:val="一级项目符号 Char"/>
    <w:link w:val="affa"/>
    <w:qFormat/>
    <w:locked/>
    <w:rPr>
      <w:rFonts w:ascii="Arial" w:hAnsi="Arial"/>
      <w:b/>
      <w:kern w:val="2"/>
      <w:sz w:val="24"/>
      <w:szCs w:val="24"/>
    </w:rPr>
  </w:style>
  <w:style w:type="paragraph" w:customStyle="1" w:styleId="affffb">
    <w:name w:val="二级项目符号"/>
    <w:basedOn w:val="affa"/>
    <w:qFormat/>
    <w:pPr>
      <w:numPr>
        <w:numId w:val="102"/>
      </w:numPr>
      <w:tabs>
        <w:tab w:val="left" w:pos="1050"/>
      </w:tabs>
      <w:spacing w:line="360" w:lineRule="auto"/>
      <w:ind w:left="792" w:hanging="432"/>
    </w:pPr>
    <w:rPr>
      <w:b/>
    </w:rPr>
  </w:style>
  <w:style w:type="paragraph" w:customStyle="1" w:styleId="224">
    <w:name w:val="样式 正文文本缩进 + 左侧:  2 字符 首行缩进:  2 字符"/>
    <w:basedOn w:val="afffff6"/>
    <w:qFormat/>
    <w:pPr>
      <w:tabs>
        <w:tab w:val="left" w:pos="360"/>
        <w:tab w:val="left" w:pos="540"/>
      </w:tabs>
      <w:spacing w:after="0" w:line="520" w:lineRule="exact"/>
      <w:ind w:leftChars="0" w:left="200" w:firstLine="560"/>
    </w:pPr>
    <w:rPr>
      <w:rFonts w:ascii="仿宋_GB2312" w:eastAsia="仿宋_GB2312" w:hAnsi="Times New Roman"/>
      <w:bCs w:val="0"/>
      <w:sz w:val="28"/>
      <w:szCs w:val="20"/>
    </w:rPr>
  </w:style>
  <w:style w:type="paragraph" w:customStyle="1" w:styleId="CSS1Char">
    <w:name w:val="CSS1级正文 Char"/>
    <w:basedOn w:val="afffff7"/>
    <w:qFormat/>
    <w:pPr>
      <w:adjustRightInd w:val="0"/>
      <w:snapToGrid w:val="0"/>
      <w:spacing w:after="0"/>
      <w:ind w:firstLineChars="0" w:firstLine="0"/>
    </w:pPr>
    <w:rPr>
      <w:rFonts w:ascii="Times New Roman" w:hAnsi="Times New Roman"/>
      <w:bCs w:val="0"/>
      <w:szCs w:val="24"/>
    </w:rPr>
  </w:style>
  <w:style w:type="paragraph" w:customStyle="1" w:styleId="ICSS">
    <w:name w:val="ICSS标书首行缩进正文"/>
    <w:basedOn w:val="ICSSChar"/>
    <w:qFormat/>
  </w:style>
  <w:style w:type="paragraph" w:customStyle="1" w:styleId="ICSSChar">
    <w:name w:val="ICSS标书正文 Char"/>
    <w:basedOn w:val="afffff1"/>
    <w:qFormat/>
    <w:pPr>
      <w:ind w:firstLineChars="0" w:firstLine="0"/>
    </w:pPr>
    <w:rPr>
      <w:rFonts w:ascii="Times New Roman" w:hAnsi="Times New Roman"/>
      <w:bCs w:val="0"/>
      <w:szCs w:val="24"/>
    </w:rPr>
  </w:style>
  <w:style w:type="paragraph" w:customStyle="1" w:styleId="2110">
    <w:name w:val="样式 标题 2 + 段前: 1 行 段后: 1 行"/>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CharCharCharChar1CharCharCharCharCharCharCharCharCharCharCharCharCharChar">
    <w:name w:val="Char Char Char Char1 Char Char Char Char Char Char Char Char Char Char Char Char Char Char"/>
    <w:basedOn w:val="afffff1"/>
    <w:qFormat/>
    <w:pPr>
      <w:widowControl/>
      <w:spacing w:after="160" w:line="240" w:lineRule="exact"/>
      <w:ind w:firstLineChars="0" w:firstLine="0"/>
      <w:jc w:val="left"/>
    </w:pPr>
    <w:rPr>
      <w:rFonts w:ascii="Verdana" w:eastAsia="仿宋_GB2312" w:hAnsi="Verdana"/>
      <w:bCs w:val="0"/>
      <w:kern w:val="0"/>
      <w:szCs w:val="20"/>
      <w:lang w:eastAsia="en-US"/>
    </w:rPr>
  </w:style>
  <w:style w:type="paragraph" w:customStyle="1" w:styleId="afffffffffffffffffffffffff5">
    <w:name w:val="封面主标题"/>
    <w:next w:val="afffffffffffffffffffffffff6"/>
    <w:qFormat/>
    <w:pPr>
      <w:adjustRightInd w:val="0"/>
      <w:snapToGrid w:val="0"/>
      <w:spacing w:before="2400" w:after="400"/>
      <w:jc w:val="center"/>
    </w:pPr>
    <w:rPr>
      <w:rFonts w:eastAsia="黑体"/>
      <w:b/>
      <w:snapToGrid w:val="0"/>
      <w:spacing w:val="20"/>
      <w:sz w:val="72"/>
      <w:szCs w:val="72"/>
    </w:rPr>
  </w:style>
  <w:style w:type="paragraph" w:customStyle="1" w:styleId="afffffffffffffffffffffffff6">
    <w:name w:val="封面副标题"/>
    <w:qFormat/>
    <w:pPr>
      <w:adjustRightInd w:val="0"/>
      <w:snapToGrid w:val="0"/>
      <w:spacing w:before="400" w:after="400"/>
      <w:jc w:val="center"/>
    </w:pPr>
    <w:rPr>
      <w:rFonts w:eastAsia="黑体"/>
      <w:b/>
      <w:snapToGrid w:val="0"/>
      <w:spacing w:val="20"/>
      <w:sz w:val="52"/>
      <w:szCs w:val="52"/>
    </w:rPr>
  </w:style>
  <w:style w:type="paragraph" w:customStyle="1" w:styleId="afffffffffffffffffffffffff7">
    <w:name w:val="封面项目名称"/>
    <w:next w:val="afffff1"/>
    <w:qFormat/>
    <w:pPr>
      <w:adjustRightInd w:val="0"/>
      <w:snapToGrid w:val="0"/>
      <w:spacing w:after="5200"/>
      <w:jc w:val="center"/>
    </w:pPr>
    <w:rPr>
      <w:rFonts w:eastAsia="黑体"/>
      <w:b/>
      <w:snapToGrid w:val="0"/>
      <w:spacing w:val="20"/>
      <w:sz w:val="44"/>
      <w:szCs w:val="52"/>
    </w:rPr>
  </w:style>
  <w:style w:type="paragraph" w:customStyle="1" w:styleId="afffffffffffffffffffffffff8">
    <w:name w:val="封面落款"/>
    <w:qFormat/>
    <w:pPr>
      <w:adjustRightInd w:val="0"/>
      <w:snapToGrid w:val="0"/>
      <w:spacing w:line="360" w:lineRule="auto"/>
      <w:jc w:val="center"/>
    </w:pPr>
    <w:rPr>
      <w:rFonts w:eastAsia="楷体_GB2312"/>
      <w:b/>
      <w:snapToGrid w:val="0"/>
      <w:color w:val="000000"/>
      <w:spacing w:val="60"/>
      <w:sz w:val="30"/>
      <w:szCs w:val="30"/>
    </w:rPr>
  </w:style>
  <w:style w:type="paragraph" w:customStyle="1" w:styleId="afffffffffffffffffffffffff9">
    <w:name w:val="金宏发行正文"/>
    <w:basedOn w:val="afffff1"/>
    <w:qFormat/>
    <w:pPr>
      <w:spacing w:line="500" w:lineRule="exact"/>
      <w:ind w:firstLine="560"/>
    </w:pPr>
    <w:rPr>
      <w:rFonts w:ascii="Times New Roman" w:eastAsia="仿宋_GB2312" w:hAnsi="Times New Roman" w:cs="宋体"/>
      <w:bCs w:val="0"/>
      <w:sz w:val="28"/>
      <w:szCs w:val="20"/>
    </w:rPr>
  </w:style>
  <w:style w:type="paragraph" w:customStyle="1" w:styleId="11modelHeading0H1PIM1h11L1bocSectionHead5">
    <w:name w:val="样式 标题 1标题 1modelHeading 0H1PIM 1h1标书1L1bocSection Head...5"/>
    <w:basedOn w:val="1f4"/>
    <w:next w:val="2f"/>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3H3h33rdlevel3Head3section3section31section32">
    <w:name w:val="样式 标题 3H3h33rd level3Head 3section:3section:31section:32..."/>
    <w:basedOn w:val="38"/>
    <w:next w:val="214"/>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2H2sect12PIM2Heading2Hidden2ndlevelh221">
    <w:name w:val="样式 标题 2正文二级标题H2sect 1.2PIM2Heading 2 Hidden2nd levelh22...1"/>
    <w:basedOn w:val="2f1"/>
    <w:next w:val="214"/>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5H5PIM5dashdsdddash1ds1dd1dash2ds2dd2dash3ds1">
    <w:name w:val="样式 标题 5H5PIM 5dashdsdddash1ds1dd1dash2ds2dd2dash3ds...1"/>
    <w:basedOn w:val="54"/>
    <w:next w:val="214"/>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character" w:customStyle="1" w:styleId="2Chard">
    <w:name w:val="正文文字 2 Char"/>
    <w:qFormat/>
    <w:rPr>
      <w:rFonts w:ascii="宋体" w:eastAsia="宋体" w:hAnsi="宋体"/>
      <w:kern w:val="2"/>
      <w:sz w:val="24"/>
      <w:lang w:val="en-US" w:eastAsia="zh-CN" w:bidi="ar-SA"/>
    </w:rPr>
  </w:style>
  <w:style w:type="paragraph" w:customStyle="1" w:styleId="CSS10">
    <w:name w:val="CSS1级编号"/>
    <w:basedOn w:val="afffff1"/>
    <w:qFormat/>
    <w:pPr>
      <w:ind w:firstLineChars="0" w:firstLine="0"/>
    </w:pPr>
    <w:rPr>
      <w:rFonts w:ascii="Times New Roman" w:hAnsi="Times New Roman"/>
      <w:bCs w:val="0"/>
      <w:szCs w:val="24"/>
    </w:rPr>
  </w:style>
  <w:style w:type="paragraph" w:customStyle="1" w:styleId="CSS2">
    <w:name w:val="CSS2级正文"/>
    <w:basedOn w:val="2fe"/>
    <w:link w:val="CSS2Char"/>
    <w:qFormat/>
    <w:pPr>
      <w:spacing w:after="0" w:line="360" w:lineRule="auto"/>
      <w:ind w:leftChars="200" w:left="480" w:firstLineChars="200" w:firstLine="480"/>
    </w:pPr>
    <w:rPr>
      <w:szCs w:val="20"/>
      <w:lang w:val="zh-CN"/>
    </w:rPr>
  </w:style>
  <w:style w:type="character" w:customStyle="1" w:styleId="CSS2Char">
    <w:name w:val="CSS2级正文 Char"/>
    <w:link w:val="CSS2"/>
    <w:qFormat/>
    <w:rPr>
      <w:kern w:val="2"/>
      <w:sz w:val="24"/>
      <w:lang w:val="zh-CN"/>
    </w:rPr>
  </w:style>
  <w:style w:type="character" w:customStyle="1" w:styleId="tx1">
    <w:name w:val="tx1"/>
    <w:qFormat/>
    <w:rPr>
      <w:b/>
      <w:bCs/>
    </w:rPr>
  </w:style>
  <w:style w:type="paragraph" w:customStyle="1" w:styleId="afffffffffffffffffffffffffa">
    <w:name w:val="样式 黑体 五号 加粗 居中"/>
    <w:basedOn w:val="afffff1"/>
    <w:link w:val="Charfffff6"/>
    <w:qFormat/>
    <w:pPr>
      <w:ind w:firstLineChars="0" w:firstLine="0"/>
      <w:jc w:val="center"/>
    </w:pPr>
    <w:rPr>
      <w:rFonts w:ascii="黑体" w:eastAsia="黑体" w:hAnsi="黑体"/>
      <w:b w:val="0"/>
      <w:szCs w:val="20"/>
      <w:lang w:val="zh-CN"/>
    </w:rPr>
  </w:style>
  <w:style w:type="character" w:customStyle="1" w:styleId="Charfffff6">
    <w:name w:val="样式 黑体 五号 加粗 居中 Char"/>
    <w:link w:val="afffffffffffffffffffffffffa"/>
    <w:qFormat/>
    <w:rPr>
      <w:rFonts w:ascii="黑体" w:eastAsia="黑体" w:hAnsi="黑体"/>
      <w:b/>
      <w:bCs/>
      <w:kern w:val="2"/>
      <w:sz w:val="21"/>
      <w:lang w:val="zh-CN"/>
    </w:rPr>
  </w:style>
  <w:style w:type="paragraph" w:customStyle="1" w:styleId="1fffff9">
    <w:name w:val="样式 黑体 五号 加粗 居中1"/>
    <w:basedOn w:val="afffff1"/>
    <w:link w:val="1Chara"/>
    <w:qFormat/>
    <w:pPr>
      <w:ind w:firstLineChars="0" w:firstLine="0"/>
      <w:jc w:val="center"/>
    </w:pPr>
    <w:rPr>
      <w:rFonts w:ascii="黑体" w:eastAsia="黑体" w:hAnsi="Times New Roman"/>
      <w:b w:val="0"/>
      <w:szCs w:val="21"/>
      <w:lang w:val="zh-CN"/>
    </w:rPr>
  </w:style>
  <w:style w:type="character" w:customStyle="1" w:styleId="1Chara">
    <w:name w:val="样式 黑体 五号 加粗 居中1 Char"/>
    <w:link w:val="1fffff9"/>
    <w:qFormat/>
    <w:rPr>
      <w:rFonts w:ascii="黑体" w:eastAsia="黑体"/>
      <w:b/>
      <w:bCs/>
      <w:kern w:val="2"/>
      <w:sz w:val="21"/>
      <w:szCs w:val="21"/>
      <w:lang w:val="zh-CN"/>
    </w:rPr>
  </w:style>
  <w:style w:type="paragraph" w:customStyle="1" w:styleId="3110">
    <w:name w:val="样式 标题 3 + 段前: 1 行 段后: 1 行"/>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CharCharChar10">
    <w:name w:val="Char Char Char1"/>
    <w:basedOn w:val="affffff0"/>
    <w:qFormat/>
    <w:pPr>
      <w:spacing w:line="240" w:lineRule="auto"/>
      <w:ind w:firstLineChars="0" w:firstLine="0"/>
    </w:pPr>
    <w:rPr>
      <w:rFonts w:ascii="Tahoma" w:hAnsi="Tahoma"/>
      <w:bCs w:val="0"/>
      <w:szCs w:val="24"/>
    </w:rPr>
  </w:style>
  <w:style w:type="paragraph" w:customStyle="1" w:styleId="StyleHeading3H3l3CTLinespacing15lines1">
    <w:name w:val="Style Heading 3H3l3CT小标题中 + Line spacing:  1.5 lines1"/>
    <w:basedOn w:val="38"/>
    <w:next w:val="afffff2"/>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afffffffffffffffffffffffffb">
    <w:name w:val="封面标签"/>
    <w:basedOn w:val="afffff1"/>
    <w:qFormat/>
    <w:pPr>
      <w:ind w:firstLineChars="0" w:firstLine="0"/>
    </w:pPr>
    <w:rPr>
      <w:rFonts w:ascii="黑体" w:eastAsia="黑体" w:hAnsi="Times New Roman"/>
      <w:bCs w:val="0"/>
      <w:szCs w:val="20"/>
    </w:rPr>
  </w:style>
  <w:style w:type="character" w:customStyle="1" w:styleId="Char1CharChar0">
    <w:name w:val="Char1 Char Char"/>
    <w:qFormat/>
    <w:rPr>
      <w:rFonts w:eastAsia="宋体"/>
      <w:kern w:val="2"/>
      <w:sz w:val="21"/>
      <w:szCs w:val="24"/>
      <w:lang w:val="en-US" w:eastAsia="zh-CN" w:bidi="ar-SA"/>
    </w:rPr>
  </w:style>
  <w:style w:type="paragraph" w:customStyle="1" w:styleId="afffffffffffffffffffffffffc">
    <w:name w:val="封面单位"/>
    <w:basedOn w:val="afffff1"/>
    <w:qFormat/>
    <w:pPr>
      <w:ind w:firstLineChars="0" w:firstLine="0"/>
      <w:jc w:val="center"/>
    </w:pPr>
    <w:rPr>
      <w:rFonts w:ascii="楷体_GB2312" w:eastAsia="楷体_GB2312" w:hAnsi="Times New Roman"/>
      <w:b w:val="0"/>
      <w:bCs w:val="0"/>
      <w:sz w:val="32"/>
      <w:szCs w:val="20"/>
    </w:rPr>
  </w:style>
  <w:style w:type="paragraph" w:customStyle="1" w:styleId="afffffffffffffffffffffffffd">
    <w:name w:val="版本控制标题"/>
    <w:basedOn w:val="afffff1"/>
    <w:qFormat/>
    <w:pPr>
      <w:spacing w:before="156" w:after="156"/>
      <w:ind w:firstLineChars="0" w:firstLine="0"/>
    </w:pPr>
    <w:rPr>
      <w:rFonts w:ascii="Times New Roman" w:hAnsi="Times New Roman"/>
      <w:b w:val="0"/>
      <w:bCs w:val="0"/>
      <w:szCs w:val="20"/>
    </w:rPr>
  </w:style>
  <w:style w:type="paragraph" w:customStyle="1" w:styleId="BorderBlue">
    <w:name w:val="BorderBlue"/>
    <w:basedOn w:val="afffff1"/>
    <w:qFormat/>
    <w:pPr>
      <w:widowControl/>
      <w:pBdr>
        <w:top w:val="single" w:sz="4" w:space="1" w:color="auto"/>
        <w:left w:val="single" w:sz="4" w:space="4" w:color="auto"/>
        <w:bottom w:val="single" w:sz="4" w:space="1" w:color="auto"/>
        <w:right w:val="single" w:sz="4" w:space="4" w:color="auto"/>
      </w:pBdr>
      <w:spacing w:line="240" w:lineRule="auto"/>
      <w:ind w:leftChars="300" w:left="300" w:firstLineChars="0" w:firstLine="0"/>
      <w:jc w:val="left"/>
    </w:pPr>
    <w:rPr>
      <w:bCs w:val="0"/>
      <w:color w:val="333399"/>
      <w:kern w:val="0"/>
      <w:szCs w:val="18"/>
    </w:rPr>
  </w:style>
  <w:style w:type="paragraph" w:customStyle="1" w:styleId="afffffffffffffffffffffffffe">
    <w:name w:val="封面"/>
    <w:basedOn w:val="afffff1"/>
    <w:qFormat/>
    <w:pPr>
      <w:adjustRightInd w:val="0"/>
      <w:ind w:firstLineChars="0" w:firstLine="0"/>
      <w:jc w:val="center"/>
      <w:textAlignment w:val="baseline"/>
    </w:pPr>
    <w:rPr>
      <w:rFonts w:ascii="Arial" w:eastAsia="仿宋_GB2312" w:hAnsi="Arial"/>
      <w:b w:val="0"/>
      <w:bCs w:val="0"/>
      <w:kern w:val="0"/>
      <w:sz w:val="30"/>
      <w:szCs w:val="20"/>
    </w:rPr>
  </w:style>
  <w:style w:type="paragraph" w:customStyle="1" w:styleId="HeadingB">
    <w:name w:val="Heading B"/>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affffffffffffffffffffffffff">
    <w:name w:val="目录标题"/>
    <w:basedOn w:val="afffff1"/>
    <w:qFormat/>
    <w:pPr>
      <w:adjustRightInd w:val="0"/>
      <w:spacing w:beforeLines="20" w:afterLines="20" w:line="240" w:lineRule="auto"/>
      <w:ind w:firstLineChars="0" w:firstLine="0"/>
      <w:jc w:val="center"/>
    </w:pPr>
    <w:rPr>
      <w:rFonts w:ascii="Times New Roman" w:hAnsi="Times New Roman"/>
      <w:b w:val="0"/>
      <w:bCs w:val="0"/>
      <w:kern w:val="0"/>
      <w:sz w:val="36"/>
      <w:szCs w:val="20"/>
    </w:rPr>
  </w:style>
  <w:style w:type="paragraph" w:customStyle="1" w:styleId="HeadingBar">
    <w:name w:val="Heading Bar"/>
    <w:basedOn w:val="afffff1"/>
    <w:next w:val="38"/>
    <w:qFormat/>
    <w:pPr>
      <w:keepNext/>
      <w:keepLines/>
      <w:widowControl/>
      <w:shd w:val="solid" w:color="auto" w:fill="auto"/>
      <w:spacing w:before="240" w:line="240" w:lineRule="auto"/>
      <w:ind w:right="7920" w:firstLineChars="0" w:firstLine="0"/>
      <w:jc w:val="left"/>
    </w:pPr>
    <w:rPr>
      <w:rFonts w:ascii="Book Antiqua" w:eastAsia="Times New Roman" w:hAnsi="Book Antiqua"/>
      <w:bCs w:val="0"/>
      <w:color w:val="FFFFFF"/>
      <w:kern w:val="0"/>
      <w:sz w:val="8"/>
      <w:szCs w:val="20"/>
      <w:lang w:eastAsia="en-US"/>
    </w:rPr>
  </w:style>
  <w:style w:type="paragraph" w:customStyle="1" w:styleId="TableHeading">
    <w:name w:val="Table Heading"/>
    <w:basedOn w:val="TableText"/>
    <w:link w:val="TableHeadingChar"/>
    <w:qFormat/>
    <w:pPr>
      <w:keepLines/>
      <w:spacing w:before="120" w:after="120"/>
    </w:pPr>
    <w:rPr>
      <w:rFonts w:ascii="Book Antiqua" w:eastAsia="Times New Roman" w:hAnsi="Book Antiqua"/>
      <w:b w:val="0"/>
      <w:sz w:val="16"/>
    </w:rPr>
  </w:style>
  <w:style w:type="character" w:customStyle="1" w:styleId="TableHeadingChar">
    <w:name w:val="Table Heading Char"/>
    <w:link w:val="TableHeading"/>
    <w:qFormat/>
    <w:rPr>
      <w:rFonts w:ascii="Book Antiqua" w:eastAsia="Times New Roman" w:hAnsi="Book Antiqua"/>
      <w:b/>
      <w:sz w:val="16"/>
      <w:lang w:eastAsia="en-US"/>
    </w:rPr>
  </w:style>
  <w:style w:type="paragraph" w:customStyle="1" w:styleId="tabletext2">
    <w:name w:val="tabletext"/>
    <w:basedOn w:val="afffff1"/>
    <w:qFormat/>
    <w:pPr>
      <w:widowControl/>
      <w:spacing w:before="100" w:beforeAutospacing="1" w:after="100" w:afterAutospacing="1" w:line="240" w:lineRule="auto"/>
      <w:ind w:firstLineChars="0" w:firstLine="0"/>
      <w:jc w:val="left"/>
    </w:pPr>
    <w:rPr>
      <w:rFonts w:cs="宋体"/>
      <w:bCs w:val="0"/>
      <w:kern w:val="0"/>
      <w:szCs w:val="24"/>
    </w:rPr>
  </w:style>
  <w:style w:type="paragraph" w:customStyle="1" w:styleId="affffffffffffffffffffffffff0">
    <w:name w:val="符号"/>
    <w:basedOn w:val="afffff1"/>
    <w:qFormat/>
    <w:pPr>
      <w:adjustRightInd w:val="0"/>
      <w:spacing w:beforeLines="20" w:afterLines="20" w:line="240" w:lineRule="auto"/>
      <w:ind w:firstLineChars="0" w:firstLine="0"/>
    </w:pPr>
    <w:rPr>
      <w:rFonts w:ascii="Times New Roman" w:hAnsi="Times New Roman"/>
      <w:bCs w:val="0"/>
      <w:kern w:val="0"/>
      <w:szCs w:val="20"/>
    </w:rPr>
  </w:style>
  <w:style w:type="paragraph" w:customStyle="1" w:styleId="affffffffffffffffffffffffff1">
    <w:name w:val="表格（单倍）"/>
    <w:basedOn w:val="afffff1"/>
    <w:next w:val="afffff1"/>
    <w:qFormat/>
    <w:pPr>
      <w:spacing w:line="240" w:lineRule="auto"/>
      <w:ind w:firstLineChars="0" w:firstLine="0"/>
    </w:pPr>
    <w:rPr>
      <w:rFonts w:ascii="Times New Roman" w:hAnsi="Times New Roman"/>
      <w:bCs w:val="0"/>
      <w:szCs w:val="24"/>
    </w:rPr>
  </w:style>
  <w:style w:type="paragraph" w:customStyle="1" w:styleId="affffffffffffffffffffffffff2">
    <w:name w:val="内容示例"/>
    <w:basedOn w:val="afffff7"/>
    <w:qFormat/>
    <w:pPr>
      <w:spacing w:after="0" w:line="240" w:lineRule="auto"/>
    </w:pPr>
    <w:rPr>
      <w:rFonts w:ascii="Times New Roman" w:hAnsi="Times New Roman"/>
      <w:bCs w:val="0"/>
      <w:i/>
      <w:color w:val="0000FF"/>
      <w:kern w:val="0"/>
      <w:szCs w:val="21"/>
    </w:rPr>
  </w:style>
  <w:style w:type="paragraph" w:customStyle="1" w:styleId="Char110">
    <w:name w:val="Char11"/>
    <w:basedOn w:val="afffff1"/>
    <w:qFormat/>
    <w:pPr>
      <w:widowControl/>
      <w:spacing w:after="160" w:line="240" w:lineRule="exact"/>
      <w:ind w:firstLineChars="0" w:firstLine="0"/>
      <w:jc w:val="left"/>
    </w:pPr>
    <w:rPr>
      <w:rFonts w:ascii="Verdana" w:hAnsi="Verdana"/>
      <w:bCs w:val="0"/>
      <w:kern w:val="0"/>
      <w:sz w:val="20"/>
      <w:szCs w:val="20"/>
      <w:lang w:eastAsia="en-US"/>
    </w:rPr>
  </w:style>
  <w:style w:type="paragraph" w:customStyle="1" w:styleId="2H2sect12PIM2Heading2Hidden2ndlevelh22">
    <w:name w:val="样式 标题 2正文二级标题H2sect 1.2PIM2Heading 2 Hidden2nd levelh22..."/>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affffffffffffffffffffffffff3">
    <w:name w:val="问卷标题"/>
    <w:basedOn w:val="afffff1"/>
    <w:qFormat/>
    <w:pPr>
      <w:spacing w:line="240" w:lineRule="auto"/>
      <w:ind w:firstLineChars="0" w:firstLine="0"/>
      <w:jc w:val="center"/>
    </w:pPr>
    <w:rPr>
      <w:rFonts w:ascii="黑体" w:eastAsia="黑体" w:hAnsi="Times New Roman"/>
      <w:b w:val="0"/>
      <w:bCs w:val="0"/>
      <w:szCs w:val="21"/>
    </w:rPr>
  </w:style>
  <w:style w:type="paragraph" w:customStyle="1" w:styleId="CSS3">
    <w:name w:val="CSS3级正文"/>
    <w:basedOn w:val="3f"/>
    <w:qFormat/>
    <w:pPr>
      <w:spacing w:after="0" w:line="360" w:lineRule="auto"/>
      <w:ind w:leftChars="400" w:left="960" w:firstLineChars="200" w:firstLine="480"/>
    </w:pPr>
    <w:rPr>
      <w:rFonts w:cs="宋体"/>
      <w:sz w:val="24"/>
      <w:szCs w:val="20"/>
    </w:rPr>
  </w:style>
  <w:style w:type="paragraph" w:customStyle="1" w:styleId="4f9">
    <w:name w:val="正文文本4"/>
    <w:basedOn w:val="3f"/>
    <w:uiPriority w:val="99"/>
    <w:qFormat/>
    <w:pPr>
      <w:spacing w:after="0" w:line="360" w:lineRule="auto"/>
      <w:ind w:leftChars="600" w:left="600" w:firstLineChars="200" w:firstLine="200"/>
    </w:pPr>
    <w:rPr>
      <w:sz w:val="24"/>
    </w:rPr>
  </w:style>
  <w:style w:type="paragraph" w:customStyle="1" w:styleId="CSS4">
    <w:name w:val="CSS4级正文"/>
    <w:basedOn w:val="4f9"/>
    <w:qFormat/>
    <w:pPr>
      <w:ind w:left="1440" w:firstLine="480"/>
    </w:pPr>
    <w:rPr>
      <w:rFonts w:cs="宋体"/>
      <w:szCs w:val="20"/>
    </w:rPr>
  </w:style>
  <w:style w:type="character" w:customStyle="1" w:styleId="p10style150">
    <w:name w:val="p10 style150"/>
    <w:qFormat/>
  </w:style>
  <w:style w:type="paragraph" w:customStyle="1" w:styleId="332">
    <w:name w:val="样式 标题 3 + 宋体 小四3"/>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affffffffffffffffffffffffff4">
    <w:name w:val="样式 页眉 + 两端对齐"/>
    <w:basedOn w:val="afffffff0"/>
    <w:qFormat/>
    <w:pPr>
      <w:pBdr>
        <w:bottom w:val="none" w:sz="0" w:space="0" w:color="auto"/>
      </w:pBdr>
      <w:ind w:firstLineChars="0" w:firstLine="0"/>
      <w:jc w:val="both"/>
    </w:pPr>
    <w:rPr>
      <w:rFonts w:ascii="Times New Roman" w:hAnsi="Times New Roman" w:cs="宋体"/>
      <w:bCs w:val="0"/>
      <w:szCs w:val="20"/>
    </w:rPr>
  </w:style>
  <w:style w:type="paragraph" w:customStyle="1" w:styleId="1fffffa">
    <w:name w:val="样式 标题 1 + 黑体 三号"/>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4Heading4Charh4PIM4H41">
    <w:name w:val="样式 标题 4Heading 4 Charh4PIM 4H4 + 加宽量  1 磅"/>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4Heading4Charh4PIM4H4111">
    <w:name w:val="样式 样式 标题 4Heading 4 Charh4PIM 4H4 + 加宽量  1 磅 + 段前: 1 行 段后: 1 行"/>
    <w:basedOn w:val="4Heading4Charh4PIM4H41"/>
    <w:qFormat/>
    <w:pPr>
      <w:tabs>
        <w:tab w:val="clear" w:pos="1680"/>
        <w:tab w:val="left" w:pos="864"/>
        <w:tab w:val="left" w:pos="1702"/>
      </w:tabs>
      <w:adjustRightInd/>
      <w:snapToGrid/>
      <w:spacing w:beforeLines="100" w:before="240" w:afterLines="100" w:after="240" w:line="360" w:lineRule="auto"/>
      <w:ind w:left="862" w:hanging="862"/>
    </w:pPr>
    <w:rPr>
      <w:rFonts w:ascii="Arial" w:eastAsia="仿宋_GB2312" w:hAnsi="Arial" w:cs="宋体"/>
      <w:spacing w:val="10"/>
      <w:sz w:val="24"/>
      <w:szCs w:val="24"/>
    </w:rPr>
  </w:style>
  <w:style w:type="paragraph" w:customStyle="1" w:styleId="1H1H11H12H111H13H112PIM1h1SectionHeadHeader1">
    <w:name w:val="样式 标题 1H1H11H12H111H13H112PIM 1h1Section HeadHeader1 +..."/>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2Heading2HiddenHeading2CCBSH2sect12H21sect12Char">
    <w:name w:val="样式 标题 2Heading 2 HiddenHeading 2 CCBSH2sect 1.2H21sect 1.2... Char"/>
    <w:basedOn w:val="2f1"/>
    <w:link w:val="2Heading2HiddenHeading2CCBSH2sect12H21sect12CharChar"/>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character" w:customStyle="1" w:styleId="2Heading2HiddenHeading2CCBSH2sect12H21sect12CharChar">
    <w:name w:val="样式 标题 2Heading 2 HiddenHeading 2 CCBSH2sect 1.2H21sect 1.2... Char Char"/>
    <w:link w:val="2Heading2HiddenHeading2CCBSH2sect12H21sect12Char"/>
    <w:qFormat/>
    <w:rPr>
      <w:rFonts w:ascii="宋体" w:eastAsia="黑体" w:hAnsi="Cambria"/>
      <w:b/>
      <w:bCs/>
      <w:sz w:val="32"/>
      <w:szCs w:val="32"/>
    </w:rPr>
  </w:style>
  <w:style w:type="paragraph" w:customStyle="1" w:styleId="3Heading3-oldh3H3level3PIM3Level3Headsect12">
    <w:name w:val="样式 标题 3Heading 3 - oldh3H3level_3PIM 3Level 3 Headsect1.2..."/>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4Heading4Charh4PIM4H415">
    <w:name w:val="样式 标题 4Heading 4 Charh4PIM 4H4 + 小四 行距: 1.5 倍行距"/>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ICSS1">
    <w:name w:val="ICSS1级文本"/>
    <w:basedOn w:val="afffff1"/>
    <w:link w:val="ICSS1Char"/>
    <w:qFormat/>
    <w:rPr>
      <w:rFonts w:ascii="Times New Roman" w:hAnsi="Times New Roman"/>
      <w:bCs w:val="0"/>
      <w:szCs w:val="24"/>
      <w:lang w:val="zh-CN"/>
    </w:rPr>
  </w:style>
  <w:style w:type="character" w:customStyle="1" w:styleId="ICSS1Char">
    <w:name w:val="ICSS1级文本 Char"/>
    <w:link w:val="ICSS1"/>
    <w:qFormat/>
    <w:rPr>
      <w:kern w:val="2"/>
      <w:sz w:val="24"/>
      <w:szCs w:val="24"/>
      <w:lang w:val="zh-CN"/>
    </w:rPr>
  </w:style>
  <w:style w:type="paragraph" w:customStyle="1" w:styleId="ICSS3">
    <w:name w:val="ICSS3级文本"/>
    <w:basedOn w:val="afffff1"/>
    <w:link w:val="ICSS3Char"/>
    <w:qFormat/>
    <w:pPr>
      <w:ind w:leftChars="400" w:left="400"/>
    </w:pPr>
    <w:rPr>
      <w:rFonts w:ascii="Times New Roman" w:hAnsi="Times New Roman"/>
      <w:bCs w:val="0"/>
      <w:szCs w:val="24"/>
      <w:lang w:val="zh-CN"/>
    </w:rPr>
  </w:style>
  <w:style w:type="character" w:customStyle="1" w:styleId="ICSS3Char">
    <w:name w:val="ICSS3级文本 Char"/>
    <w:link w:val="ICSS3"/>
    <w:qFormat/>
    <w:rPr>
      <w:kern w:val="2"/>
      <w:sz w:val="24"/>
      <w:szCs w:val="24"/>
      <w:lang w:val="zh-CN"/>
    </w:rPr>
  </w:style>
  <w:style w:type="paragraph" w:customStyle="1" w:styleId="ICSS2">
    <w:name w:val="ICSS2级文本"/>
    <w:basedOn w:val="ICSS1"/>
    <w:qFormat/>
    <w:pPr>
      <w:ind w:leftChars="200" w:left="200"/>
    </w:pPr>
  </w:style>
  <w:style w:type="paragraph" w:customStyle="1" w:styleId="ICSS0">
    <w:name w:val="ICSS标书正文"/>
    <w:basedOn w:val="afffff1"/>
    <w:qFormat/>
    <w:pPr>
      <w:ind w:firstLineChars="0" w:firstLine="0"/>
    </w:pPr>
    <w:rPr>
      <w:rFonts w:ascii="Times New Roman" w:hAnsi="Times New Roman"/>
      <w:bCs w:val="0"/>
      <w:szCs w:val="24"/>
    </w:rPr>
  </w:style>
  <w:style w:type="paragraph" w:customStyle="1" w:styleId="1fffffb">
    <w:name w:val="普通(网站)1"/>
    <w:basedOn w:val="afffff1"/>
    <w:qFormat/>
    <w:pPr>
      <w:ind w:firstLineChars="0" w:firstLine="0"/>
    </w:pPr>
    <w:rPr>
      <w:rFonts w:ascii="Times New Roman" w:hAnsi="Times New Roman"/>
      <w:bCs w:val="0"/>
      <w:szCs w:val="24"/>
    </w:rPr>
  </w:style>
  <w:style w:type="paragraph" w:customStyle="1" w:styleId="ICSS10">
    <w:name w:val="ICSS1级文本无缩进"/>
    <w:basedOn w:val="ICSS1"/>
    <w:qFormat/>
    <w:pPr>
      <w:ind w:firstLineChars="0" w:firstLine="0"/>
    </w:pPr>
  </w:style>
  <w:style w:type="paragraph" w:customStyle="1" w:styleId="affffffffffffffffffffffffff5">
    <w:name w:val="表格单元文字"/>
    <w:basedOn w:val="afffff1"/>
    <w:qFormat/>
    <w:pPr>
      <w:spacing w:line="240" w:lineRule="auto"/>
      <w:ind w:firstLineChars="0" w:firstLine="0"/>
    </w:pPr>
    <w:rPr>
      <w:rFonts w:ascii="Times New Roman" w:hAnsi="Times New Roman"/>
      <w:bCs w:val="0"/>
      <w:szCs w:val="24"/>
    </w:rPr>
  </w:style>
  <w:style w:type="paragraph" w:customStyle="1" w:styleId="affffffffffffffffffffffffff6">
    <w:name w:val="表格表头文字"/>
    <w:basedOn w:val="affffffffffffffffffffffffff5"/>
    <w:qFormat/>
    <w:pPr>
      <w:jc w:val="center"/>
    </w:pPr>
    <w:rPr>
      <w:b w:val="0"/>
    </w:rPr>
  </w:style>
  <w:style w:type="paragraph" w:customStyle="1" w:styleId="affffffffffffffffffffffffff7">
    <w:name w:val="标题文本"/>
    <w:basedOn w:val="ICSS10"/>
    <w:qFormat/>
    <w:pPr>
      <w:ind w:firstLine="480"/>
      <w:jc w:val="center"/>
    </w:pPr>
    <w:rPr>
      <w:b w:val="0"/>
      <w:sz w:val="30"/>
      <w:szCs w:val="30"/>
    </w:rPr>
  </w:style>
  <w:style w:type="paragraph" w:customStyle="1" w:styleId="affffffffffffffffffffffffff8">
    <w:name w:val="文档标题文本"/>
    <w:basedOn w:val="affffffffffffffffffffffffff7"/>
    <w:next w:val="ICSS1"/>
    <w:qFormat/>
    <w:pPr>
      <w:wordWrap w:val="0"/>
      <w:spacing w:line="180" w:lineRule="atLeast"/>
    </w:pPr>
    <w:rPr>
      <w:sz w:val="72"/>
      <w:szCs w:val="72"/>
    </w:rPr>
  </w:style>
  <w:style w:type="paragraph" w:customStyle="1" w:styleId="G">
    <w:name w:val="G正文_小四"/>
    <w:basedOn w:val="afffff1"/>
    <w:qFormat/>
    <w:pPr>
      <w:ind w:firstLineChars="0" w:firstLine="0"/>
      <w:jc w:val="left"/>
    </w:pPr>
    <w:rPr>
      <w:bCs w:val="0"/>
      <w:szCs w:val="24"/>
    </w:rPr>
  </w:style>
  <w:style w:type="paragraph" w:customStyle="1" w:styleId="ICSS12">
    <w:name w:val="样式 ICSS1级文本 + 首行缩进:  2 字符"/>
    <w:basedOn w:val="ICSS1"/>
    <w:qFormat/>
    <w:pPr>
      <w:spacing w:beforeLines="50"/>
      <w:ind w:firstLineChars="0" w:firstLine="0"/>
    </w:pPr>
    <w:rPr>
      <w:rFonts w:ascii="Arial" w:hAnsi="Arial" w:cs="Arial"/>
      <w:szCs w:val="20"/>
    </w:rPr>
  </w:style>
  <w:style w:type="paragraph" w:customStyle="1" w:styleId="1fffffc">
    <w:name w:val="缩进正文1"/>
    <w:basedOn w:val="afffff1"/>
    <w:qFormat/>
    <w:rPr>
      <w:rFonts w:ascii="Times New Roman" w:hAnsi="Times New Roman"/>
      <w:bCs w:val="0"/>
      <w:szCs w:val="24"/>
    </w:rPr>
  </w:style>
  <w:style w:type="paragraph" w:customStyle="1" w:styleId="2fffffe">
    <w:name w:val="缩进正文2"/>
    <w:basedOn w:val="afffff1"/>
    <w:qFormat/>
    <w:rPr>
      <w:rFonts w:ascii="Times New Roman" w:hAnsi="Times New Roman"/>
      <w:bCs w:val="0"/>
      <w:szCs w:val="24"/>
    </w:rPr>
  </w:style>
  <w:style w:type="paragraph" w:customStyle="1" w:styleId="ICSS121">
    <w:name w:val="样式 ICSS1级文本 + 首行缩进:  2 字符1"/>
    <w:basedOn w:val="ICSS1"/>
    <w:qFormat/>
    <w:pPr>
      <w:spacing w:beforeLines="50"/>
      <w:ind w:firstLineChars="0" w:firstLine="0"/>
    </w:pPr>
    <w:rPr>
      <w:rFonts w:ascii="Arial" w:hAnsi="Arial" w:cs="Arial"/>
      <w:szCs w:val="20"/>
    </w:rPr>
  </w:style>
  <w:style w:type="paragraph" w:customStyle="1" w:styleId="affffffffffffffffffffffffff9">
    <w:name w:val="正文一"/>
    <w:basedOn w:val="afffff1"/>
    <w:qFormat/>
    <w:pPr>
      <w:widowControl/>
      <w:spacing w:line="312" w:lineRule="auto"/>
      <w:ind w:firstLine="480"/>
      <w:jc w:val="left"/>
    </w:pPr>
    <w:rPr>
      <w:rFonts w:ascii="Times New Roman" w:hAnsi="Times New Roman"/>
      <w:bCs w:val="0"/>
      <w:kern w:val="0"/>
      <w:szCs w:val="24"/>
      <w:lang w:bidi="he-IL"/>
    </w:rPr>
  </w:style>
  <w:style w:type="paragraph" w:customStyle="1" w:styleId="CSS1CharChar">
    <w:name w:val="CSS1级正文 Char Char"/>
    <w:basedOn w:val="afffff7"/>
    <w:qFormat/>
    <w:pPr>
      <w:tabs>
        <w:tab w:val="left" w:pos="420"/>
      </w:tabs>
      <w:adjustRightInd w:val="0"/>
      <w:snapToGrid w:val="0"/>
      <w:spacing w:after="0"/>
      <w:ind w:firstLine="480"/>
    </w:pPr>
    <w:rPr>
      <w:rFonts w:ascii="Times New Roman" w:hAnsi="Times New Roman" w:cs="宋体"/>
      <w:bCs w:val="0"/>
      <w:szCs w:val="24"/>
    </w:rPr>
  </w:style>
  <w:style w:type="paragraph" w:customStyle="1" w:styleId="216">
    <w:name w:val="正文文本缩进 21"/>
    <w:basedOn w:val="afffff1"/>
    <w:uiPriority w:val="99"/>
    <w:qFormat/>
    <w:pPr>
      <w:tabs>
        <w:tab w:val="left" w:pos="540"/>
      </w:tabs>
      <w:adjustRightInd w:val="0"/>
      <w:ind w:firstLineChars="0" w:firstLine="480"/>
      <w:textAlignment w:val="baseline"/>
    </w:pPr>
    <w:rPr>
      <w:rFonts w:ascii="Times New Roman" w:hAnsi="Times New Roman"/>
      <w:bCs w:val="0"/>
      <w:szCs w:val="20"/>
    </w:rPr>
  </w:style>
  <w:style w:type="paragraph" w:customStyle="1" w:styleId="affffffffffffffffffffffffffa">
    <w:name w:val="海尔"/>
    <w:basedOn w:val="afffff1"/>
    <w:qFormat/>
    <w:pPr>
      <w:autoSpaceDE w:val="0"/>
      <w:autoSpaceDN w:val="0"/>
      <w:adjustRightInd w:val="0"/>
      <w:snapToGrid w:val="0"/>
      <w:ind w:right="238" w:firstLineChars="0" w:firstLine="0"/>
    </w:pPr>
    <w:rPr>
      <w:rFonts w:ascii="Arial" w:hAnsi="Arial"/>
      <w:bCs w:val="0"/>
      <w:color w:val="000000"/>
      <w:szCs w:val="20"/>
    </w:rPr>
  </w:style>
  <w:style w:type="paragraph" w:customStyle="1" w:styleId="1CSS">
    <w:name w:val="样式 标题 1CSS章标记 + 行距: 单倍行距"/>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2CSSICSS">
    <w:name w:val="样式 标题 2CSS节标记ICSS章标记 + 行距: 单倍行距"/>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3CSS1H3sect123l3CTh3BOD0Heading3-oldLe">
    <w:name w:val="样式 标题 3CSS节内1级标记H3sect1.2.3l3CTh3BOD 0Heading 3 - oldLe..."/>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4CSS24CharCSS2Char">
    <w:name w:val="样式 标题 4CSS节内2级标记标题 4 CharCSS节内2级标记 Char + 行距: 单倍行距"/>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CSS1CharCharCharChar">
    <w:name w:val="CSS1级正文 Char Char Char Char"/>
    <w:basedOn w:val="afffff1"/>
    <w:qFormat/>
    <w:pPr>
      <w:adjustRightInd w:val="0"/>
      <w:snapToGrid w:val="0"/>
      <w:ind w:firstLine="480"/>
    </w:pPr>
    <w:rPr>
      <w:rFonts w:ascii="Times New Roman" w:hAnsi="Times New Roman" w:cs="宋体"/>
      <w:bCs w:val="0"/>
      <w:szCs w:val="24"/>
    </w:rPr>
  </w:style>
  <w:style w:type="paragraph" w:customStyle="1" w:styleId="ISSNormal3">
    <w:name w:val="ISS_Normal3"/>
    <w:basedOn w:val="afffff1"/>
    <w:qFormat/>
    <w:pPr>
      <w:tabs>
        <w:tab w:val="left" w:pos="1008"/>
      </w:tabs>
      <w:ind w:left="340"/>
    </w:pPr>
    <w:rPr>
      <w:rFonts w:ascii="Times New Roman" w:hAnsi="Times New Roman"/>
      <w:bCs w:val="0"/>
      <w:szCs w:val="24"/>
      <w:lang w:val="en-GB"/>
    </w:rPr>
  </w:style>
  <w:style w:type="paragraph" w:customStyle="1" w:styleId="ISSNormal2">
    <w:name w:val="ISS_Normal2"/>
    <w:basedOn w:val="afffff1"/>
    <w:qFormat/>
    <w:pPr>
      <w:ind w:left="170"/>
    </w:pPr>
    <w:rPr>
      <w:rFonts w:ascii="Times New Roman" w:hAnsi="Times New Roman"/>
      <w:bCs w:val="0"/>
      <w:szCs w:val="24"/>
      <w:lang w:val="en-GB"/>
    </w:rPr>
  </w:style>
  <w:style w:type="paragraph" w:customStyle="1" w:styleId="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w:basedOn w:val="afffff1"/>
    <w:qFormat/>
    <w:pPr>
      <w:widowControl/>
      <w:spacing w:after="160" w:line="240" w:lineRule="exact"/>
      <w:ind w:firstLineChars="0" w:firstLine="0"/>
      <w:jc w:val="left"/>
    </w:pPr>
    <w:rPr>
      <w:rFonts w:ascii="Verdana" w:eastAsia="仿宋_GB2312" w:hAnsi="Verdana"/>
      <w:bCs w:val="0"/>
      <w:kern w:val="0"/>
      <w:szCs w:val="20"/>
      <w:lang w:eastAsia="en-US"/>
    </w:rPr>
  </w:style>
  <w:style w:type="character" w:customStyle="1" w:styleId="4CharChar0">
    <w:name w:val="标题 4 Char Char"/>
    <w:qFormat/>
    <w:rPr>
      <w:rFonts w:ascii="Arial" w:eastAsia="黑体" w:hAnsi="Arial"/>
      <w:b/>
      <w:bCs/>
      <w:kern w:val="2"/>
      <w:sz w:val="28"/>
      <w:szCs w:val="28"/>
      <w:lang w:val="en-US" w:eastAsia="zh-CN" w:bidi="ar-SA"/>
    </w:rPr>
  </w:style>
  <w:style w:type="paragraph" w:customStyle="1" w:styleId="char21">
    <w:name w:val="char2"/>
    <w:basedOn w:val="afffff1"/>
    <w:qFormat/>
    <w:pPr>
      <w:widowControl/>
      <w:spacing w:after="160" w:line="240" w:lineRule="exact"/>
      <w:ind w:firstLineChars="0" w:firstLine="0"/>
      <w:jc w:val="left"/>
    </w:pPr>
    <w:rPr>
      <w:rFonts w:ascii="Verdana" w:hAnsi="Verdana"/>
      <w:bCs w:val="0"/>
      <w:sz w:val="20"/>
      <w:szCs w:val="20"/>
    </w:rPr>
  </w:style>
  <w:style w:type="character" w:customStyle="1" w:styleId="3CharChar1">
    <w:name w:val="正文文字 3 Char Char"/>
    <w:qFormat/>
    <w:rPr>
      <w:rFonts w:eastAsia="宋体"/>
      <w:kern w:val="2"/>
      <w:sz w:val="24"/>
      <w:szCs w:val="24"/>
      <w:lang w:val="en-US" w:eastAsia="zh-CN" w:bidi="ar-SA"/>
    </w:rPr>
  </w:style>
  <w:style w:type="character" w:customStyle="1" w:styleId="DraftChar">
    <w:name w:val="Draft Char"/>
    <w:qFormat/>
    <w:rPr>
      <w:rFonts w:eastAsia="宋体"/>
      <w:kern w:val="2"/>
      <w:sz w:val="18"/>
      <w:lang w:val="en-US" w:eastAsia="zh-CN" w:bidi="ar-SA"/>
    </w:rPr>
  </w:style>
  <w:style w:type="character" w:customStyle="1" w:styleId="2CharChar0">
    <w:name w:val="正文文字缩进 2 Char Char"/>
    <w:qFormat/>
    <w:rPr>
      <w:rFonts w:ascii="宋体" w:eastAsia="宋体"/>
      <w:kern w:val="2"/>
      <w:sz w:val="24"/>
      <w:lang w:val="en-US" w:eastAsia="zh-CN" w:bidi="ar-SA"/>
    </w:rPr>
  </w:style>
  <w:style w:type="character" w:customStyle="1" w:styleId="3CharChar2">
    <w:name w:val="正文文字缩进 3 Char Char"/>
    <w:qFormat/>
    <w:rPr>
      <w:rFonts w:eastAsia="宋体"/>
      <w:kern w:val="2"/>
      <w:sz w:val="24"/>
      <w:lang w:val="en-US" w:eastAsia="zh-CN" w:bidi="ar-SA"/>
    </w:rPr>
  </w:style>
  <w:style w:type="character" w:customStyle="1" w:styleId="style510">
    <w:name w:val="style51"/>
    <w:qFormat/>
    <w:rPr>
      <w:b/>
      <w:bCs/>
      <w:sz w:val="22"/>
      <w:szCs w:val="22"/>
    </w:rPr>
  </w:style>
  <w:style w:type="paragraph" w:customStyle="1" w:styleId="affffffffffffffffffffffffffb">
    <w:name w:val="二级目录"/>
    <w:basedOn w:val="TOC2"/>
    <w:qFormat/>
    <w:pPr>
      <w:tabs>
        <w:tab w:val="left" w:pos="1440"/>
        <w:tab w:val="right" w:leader="dot" w:pos="8296"/>
      </w:tabs>
      <w:spacing w:before="120"/>
      <w:ind w:leftChars="100" w:left="480" w:firstLine="420"/>
    </w:pPr>
    <w:rPr>
      <w:rFonts w:ascii="Calibri" w:eastAsia="黑体" w:hAnsi="Calibri" w:cs="宋体"/>
      <w:kern w:val="0"/>
      <w:szCs w:val="21"/>
    </w:rPr>
  </w:style>
  <w:style w:type="paragraph" w:customStyle="1" w:styleId="5H5PIM5dashdsdddash1ds1dd1dash2ds2dd2dash3ds">
    <w:name w:val="样式 标题 5H5PIM 5dashdsdddash1ds1dd1dash2ds2dd2dash3ds..."/>
    <w:basedOn w:val="54"/>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3fff2">
    <w:name w:val="标题内部3"/>
    <w:basedOn w:val="afffff1"/>
    <w:qFormat/>
    <w:pPr>
      <w:ind w:left="900" w:firstLineChars="0" w:hanging="333"/>
    </w:pPr>
    <w:rPr>
      <w:bCs w:val="0"/>
    </w:rPr>
  </w:style>
  <w:style w:type="paragraph" w:customStyle="1" w:styleId="affffffffffffffffffffffffffc">
    <w:name w:val="列表加粗"/>
    <w:basedOn w:val="12"/>
    <w:qFormat/>
    <w:pPr>
      <w:numPr>
        <w:numId w:val="0"/>
      </w:numPr>
      <w:tabs>
        <w:tab w:val="left" w:pos="425"/>
      </w:tabs>
      <w:spacing w:beforeLines="0" w:before="0" w:line="360" w:lineRule="auto"/>
      <w:ind w:left="425" w:hanging="80"/>
    </w:pPr>
    <w:rPr>
      <w:rFonts w:eastAsia="宋体"/>
      <w:b/>
    </w:rPr>
  </w:style>
  <w:style w:type="paragraph" w:customStyle="1" w:styleId="ArialBlack">
    <w:name w:val="样式 第一章 + (西文) Arial Black"/>
    <w:basedOn w:val="afffffffffffffffffff4"/>
    <w:qFormat/>
    <w:pPr>
      <w:keepNext/>
      <w:keepLines/>
      <w:tabs>
        <w:tab w:val="left" w:pos="619"/>
      </w:tabs>
      <w:spacing w:before="340" w:afterLines="0" w:after="330" w:line="578" w:lineRule="auto"/>
      <w:ind w:left="619" w:firstLineChars="0" w:hanging="619"/>
      <w:jc w:val="center"/>
      <w:outlineLvl w:val="0"/>
    </w:pPr>
    <w:rPr>
      <w:rFonts w:ascii="Arial" w:hAnsi="Arial"/>
      <w:b/>
      <w:kern w:val="44"/>
      <w:sz w:val="44"/>
      <w:szCs w:val="44"/>
    </w:rPr>
  </w:style>
  <w:style w:type="paragraph" w:customStyle="1" w:styleId="myArialBlack">
    <w:name w:val="样式 my正文 + Arial Black"/>
    <w:basedOn w:val="afffff1"/>
    <w:link w:val="myArialBlackChar"/>
    <w:qFormat/>
    <w:pPr>
      <w:ind w:firstLine="480"/>
    </w:pPr>
    <w:rPr>
      <w:rFonts w:ascii="Arial" w:hAnsi="Arial"/>
      <w:bCs w:val="0"/>
      <w:szCs w:val="24"/>
      <w:lang w:val="zh-CN"/>
    </w:rPr>
  </w:style>
  <w:style w:type="character" w:customStyle="1" w:styleId="myArialBlackChar">
    <w:name w:val="样式 my正文 + Arial Black Char"/>
    <w:link w:val="myArialBlack"/>
    <w:qFormat/>
    <w:rPr>
      <w:rFonts w:ascii="Arial" w:hAnsi="Arial"/>
      <w:kern w:val="2"/>
      <w:sz w:val="24"/>
      <w:szCs w:val="24"/>
      <w:lang w:val="zh-CN"/>
    </w:rPr>
  </w:style>
  <w:style w:type="paragraph" w:customStyle="1" w:styleId="Highlight">
    <w:name w:val="Highlight"/>
    <w:basedOn w:val="afffff1"/>
    <w:qFormat/>
    <w:pPr>
      <w:widowControl/>
      <w:spacing w:before="240" w:after="120" w:line="288" w:lineRule="auto"/>
      <w:ind w:firstLineChars="0" w:firstLine="454"/>
      <w:jc w:val="left"/>
    </w:pPr>
    <w:rPr>
      <w:rFonts w:ascii="Arial" w:hAnsi="Arial"/>
      <w:b w:val="0"/>
      <w:bCs w:val="0"/>
      <w:kern w:val="0"/>
      <w:szCs w:val="24"/>
      <w:u w:val="single"/>
    </w:rPr>
  </w:style>
  <w:style w:type="paragraph" w:customStyle="1" w:styleId="zi">
    <w:name w:val="zi"/>
    <w:basedOn w:val="afffff1"/>
    <w:qFormat/>
    <w:pPr>
      <w:widowControl/>
      <w:spacing w:before="100" w:beforeAutospacing="1" w:after="100" w:afterAutospacing="1" w:line="336" w:lineRule="atLeast"/>
      <w:ind w:firstLineChars="0" w:firstLine="0"/>
      <w:jc w:val="left"/>
    </w:pPr>
    <w:rPr>
      <w:rFonts w:ascii="ˎ̥" w:hAnsi="ˎ̥" w:cs="宋体"/>
      <w:bCs w:val="0"/>
      <w:color w:val="000000"/>
      <w:kern w:val="0"/>
      <w:sz w:val="22"/>
    </w:rPr>
  </w:style>
  <w:style w:type="paragraph" w:customStyle="1" w:styleId="Style8">
    <w:name w:val="Style8"/>
    <w:basedOn w:val="afffff1"/>
    <w:qFormat/>
    <w:pPr>
      <w:numPr>
        <w:numId w:val="103"/>
      </w:numPr>
      <w:spacing w:beforeLines="50" w:afterLines="50" w:line="276" w:lineRule="auto"/>
      <w:ind w:firstLineChars="0" w:firstLine="0"/>
    </w:pPr>
    <w:rPr>
      <w:rFonts w:ascii="Arial" w:hAnsi="Arial"/>
      <w:bCs w:val="0"/>
      <w:szCs w:val="24"/>
    </w:rPr>
  </w:style>
  <w:style w:type="paragraph" w:customStyle="1" w:styleId="WW-2">
    <w:name w:val="WW-正文缩进"/>
    <w:uiPriority w:val="99"/>
    <w:qFormat/>
    <w:pPr>
      <w:widowControl w:val="0"/>
      <w:suppressAutoHyphens/>
      <w:spacing w:line="360" w:lineRule="atLeast"/>
      <w:ind w:firstLine="420"/>
      <w:textAlignment w:val="baseline"/>
    </w:pPr>
    <w:rPr>
      <w:kern w:val="1"/>
      <w:sz w:val="24"/>
    </w:rPr>
  </w:style>
  <w:style w:type="paragraph" w:customStyle="1" w:styleId="32">
    <w:name w:val="列表项目符号3"/>
    <w:basedOn w:val="afffff1"/>
    <w:qFormat/>
    <w:pPr>
      <w:numPr>
        <w:numId w:val="104"/>
      </w:numPr>
      <w:adjustRightInd w:val="0"/>
      <w:ind w:firstLineChars="0" w:firstLine="0"/>
      <w:textAlignment w:val="baseline"/>
    </w:pPr>
    <w:rPr>
      <w:rFonts w:ascii="Times New Roman" w:hAnsi="Times New Roman"/>
      <w:bCs w:val="0"/>
      <w:kern w:val="0"/>
      <w:szCs w:val="20"/>
    </w:rPr>
  </w:style>
  <w:style w:type="paragraph" w:customStyle="1" w:styleId="affffffffffffffffffffffffffd">
    <w:name w:val="投标文件 正文首行缩进"/>
    <w:basedOn w:val="2f"/>
    <w:link w:val="Charfffff7"/>
    <w:qFormat/>
    <w:pPr>
      <w:spacing w:after="220" w:line="360" w:lineRule="auto"/>
      <w:ind w:leftChars="0" w:left="0" w:firstLine="200"/>
    </w:pPr>
    <w:rPr>
      <w:rFonts w:ascii="Arial" w:eastAsia="宋体" w:hAnsi="Arial"/>
      <w:sz w:val="21"/>
      <w:szCs w:val="24"/>
      <w:lang w:val="zh-CN"/>
    </w:rPr>
  </w:style>
  <w:style w:type="character" w:customStyle="1" w:styleId="Charfffff7">
    <w:name w:val="投标文件 正文首行缩进 Char"/>
    <w:link w:val="affffffffffffffffffffffffffd"/>
    <w:qFormat/>
    <w:rPr>
      <w:rFonts w:ascii="Arial" w:hAnsi="Arial"/>
      <w:kern w:val="2"/>
      <w:sz w:val="21"/>
      <w:szCs w:val="24"/>
      <w:lang w:val="zh-CN"/>
    </w:rPr>
  </w:style>
  <w:style w:type="character" w:customStyle="1" w:styleId="myp1111">
    <w:name w:val="myp1111"/>
    <w:qFormat/>
    <w:rPr>
      <w:rFonts w:ascii="ˎ̥" w:hAnsi="ˎ̥" w:hint="default"/>
      <w:color w:val="000000"/>
      <w:sz w:val="20"/>
      <w:szCs w:val="20"/>
      <w:u w:val="none"/>
    </w:rPr>
  </w:style>
  <w:style w:type="paragraph" w:customStyle="1" w:styleId="new0">
    <w:name w:val="new_正文"/>
    <w:basedOn w:val="afffff1"/>
    <w:link w:val="newChar"/>
    <w:qFormat/>
    <w:pPr>
      <w:spacing w:line="240" w:lineRule="auto"/>
      <w:ind w:firstLineChars="211" w:firstLine="549"/>
    </w:pPr>
    <w:rPr>
      <w:rFonts w:ascii="楷体_GB2312" w:eastAsia="楷体_GB2312"/>
      <w:bCs w:val="0"/>
      <w:sz w:val="26"/>
      <w:szCs w:val="26"/>
      <w:lang w:val="zh-CN"/>
    </w:rPr>
  </w:style>
  <w:style w:type="character" w:customStyle="1" w:styleId="newChar">
    <w:name w:val="new_正文 Char"/>
    <w:link w:val="new0"/>
    <w:qFormat/>
    <w:rPr>
      <w:rFonts w:ascii="楷体_GB2312" w:eastAsia="楷体_GB2312" w:hAnsi="宋体"/>
      <w:kern w:val="2"/>
      <w:sz w:val="26"/>
      <w:szCs w:val="26"/>
      <w:lang w:val="zh-CN"/>
    </w:rPr>
  </w:style>
  <w:style w:type="paragraph" w:customStyle="1" w:styleId="affffffffffffffffffffffffffe">
    <w:name w:val="文档正文模板"/>
    <w:basedOn w:val="afffff1"/>
    <w:qFormat/>
    <w:pPr>
      <w:adjustRightInd w:val="0"/>
      <w:ind w:firstLine="480"/>
      <w:textAlignment w:val="baseline"/>
    </w:pPr>
    <w:rPr>
      <w:rFonts w:ascii="Times New Roman" w:hAnsi="Times New Roman"/>
      <w:bCs w:val="0"/>
      <w:kern w:val="0"/>
      <w:szCs w:val="20"/>
    </w:rPr>
  </w:style>
  <w:style w:type="paragraph" w:customStyle="1" w:styleId="htbh">
    <w:name w:val="htbh"/>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afffffffffffffffffffffffffff">
    <w:name w:val="标准段落"/>
    <w:basedOn w:val="afffff1"/>
    <w:qFormat/>
    <w:pPr>
      <w:autoSpaceDN w:val="0"/>
      <w:spacing w:line="240" w:lineRule="auto"/>
      <w:ind w:firstLineChars="0" w:firstLine="0"/>
    </w:pPr>
    <w:rPr>
      <w:rFonts w:ascii="Times New Roman" w:hAnsi="Times New Roman"/>
      <w:b w:val="0"/>
      <w:bCs w:val="0"/>
      <w:i/>
      <w:szCs w:val="24"/>
    </w:rPr>
  </w:style>
  <w:style w:type="paragraph" w:customStyle="1" w:styleId="afffffffffffffffffffffffffff0">
    <w:name w:val="投标文件二级标题"/>
    <w:basedOn w:val="afffff1"/>
    <w:qFormat/>
    <w:pPr>
      <w:spacing w:line="240" w:lineRule="auto"/>
      <w:ind w:firstLineChars="0" w:firstLine="0"/>
    </w:pPr>
    <w:rPr>
      <w:rFonts w:ascii="Times New Roman" w:eastAsia="楷体" w:hAnsi="Times New Roman"/>
      <w:b w:val="0"/>
      <w:bCs w:val="0"/>
      <w:sz w:val="36"/>
      <w:szCs w:val="20"/>
    </w:rPr>
  </w:style>
  <w:style w:type="character" w:customStyle="1" w:styleId="ttag">
    <w:name w:val="t_tag"/>
    <w:qFormat/>
    <w:rPr>
      <w:rFonts w:eastAsia="宋体"/>
      <w:kern w:val="2"/>
      <w:sz w:val="24"/>
      <w:szCs w:val="24"/>
      <w:lang w:val="en-US" w:eastAsia="zh-CN" w:bidi="ar-SA"/>
    </w:rPr>
  </w:style>
  <w:style w:type="paragraph" w:customStyle="1" w:styleId="CharCharChar1CharCharChar1CharCharChar">
    <w:name w:val="Char Char Char1 Char Char Char1 Char Char Char"/>
    <w:basedOn w:val="afffff1"/>
    <w:qFormat/>
    <w:pPr>
      <w:spacing w:line="240" w:lineRule="auto"/>
      <w:ind w:firstLineChars="0" w:firstLine="0"/>
    </w:pPr>
    <w:rPr>
      <w:rFonts w:ascii="Tahoma" w:hAnsi="Tahoma"/>
      <w:bCs w:val="0"/>
      <w:szCs w:val="20"/>
    </w:rPr>
  </w:style>
  <w:style w:type="paragraph" w:customStyle="1" w:styleId="ParaCharCharCharChar">
    <w:name w:val="默认段落字体 Para Char Char Char Char"/>
    <w:basedOn w:val="afffff1"/>
    <w:uiPriority w:val="99"/>
    <w:qFormat/>
    <w:pPr>
      <w:spacing w:line="240" w:lineRule="auto"/>
      <w:ind w:firstLineChars="0" w:firstLine="0"/>
    </w:pPr>
    <w:rPr>
      <w:rFonts w:ascii="Times New Roman" w:hAnsi="Times New Roman"/>
      <w:bCs w:val="0"/>
      <w:szCs w:val="24"/>
    </w:rPr>
  </w:style>
  <w:style w:type="character" w:customStyle="1" w:styleId="f1">
    <w:name w:val="f1"/>
    <w:qFormat/>
  </w:style>
  <w:style w:type="paragraph" w:customStyle="1" w:styleId="afffffffffffffffffffffffffff1">
    <w:name w:val="ÕýÎÄÊ×ÐÐËõ½ø"/>
    <w:basedOn w:val="afffff1"/>
    <w:qFormat/>
    <w:pPr>
      <w:widowControl/>
      <w:overflowPunct w:val="0"/>
      <w:autoSpaceDE w:val="0"/>
      <w:autoSpaceDN w:val="0"/>
      <w:adjustRightInd w:val="0"/>
      <w:ind w:firstLineChars="0" w:firstLine="425"/>
      <w:textAlignment w:val="baseline"/>
    </w:pPr>
    <w:rPr>
      <w:rFonts w:ascii="Times New Roman" w:hAnsi="Times New Roman"/>
      <w:bCs w:val="0"/>
      <w:kern w:val="0"/>
      <w:szCs w:val="20"/>
    </w:rPr>
  </w:style>
  <w:style w:type="paragraph" w:customStyle="1" w:styleId="21H2Heading2HiddenHeading2CCBSTitre">
    <w:name w:val="样式 标题 2第一层条第二层论文标题 1H2Heading 2 HiddenHeading 2 CCBSTitre..."/>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1h1Head1HeadingappsBMSHeading1H1PIM1Head1">
    <w:name w:val="样式 标题 1章节第一层h1Head1Heading appsBMS Heading 1H1PIM 1Head...1"/>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3h3H3l3CT3BOD0sect123l3toc3hea">
    <w:name w:val="样式 标题 3第二层条第三层h3H3l3CT目录标题 3BOD 0sect1.2.3l3+toc 3hea..."/>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4H4h4PIM4sect1234RefHeading1rh1sect12341">
    <w:name w:val="样式 标题 4H4h4PIM 4sect 1.2.3.4Ref Heading 1rh1sect 1.2.3.41..."/>
    <w:basedOn w:val="46"/>
    <w:qFormat/>
    <w:pPr>
      <w:keepNext/>
      <w:keepLines/>
      <w:widowControl w:val="0"/>
      <w:numPr>
        <w:ilvl w:val="8"/>
        <w:numId w:val="105"/>
      </w:numPr>
      <w:tabs>
        <w:tab w:val="clear" w:pos="1003"/>
        <w:tab w:val="clear" w:pos="1644"/>
        <w:tab w:val="left" w:pos="1680"/>
        <w:tab w:val="left" w:pos="2126"/>
      </w:tabs>
      <w:overflowPunct/>
      <w:autoSpaceDE/>
      <w:autoSpaceDN/>
      <w:snapToGrid w:val="0"/>
      <w:spacing w:before="280" w:after="290" w:line="376" w:lineRule="auto"/>
      <w:ind w:left="864" w:hanging="144"/>
      <w:textAlignment w:val="auto"/>
    </w:pPr>
    <w:rPr>
      <w:rFonts w:ascii="Calibri Light" w:hAnsi="Calibri Light"/>
      <w:sz w:val="30"/>
      <w:szCs w:val="28"/>
    </w:rPr>
  </w:style>
  <w:style w:type="paragraph" w:customStyle="1" w:styleId="afffffffffffffffffffffffffff2">
    <w:name w:val="表号"/>
    <w:basedOn w:val="afffff1"/>
    <w:next w:val="affffffff0"/>
    <w:qFormat/>
    <w:pPr>
      <w:keepNext/>
      <w:keepLines/>
      <w:autoSpaceDE w:val="0"/>
      <w:autoSpaceDN w:val="0"/>
      <w:adjustRightInd w:val="0"/>
      <w:ind w:firstLineChars="0" w:firstLine="0"/>
      <w:jc w:val="center"/>
    </w:pPr>
    <w:rPr>
      <w:rFonts w:ascii="Arial" w:hAnsi="Arial"/>
      <w:bCs w:val="0"/>
      <w:kern w:val="0"/>
      <w:sz w:val="18"/>
      <w:szCs w:val="18"/>
    </w:rPr>
  </w:style>
  <w:style w:type="paragraph" w:customStyle="1" w:styleId="afffffffffffffffffffffffffff3">
    <w:name w:val="图号"/>
    <w:basedOn w:val="afffff1"/>
    <w:qFormat/>
    <w:pPr>
      <w:keepNext/>
      <w:autoSpaceDE w:val="0"/>
      <w:autoSpaceDN w:val="0"/>
      <w:adjustRightInd w:val="0"/>
      <w:spacing w:before="105"/>
      <w:ind w:firstLineChars="0" w:firstLine="0"/>
      <w:jc w:val="center"/>
    </w:pPr>
    <w:rPr>
      <w:rFonts w:ascii="Arial" w:hAnsi="Arial"/>
      <w:bCs w:val="0"/>
      <w:kern w:val="0"/>
      <w:sz w:val="18"/>
      <w:szCs w:val="18"/>
    </w:rPr>
  </w:style>
  <w:style w:type="paragraph" w:customStyle="1" w:styleId="TableTextCharCharCharChar">
    <w:name w:val="Table Text Char Char Char Char"/>
    <w:link w:val="TableTextCharCharCharCharChar"/>
    <w:qFormat/>
    <w:pPr>
      <w:snapToGrid w:val="0"/>
      <w:spacing w:before="80" w:after="80"/>
    </w:pPr>
    <w:rPr>
      <w:rFonts w:ascii="Arial" w:hAnsi="Arial"/>
      <w:kern w:val="2"/>
      <w:sz w:val="18"/>
      <w:szCs w:val="24"/>
    </w:rPr>
  </w:style>
  <w:style w:type="character" w:customStyle="1" w:styleId="TableTextCharCharCharCharChar">
    <w:name w:val="Table Text Char Char Char Char Char"/>
    <w:link w:val="TableTextCharCharCharChar"/>
    <w:qFormat/>
    <w:rPr>
      <w:rFonts w:ascii="Arial" w:hAnsi="Arial"/>
      <w:kern w:val="2"/>
      <w:sz w:val="18"/>
      <w:szCs w:val="24"/>
    </w:rPr>
  </w:style>
  <w:style w:type="paragraph" w:customStyle="1" w:styleId="afffffffffffffffffffffffffff4">
    <w:name w:val="插图题注"/>
    <w:next w:val="afffff1"/>
    <w:link w:val="Charfffff8"/>
    <w:qFormat/>
    <w:pPr>
      <w:tabs>
        <w:tab w:val="left" w:pos="3360"/>
      </w:tabs>
      <w:spacing w:afterLines="100" w:after="240" w:line="240" w:lineRule="atLeast"/>
      <w:ind w:left="1089" w:hanging="369"/>
      <w:jc w:val="center"/>
    </w:pPr>
    <w:rPr>
      <w:rFonts w:ascii="Arial" w:hAnsi="Arial"/>
      <w:sz w:val="18"/>
      <w:szCs w:val="18"/>
    </w:rPr>
  </w:style>
  <w:style w:type="character" w:customStyle="1" w:styleId="Charfffff8">
    <w:name w:val="插图题注 Char"/>
    <w:link w:val="afffffffffffffffffffffffffff4"/>
    <w:qFormat/>
    <w:rPr>
      <w:rFonts w:ascii="Arial" w:hAnsi="Arial"/>
      <w:sz w:val="18"/>
      <w:szCs w:val="18"/>
    </w:rPr>
  </w:style>
  <w:style w:type="paragraph" w:customStyle="1" w:styleId="1fffffd">
    <w:name w:val="缺省文本:1"/>
    <w:basedOn w:val="afffff1"/>
    <w:qFormat/>
    <w:pPr>
      <w:autoSpaceDE w:val="0"/>
      <w:autoSpaceDN w:val="0"/>
      <w:adjustRightInd w:val="0"/>
      <w:spacing w:line="240" w:lineRule="auto"/>
      <w:ind w:firstLineChars="0" w:firstLine="0"/>
      <w:jc w:val="left"/>
    </w:pPr>
    <w:rPr>
      <w:rFonts w:ascii="Times New Roman" w:hAnsi="Times New Roman"/>
      <w:bCs w:val="0"/>
      <w:kern w:val="0"/>
      <w:szCs w:val="20"/>
    </w:rPr>
  </w:style>
  <w:style w:type="paragraph" w:customStyle="1" w:styleId="INFeature">
    <w:name w:val="IN Feature"/>
    <w:next w:val="INStep"/>
    <w:qFormat/>
    <w:pPr>
      <w:keepNext/>
      <w:keepLines/>
      <w:spacing w:before="240" w:after="240" w:line="240" w:lineRule="atLeast"/>
      <w:outlineLvl w:val="7"/>
    </w:pPr>
    <w:rPr>
      <w:rFonts w:ascii="Arial" w:eastAsia="黑体" w:hAnsi="Arial" w:cs="Arial"/>
      <w:sz w:val="21"/>
      <w:szCs w:val="21"/>
    </w:rPr>
  </w:style>
  <w:style w:type="paragraph" w:customStyle="1" w:styleId="INStep">
    <w:name w:val="IN Step"/>
    <w:basedOn w:val="afffff1"/>
    <w:qFormat/>
    <w:pPr>
      <w:keepLines/>
      <w:widowControl/>
      <w:tabs>
        <w:tab w:val="left" w:pos="1134"/>
      </w:tabs>
      <w:spacing w:before="80" w:after="80" w:line="300" w:lineRule="auto"/>
      <w:ind w:left="1134" w:firstLineChars="0" w:hanging="907"/>
      <w:outlineLvl w:val="8"/>
    </w:pPr>
    <w:rPr>
      <w:rFonts w:ascii="Arial" w:hAnsi="Arial" w:cs="Arial"/>
      <w:bCs w:val="0"/>
      <w:kern w:val="0"/>
      <w:szCs w:val="21"/>
    </w:rPr>
  </w:style>
  <w:style w:type="paragraph" w:customStyle="1" w:styleId="TableDescription">
    <w:name w:val="Table Description"/>
    <w:next w:val="afffff1"/>
    <w:qFormat/>
    <w:pPr>
      <w:keepNext/>
      <w:snapToGrid w:val="0"/>
      <w:spacing w:before="160" w:after="80" w:line="240" w:lineRule="atLeast"/>
      <w:ind w:left="1134"/>
      <w:jc w:val="center"/>
    </w:pPr>
    <w:rPr>
      <w:rFonts w:ascii="Arial" w:eastAsia="黑体" w:hAnsi="Arial" w:cs="Arial"/>
      <w:sz w:val="18"/>
      <w:szCs w:val="18"/>
    </w:rPr>
  </w:style>
  <w:style w:type="paragraph" w:customStyle="1" w:styleId="FigureDescription">
    <w:name w:val="Figure Description"/>
    <w:next w:val="afffff1"/>
    <w:link w:val="FigureDescriptionChar"/>
    <w:qFormat/>
    <w:pPr>
      <w:snapToGrid w:val="0"/>
      <w:spacing w:before="80" w:after="320" w:line="240" w:lineRule="atLeast"/>
      <w:ind w:left="1134"/>
      <w:jc w:val="center"/>
    </w:pPr>
    <w:rPr>
      <w:rFonts w:ascii="Arial" w:eastAsia="黑体" w:hAnsi="Arial" w:cs="Arial"/>
      <w:sz w:val="18"/>
      <w:szCs w:val="18"/>
    </w:rPr>
  </w:style>
  <w:style w:type="character" w:customStyle="1" w:styleId="FigureDescriptionChar">
    <w:name w:val="Figure Description Char"/>
    <w:link w:val="FigureDescription"/>
    <w:qFormat/>
    <w:rPr>
      <w:rFonts w:ascii="Arial" w:eastAsia="黑体" w:hAnsi="Arial" w:cs="Arial"/>
      <w:sz w:val="18"/>
      <w:szCs w:val="18"/>
    </w:rPr>
  </w:style>
  <w:style w:type="paragraph" w:customStyle="1" w:styleId="ItemStep">
    <w:name w:val="Item Step"/>
    <w:uiPriority w:val="99"/>
    <w:qFormat/>
    <w:pPr>
      <w:tabs>
        <w:tab w:val="left" w:pos="1644"/>
      </w:tabs>
      <w:spacing w:line="300" w:lineRule="auto"/>
      <w:ind w:left="1644" w:hanging="510"/>
      <w:jc w:val="both"/>
      <w:outlineLvl w:val="4"/>
    </w:pPr>
    <w:rPr>
      <w:rFonts w:ascii="Arial" w:hAnsi="Arial" w:cs="Arial"/>
      <w:sz w:val="21"/>
      <w:szCs w:val="21"/>
    </w:rPr>
  </w:style>
  <w:style w:type="character" w:customStyle="1" w:styleId="TableTextChar">
    <w:name w:val="Table Text Char"/>
    <w:qFormat/>
    <w:rPr>
      <w:rFonts w:ascii="Times New Roman" w:eastAsia="宋体" w:hAnsi="Times New Roman" w:cs="Times New Roman"/>
      <w:kern w:val="0"/>
      <w:sz w:val="19"/>
      <w:szCs w:val="19"/>
      <w:lang w:val="en-GB" w:eastAsia="en-GB"/>
    </w:rPr>
  </w:style>
  <w:style w:type="paragraph" w:customStyle="1" w:styleId="ParaCharCharCharCharCharCharCharCharChar1Char">
    <w:name w:val="默认段落字体 Para Char Char Char Char Char Char Char Char Char1 Char"/>
    <w:basedOn w:val="afffff1"/>
    <w:uiPriority w:val="99"/>
    <w:qFormat/>
    <w:pPr>
      <w:spacing w:line="240" w:lineRule="auto"/>
      <w:ind w:firstLineChars="0" w:firstLine="0"/>
    </w:pPr>
    <w:rPr>
      <w:rFonts w:ascii="Tahoma" w:hAnsi="Tahoma"/>
      <w:bCs w:val="0"/>
      <w:szCs w:val="20"/>
    </w:rPr>
  </w:style>
  <w:style w:type="paragraph" w:customStyle="1" w:styleId="ItemStepinTable">
    <w:name w:val="Item Step in Table"/>
    <w:link w:val="ItemStepinTableChar"/>
    <w:qFormat/>
    <w:pPr>
      <w:numPr>
        <w:numId w:val="106"/>
      </w:numPr>
      <w:spacing w:before="40" w:after="40" w:line="240" w:lineRule="atLeast"/>
      <w:jc w:val="both"/>
    </w:pPr>
    <w:rPr>
      <w:rFonts w:ascii="Arial" w:hAnsi="Arial" w:cs="Arial"/>
      <w:sz w:val="18"/>
      <w:szCs w:val="18"/>
    </w:rPr>
  </w:style>
  <w:style w:type="character" w:customStyle="1" w:styleId="ItemStepinTableChar">
    <w:name w:val="Item Step in Table Char"/>
    <w:link w:val="ItemStepinTable"/>
    <w:qFormat/>
    <w:rPr>
      <w:rFonts w:ascii="Arial" w:hAnsi="Arial" w:cs="Arial"/>
      <w:sz w:val="18"/>
      <w:szCs w:val="18"/>
    </w:rPr>
  </w:style>
  <w:style w:type="paragraph" w:customStyle="1" w:styleId="TableDescriptionChar">
    <w:name w:val="Table Description Char"/>
    <w:next w:val="afffff1"/>
    <w:qFormat/>
    <w:pPr>
      <w:keepNext/>
      <w:numPr>
        <w:ilvl w:val="5"/>
        <w:numId w:val="107"/>
      </w:numPr>
      <w:snapToGrid w:val="0"/>
      <w:spacing w:before="160" w:after="80" w:line="240" w:lineRule="atLeast"/>
      <w:jc w:val="center"/>
    </w:pPr>
    <w:rPr>
      <w:rFonts w:ascii="Arial" w:eastAsia="黑体" w:hAnsi="Arial"/>
      <w:sz w:val="18"/>
    </w:rPr>
  </w:style>
  <w:style w:type="paragraph" w:customStyle="1" w:styleId="TableDescriptionCharChar">
    <w:name w:val="Table Description Char Char"/>
    <w:next w:val="afffff1"/>
    <w:qFormat/>
    <w:pPr>
      <w:keepNext/>
      <w:snapToGrid w:val="0"/>
      <w:spacing w:before="160" w:after="80" w:line="240" w:lineRule="atLeast"/>
      <w:ind w:left="1134"/>
      <w:jc w:val="center"/>
    </w:pPr>
    <w:rPr>
      <w:rFonts w:ascii="Arial" w:eastAsia="黑体" w:hAnsi="Arial" w:cs="Arial"/>
      <w:sz w:val="18"/>
      <w:szCs w:val="18"/>
    </w:rPr>
  </w:style>
  <w:style w:type="paragraph" w:customStyle="1" w:styleId="TerminalDisplay">
    <w:name w:val="Terminal Display"/>
    <w:link w:val="TerminalDisplayChar"/>
    <w:qFormat/>
    <w:pPr>
      <w:widowControl w:val="0"/>
      <w:ind w:left="1134"/>
      <w:jc w:val="both"/>
    </w:pPr>
    <w:rPr>
      <w:rFonts w:ascii="Courier New" w:hAnsi="Courier New"/>
      <w:kern w:val="2"/>
      <w:sz w:val="17"/>
      <w:szCs w:val="17"/>
    </w:rPr>
  </w:style>
  <w:style w:type="character" w:customStyle="1" w:styleId="TerminalDisplayChar">
    <w:name w:val="Terminal Display Char"/>
    <w:link w:val="TerminalDisplay"/>
    <w:qFormat/>
    <w:rPr>
      <w:rFonts w:ascii="Courier New" w:hAnsi="Courier New"/>
      <w:kern w:val="2"/>
      <w:sz w:val="17"/>
      <w:szCs w:val="17"/>
    </w:rPr>
  </w:style>
  <w:style w:type="character" w:customStyle="1" w:styleId="ItemListChar1">
    <w:name w:val="Item List Char1"/>
    <w:qFormat/>
    <w:rPr>
      <w:rFonts w:ascii="Arial" w:eastAsia="宋体" w:hAnsi="Arial" w:cs="Arial"/>
      <w:sz w:val="21"/>
      <w:szCs w:val="21"/>
      <w:lang w:val="en-US" w:eastAsia="zh-CN" w:bidi="ar-SA"/>
    </w:rPr>
  </w:style>
  <w:style w:type="paragraph" w:customStyle="1" w:styleId="Char1CharCharCharCharCharCharCharCharChar">
    <w:name w:val="Char1 Char Char Char Char Char Char Char Char Char"/>
    <w:basedOn w:val="afffff1"/>
    <w:qFormat/>
    <w:pPr>
      <w:spacing w:line="240" w:lineRule="auto"/>
      <w:ind w:firstLineChars="0" w:firstLine="0"/>
    </w:pPr>
    <w:rPr>
      <w:rFonts w:ascii="Tahoma" w:hAnsi="Tahoma"/>
      <w:bCs w:val="0"/>
      <w:szCs w:val="20"/>
    </w:rPr>
  </w:style>
  <w:style w:type="paragraph" w:customStyle="1" w:styleId="afffffffffffffffffffffffffff5">
    <w:name w:val="基本正文"/>
    <w:qFormat/>
    <w:pPr>
      <w:widowControl w:val="0"/>
      <w:spacing w:before="60" w:after="60" w:line="360" w:lineRule="exact"/>
      <w:ind w:firstLineChars="200" w:firstLine="420"/>
      <w:jc w:val="both"/>
    </w:pPr>
    <w:rPr>
      <w:kern w:val="2"/>
      <w:sz w:val="21"/>
    </w:rPr>
  </w:style>
  <w:style w:type="paragraph" w:customStyle="1" w:styleId="Charfffff9">
    <w:name w:val="编写建议＋红色 Char"/>
    <w:basedOn w:val="afffff1"/>
    <w:link w:val="CharChard"/>
    <w:qFormat/>
    <w:pPr>
      <w:ind w:left="431" w:firstLine="420"/>
    </w:pPr>
    <w:rPr>
      <w:bCs w:val="0"/>
      <w:color w:val="FF0000"/>
      <w:szCs w:val="21"/>
      <w:lang w:val="zh-CN"/>
    </w:rPr>
  </w:style>
  <w:style w:type="character" w:customStyle="1" w:styleId="CharChard">
    <w:name w:val="编写建议＋红色 Char Char"/>
    <w:link w:val="Charfffff9"/>
    <w:qFormat/>
    <w:rPr>
      <w:rFonts w:ascii="宋体" w:hAnsi="宋体"/>
      <w:color w:val="FF0000"/>
      <w:kern w:val="2"/>
      <w:sz w:val="21"/>
      <w:szCs w:val="21"/>
      <w:lang w:val="zh-CN"/>
    </w:rPr>
  </w:style>
  <w:style w:type="paragraph" w:customStyle="1" w:styleId="255">
    <w:name w:val="样式 样式 左侧:  2 字符 + 段前: 5 磅 段后: 5 磅"/>
    <w:basedOn w:val="afffff1"/>
    <w:qFormat/>
    <w:rPr>
      <w:rFonts w:ascii="Times New Roman" w:hAnsi="Times New Roman" w:cs="宋体"/>
      <w:bCs w:val="0"/>
      <w:szCs w:val="20"/>
    </w:rPr>
  </w:style>
  <w:style w:type="character" w:customStyle="1" w:styleId="TableTextCharChar">
    <w:name w:val="Table Text Char Char"/>
    <w:qFormat/>
    <w:rPr>
      <w:rFonts w:ascii="Arial" w:eastAsia="宋体" w:hAnsi="Arial" w:cs="Arial"/>
      <w:kern w:val="2"/>
      <w:sz w:val="18"/>
      <w:szCs w:val="18"/>
      <w:lang w:val="en-US" w:eastAsia="zh-CN" w:bidi="ar-SA"/>
    </w:rPr>
  </w:style>
  <w:style w:type="character" w:customStyle="1" w:styleId="ItemListCharChar">
    <w:name w:val="Item List Char Char"/>
    <w:qFormat/>
    <w:rPr>
      <w:rFonts w:ascii="Arial" w:eastAsia="宋体" w:hAnsi="Arial" w:cs="Arial"/>
      <w:sz w:val="21"/>
      <w:szCs w:val="21"/>
      <w:lang w:val="en-US" w:eastAsia="zh-CN" w:bidi="ar-SA"/>
    </w:rPr>
  </w:style>
  <w:style w:type="character" w:customStyle="1" w:styleId="CharCharCharCharCharCharCharCharChar1CharCharCharCharCharCharCharCharCharCharCharCharChar">
    <w:name w:val="正文首行缩进 Char Char Char Char Char Char Char Char Char1 Char Char Char Char Char Char Char Char Char Char Char Char Char"/>
    <w:qFormat/>
    <w:rPr>
      <w:rFonts w:eastAsia="宋体"/>
      <w:sz w:val="21"/>
      <w:szCs w:val="21"/>
      <w:lang w:val="en-US" w:eastAsia="zh-CN" w:bidi="ar-SA"/>
    </w:rPr>
  </w:style>
  <w:style w:type="character" w:customStyle="1" w:styleId="TableTextCharCharChar">
    <w:name w:val="Table Text Char Char Char"/>
    <w:qFormat/>
    <w:rPr>
      <w:rFonts w:ascii="Arial" w:eastAsia="宋体" w:hAnsi="Arial" w:cs="Arial"/>
      <w:kern w:val="2"/>
      <w:sz w:val="18"/>
      <w:szCs w:val="21"/>
      <w:lang w:val="en-US" w:eastAsia="zh-CN" w:bidi="ar-SA"/>
    </w:rPr>
  </w:style>
  <w:style w:type="paragraph" w:customStyle="1" w:styleId="CharChar1CharCharCharChar">
    <w:name w:val="Char Char1 Char Char Char Char"/>
    <w:basedOn w:val="afffff1"/>
    <w:qFormat/>
    <w:pPr>
      <w:spacing w:line="240" w:lineRule="auto"/>
      <w:ind w:firstLineChars="0" w:firstLine="0"/>
    </w:pPr>
    <w:rPr>
      <w:rFonts w:ascii="Tahoma" w:hAnsi="Tahoma" w:cs="Arial"/>
      <w:bCs w:val="0"/>
      <w:szCs w:val="21"/>
    </w:rPr>
  </w:style>
  <w:style w:type="paragraph" w:customStyle="1" w:styleId="CharCharCharCharCharCharCharCharChar1CharCharCharChar1CharCharChar">
    <w:name w:val="Char Char Char Char Char Char Char Char Char1 Char Char Char Char1 Char Char Char"/>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afffffffffffffffffffffffffff6">
    <w:name w:val="文档标题"/>
    <w:basedOn w:val="afffff1"/>
    <w:qFormat/>
    <w:pPr>
      <w:tabs>
        <w:tab w:val="left" w:pos="0"/>
      </w:tabs>
      <w:autoSpaceDE w:val="0"/>
      <w:autoSpaceDN w:val="0"/>
      <w:adjustRightInd w:val="0"/>
      <w:spacing w:before="300" w:after="300"/>
      <w:ind w:firstLineChars="0" w:firstLine="0"/>
      <w:jc w:val="center"/>
    </w:pPr>
    <w:rPr>
      <w:rFonts w:ascii="Arial" w:eastAsia="黑体" w:hAnsi="Arial"/>
      <w:bCs w:val="0"/>
      <w:kern w:val="0"/>
      <w:sz w:val="36"/>
      <w:szCs w:val="36"/>
    </w:rPr>
  </w:style>
  <w:style w:type="paragraph" w:customStyle="1" w:styleId="afffffffffffffffffffffffffff7">
    <w:name w:val="编写建议"/>
    <w:basedOn w:val="afffff1"/>
    <w:link w:val="Charfffffa"/>
    <w:qFormat/>
    <w:pPr>
      <w:spacing w:line="240" w:lineRule="auto"/>
      <w:ind w:firstLineChars="0" w:firstLine="420"/>
    </w:pPr>
    <w:rPr>
      <w:rFonts w:ascii="Arial" w:hAnsi="Arial"/>
      <w:bCs w:val="0"/>
      <w:i/>
      <w:color w:val="0000FF"/>
      <w:szCs w:val="21"/>
      <w:lang w:val="zh-CN"/>
    </w:rPr>
  </w:style>
  <w:style w:type="character" w:customStyle="1" w:styleId="Charfffffa">
    <w:name w:val="编写建议 Char"/>
    <w:link w:val="afffffffffffffffffffffffffff7"/>
    <w:qFormat/>
    <w:rPr>
      <w:rFonts w:ascii="Arial" w:hAnsi="Arial"/>
      <w:i/>
      <w:color w:val="0000FF"/>
      <w:kern w:val="2"/>
      <w:sz w:val="21"/>
      <w:szCs w:val="21"/>
      <w:lang w:val="zh-CN"/>
    </w:rPr>
  </w:style>
  <w:style w:type="paragraph" w:customStyle="1" w:styleId="CharCharCharCharCharCharChar1Char">
    <w:name w:val="Char Char Char Char Char Char Char1 Char"/>
    <w:basedOn w:val="afffff1"/>
    <w:qFormat/>
    <w:pPr>
      <w:spacing w:line="240" w:lineRule="auto"/>
      <w:ind w:firstLineChars="0" w:firstLine="0"/>
    </w:pPr>
    <w:rPr>
      <w:rFonts w:ascii="Tahoma" w:hAnsi="Tahoma"/>
      <w:bCs w:val="0"/>
      <w:szCs w:val="20"/>
    </w:rPr>
  </w:style>
  <w:style w:type="paragraph" w:customStyle="1" w:styleId="1220">
    <w:name w:val="样式 样式 样式1 + (中文) 宋体 首行缩进:  2 字符 + 首行缩进:  2 字符"/>
    <w:basedOn w:val="afffff1"/>
    <w:qFormat/>
    <w:pPr>
      <w:spacing w:after="120"/>
    </w:pPr>
    <w:rPr>
      <w:rFonts w:ascii="仿宋_GB2312" w:eastAsia="仿宋_GB2312" w:hAnsi="Times New Roman" w:cs="宋体"/>
      <w:bCs w:val="0"/>
      <w:szCs w:val="20"/>
    </w:rPr>
  </w:style>
  <w:style w:type="paragraph" w:customStyle="1" w:styleId="af7">
    <w:name w:val="列表符号"/>
    <w:qFormat/>
    <w:pPr>
      <w:numPr>
        <w:numId w:val="108"/>
      </w:numPr>
      <w:spacing w:before="156" w:after="156" w:line="240" w:lineRule="atLeast"/>
    </w:pPr>
    <w:rPr>
      <w:rFonts w:ascii="宋体"/>
      <w:kern w:val="2"/>
    </w:rPr>
  </w:style>
  <w:style w:type="paragraph" w:customStyle="1" w:styleId="afffffffffffffffffffffffffff8">
    <w:name w:val="表文字"/>
    <w:qFormat/>
    <w:pPr>
      <w:spacing w:line="240" w:lineRule="atLeast"/>
    </w:pPr>
    <w:rPr>
      <w:rFonts w:ascii="宋体"/>
      <w:kern w:val="2"/>
    </w:rPr>
  </w:style>
  <w:style w:type="table" w:customStyle="1" w:styleId="118">
    <w:name w:val="网格型 11"/>
    <w:basedOn w:val="afffff4"/>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11">
    <w:name w:val="网格型 71"/>
    <w:basedOn w:val="afffff4"/>
    <w:qFormat/>
    <w:pPr>
      <w:widowControl w:val="0"/>
      <w:spacing w:line="360" w:lineRule="auto"/>
      <w:ind w:firstLine="36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single" w:sz="12" w:space="0" w:color="000000"/>
          <w:bottom w:val="nil"/>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19">
    <w:name w:val="网格型11"/>
    <w:basedOn w:val="afffff4"/>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彩色型 21"/>
    <w:basedOn w:val="afffff4"/>
    <w:qFormat/>
    <w:pPr>
      <w:widowControl w:val="0"/>
      <w:jc w:val="both"/>
    </w:pPr>
    <w:tblPr>
      <w:tblBorders>
        <w:bottom w:val="single" w:sz="12" w:space="0" w:color="000000"/>
      </w:tblBorders>
    </w:tblPr>
    <w:tcPr>
      <w:shd w:val="pct20" w:color="FFFF00" w:fill="FFFFFF"/>
    </w:tcPr>
    <w:tblStylePr w:type="firstRow">
      <w:rPr>
        <w:b/>
        <w:bCs/>
        <w:i/>
        <w:iCs/>
        <w:color w:val="FFFFFF"/>
      </w:rPr>
      <w:tblPr/>
      <w:tcPr>
        <w:tcBorders>
          <w:top w:val="nil"/>
          <w:left w:val="single" w:sz="12" w:space="0" w:color="000000"/>
          <w:bottom w:val="nil"/>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11a">
    <w:name w:val="竖列型 11"/>
    <w:basedOn w:val="afffff4"/>
    <w:qFormat/>
    <w:pPr>
      <w:widowControl w:val="0"/>
      <w:jc w:val="both"/>
    </w:pPr>
    <w:rPr>
      <w:b/>
      <w:bCs/>
    </w:rPr>
    <w:tblPr>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double" w:sz="6" w:space="0" w:color="000000"/>
          <w:bottom w:val="nil"/>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fffffe">
    <w:name w:val="表格主题1"/>
    <w:basedOn w:val="afffff4"/>
    <w:qFormat/>
    <w:pPr>
      <w:widowControl w:val="0"/>
      <w:spacing w:line="360" w:lineRule="auto"/>
      <w:jc w:val="both"/>
    </w:pPr>
    <w:rPr>
      <w:sz w:val="18"/>
    </w:rPr>
    <w:tblP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Pr>
    <w:trPr>
      <w:cantSplit/>
    </w:trPr>
    <w:tcPr>
      <w:vAlign w:val="center"/>
    </w:tcPr>
    <w:tblStylePr w:type="firstRow">
      <w:pPr>
        <w:jc w:val="center"/>
      </w:pPr>
      <w:rPr>
        <w:rFonts w:ascii="Times New Roman" w:eastAsia="Symbol" w:hAnsi="Times New Roman"/>
        <w:b/>
        <w:sz w:val="21"/>
      </w:rPr>
      <w:tblPr/>
      <w:trPr>
        <w:tblHeader/>
      </w:trPr>
    </w:tblStylePr>
    <w:tblStylePr w:type="firstCol">
      <w:pPr>
        <w:jc w:val="both"/>
      </w:pPr>
      <w:rPr>
        <w:rFonts w:ascii="Times New Roman" w:eastAsia="Symbol" w:hAnsi="Times New Roman"/>
        <w:b/>
        <w:sz w:val="21"/>
      </w:rPr>
    </w:tblStylePr>
  </w:style>
  <w:style w:type="table" w:customStyle="1" w:styleId="1ffffff">
    <w:name w:val="典雅型1"/>
    <w:basedOn w:val="afffff4"/>
    <w:qFormat/>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413">
    <w:name w:val="列表型 41"/>
    <w:basedOn w:val="afffff4"/>
    <w:qFormat/>
    <w:pPr>
      <w:widowControl w:val="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4" w:space="0" w:color="auto"/>
      </w:tblBorders>
    </w:tblPr>
    <w:tcPr>
      <w:shd w:val="clear" w:color="auto" w:fill="auto"/>
    </w:tcPr>
    <w:tblStylePr w:type="firstRow">
      <w:rPr>
        <w:b/>
        <w:bCs/>
        <w:color w:val="FFFFFF"/>
      </w:rPr>
      <w:tblPr/>
      <w:trPr>
        <w:tblHeader/>
      </w:trPr>
      <w:tcPr>
        <w:tcBorders>
          <w:top w:val="nil"/>
          <w:left w:val="single" w:sz="12" w:space="0" w:color="000000"/>
          <w:bottom w:val="nil"/>
          <w:right w:val="nil"/>
          <w:insideH w:val="nil"/>
          <w:insideV w:val="nil"/>
          <w:tl2br w:val="nil"/>
          <w:tr2bl w:val="nil"/>
        </w:tcBorders>
        <w:shd w:val="solid" w:color="808080" w:fill="FFFFFF"/>
      </w:tcPr>
    </w:tblStylePr>
  </w:style>
  <w:style w:type="character" w:customStyle="1" w:styleId="myCharChar">
    <w:name w:val="my正文 Char Char"/>
    <w:qFormat/>
    <w:rPr>
      <w:rFonts w:ascii="Times New Roman" w:hAnsi="Times New Roman"/>
      <w:kern w:val="2"/>
      <w:sz w:val="24"/>
      <w:szCs w:val="24"/>
    </w:rPr>
  </w:style>
  <w:style w:type="character" w:customStyle="1" w:styleId="Charfffffb">
    <w:name w:val="普通(网站) Char"/>
    <w:uiPriority w:val="99"/>
    <w:qFormat/>
    <w:locked/>
    <w:rPr>
      <w:rFonts w:ascii="Arial" w:hAnsi="Arial" w:cs="Arial"/>
      <w:kern w:val="2"/>
      <w:sz w:val="18"/>
      <w:szCs w:val="18"/>
    </w:rPr>
  </w:style>
  <w:style w:type="paragraph" w:customStyle="1" w:styleId="CharCharCharChar2">
    <w:name w:val="Char Char Char Char2"/>
    <w:basedOn w:val="afffff1"/>
    <w:uiPriority w:val="99"/>
    <w:qFormat/>
    <w:pPr>
      <w:widowControl/>
      <w:spacing w:after="160" w:line="240" w:lineRule="exact"/>
      <w:ind w:firstLineChars="0" w:firstLine="0"/>
      <w:jc w:val="left"/>
    </w:pPr>
    <w:rPr>
      <w:rFonts w:ascii="Verdana" w:eastAsia="仿宋_GB2312" w:hAnsi="Verdana"/>
      <w:bCs w:val="0"/>
      <w:kern w:val="0"/>
      <w:szCs w:val="20"/>
      <w:lang w:eastAsia="en-US"/>
    </w:rPr>
  </w:style>
  <w:style w:type="character" w:customStyle="1" w:styleId="unde">
    <w:name w:val="unde"/>
    <w:qFormat/>
  </w:style>
  <w:style w:type="character" w:customStyle="1" w:styleId="producthdr1">
    <w:name w:val="producthdr1"/>
    <w:qFormat/>
    <w:rPr>
      <w:rFonts w:ascii="Verdana" w:hAnsi="Verdana" w:hint="default"/>
      <w:b/>
      <w:bCs/>
      <w:color w:val="006699"/>
      <w:sz w:val="24"/>
      <w:szCs w:val="24"/>
      <w:u w:val="none"/>
    </w:rPr>
  </w:style>
  <w:style w:type="character" w:customStyle="1" w:styleId="table-source1">
    <w:name w:val="table-source1"/>
    <w:qFormat/>
    <w:rPr>
      <w:rFonts w:ascii="Arial" w:hAnsi="Arial" w:cs="Arial" w:hint="default"/>
      <w:color w:val="2271A0"/>
      <w:sz w:val="24"/>
      <w:szCs w:val="24"/>
    </w:rPr>
  </w:style>
  <w:style w:type="character" w:customStyle="1" w:styleId="2Char12">
    <w:name w:val="正文首行缩进 2 Char1"/>
    <w:qFormat/>
  </w:style>
  <w:style w:type="character" w:customStyle="1" w:styleId="Char1e">
    <w:name w:val="脚注文本 Char1"/>
    <w:qFormat/>
    <w:rPr>
      <w:kern w:val="2"/>
      <w:sz w:val="18"/>
      <w:szCs w:val="18"/>
    </w:rPr>
  </w:style>
  <w:style w:type="paragraph" w:customStyle="1" w:styleId="225">
    <w:name w:val="样式 文档正文 + 首行缩进:  2 字符2"/>
    <w:basedOn w:val="afffff1"/>
    <w:qFormat/>
    <w:pPr>
      <w:ind w:firstLine="560"/>
      <w:jc w:val="left"/>
    </w:pPr>
    <w:rPr>
      <w:rFonts w:ascii="Times New Roman" w:eastAsia="仿宋_GB2312" w:hAnsi="Times New Roman" w:cs="宋体"/>
      <w:bCs w:val="0"/>
      <w:sz w:val="28"/>
      <w:szCs w:val="20"/>
    </w:rPr>
  </w:style>
  <w:style w:type="paragraph" w:customStyle="1" w:styleId="2250">
    <w:name w:val="样式 首行缩进:  2.25 字符"/>
    <w:basedOn w:val="afffff1"/>
    <w:qFormat/>
    <w:pPr>
      <w:ind w:firstLineChars="225" w:firstLine="225"/>
    </w:pPr>
    <w:rPr>
      <w:rFonts w:ascii="Times New Roman" w:hAnsi="Times New Roman" w:cs="宋体"/>
      <w:bCs w:val="0"/>
      <w:szCs w:val="20"/>
    </w:rPr>
  </w:style>
  <w:style w:type="character" w:customStyle="1" w:styleId="ca-71">
    <w:name w:val="ca-71"/>
    <w:qFormat/>
    <w:rPr>
      <w:rFonts w:ascii="宋体" w:eastAsia="宋体" w:hAnsi="宋体" w:hint="eastAsia"/>
      <w:sz w:val="21"/>
      <w:szCs w:val="21"/>
    </w:rPr>
  </w:style>
  <w:style w:type="paragraph" w:customStyle="1" w:styleId="afffffffffffffffffffffffffff9">
    <w:name w:val="表格样式"/>
    <w:basedOn w:val="afffff1"/>
    <w:link w:val="Charfffffc"/>
    <w:qFormat/>
    <w:pPr>
      <w:widowControl/>
      <w:spacing w:line="560" w:lineRule="exact"/>
      <w:ind w:firstLineChars="0" w:firstLine="0"/>
      <w:jc w:val="left"/>
    </w:pPr>
    <w:rPr>
      <w:rFonts w:ascii="仿宋_GB2312" w:cs="宋体"/>
      <w:color w:val="000000"/>
      <w:kern w:val="0"/>
      <w:sz w:val="30"/>
      <w:szCs w:val="24"/>
    </w:rPr>
  </w:style>
  <w:style w:type="character" w:customStyle="1" w:styleId="Charfffffc">
    <w:name w:val="表格样式 Char"/>
    <w:link w:val="afffffffffffffffffffffffffff9"/>
    <w:qFormat/>
    <w:rPr>
      <w:rFonts w:ascii="仿宋_GB2312" w:hAnsi="宋体" w:cs="宋体"/>
      <w:bCs/>
      <w:color w:val="000000"/>
      <w:sz w:val="30"/>
      <w:szCs w:val="24"/>
    </w:rPr>
  </w:style>
  <w:style w:type="paragraph" w:customStyle="1" w:styleId="CharCharCharCharCharCharCharCharChar10">
    <w:name w:val="样式 题注 Char Char Char Char Char Char Char Char Char1信息主题题注(图..."/>
    <w:basedOn w:val="afffffe"/>
    <w:qFormat/>
    <w:pPr>
      <w:adjustRightInd/>
      <w:snapToGrid/>
    </w:pPr>
    <w:rPr>
      <w:rFonts w:ascii="Times New Roman" w:eastAsia="黑体" w:hAnsi="Times New Roman" w:cs="宋体"/>
      <w:bCs w:val="0"/>
      <w:sz w:val="20"/>
    </w:rPr>
  </w:style>
  <w:style w:type="paragraph" w:customStyle="1" w:styleId="afffffffffffffffffffffffffffa">
    <w:name w:val="基准页脚样式"/>
    <w:basedOn w:val="afffff7"/>
    <w:qFormat/>
    <w:pPr>
      <w:keepLines/>
      <w:widowControl/>
      <w:spacing w:after="240" w:line="200" w:lineRule="atLeast"/>
      <w:ind w:firstLineChars="0" w:firstLine="0"/>
    </w:pPr>
    <w:rPr>
      <w:rFonts w:ascii="Garamond" w:hAnsi="Garamond"/>
      <w:bCs w:val="0"/>
      <w:kern w:val="0"/>
      <w:sz w:val="18"/>
      <w:szCs w:val="20"/>
    </w:rPr>
  </w:style>
  <w:style w:type="character" w:customStyle="1" w:styleId="1ffffff0">
    <w:name w:val="纯文本 字符1"/>
    <w:qFormat/>
    <w:rPr>
      <w:rFonts w:ascii="宋体" w:hAnsi="Courier New" w:cs="Courier New"/>
      <w:sz w:val="24"/>
    </w:rPr>
  </w:style>
  <w:style w:type="character" w:customStyle="1" w:styleId="218">
    <w:name w:val="正文文本缩进 2 字符1"/>
    <w:qFormat/>
    <w:rPr>
      <w:sz w:val="24"/>
    </w:rPr>
  </w:style>
  <w:style w:type="character" w:customStyle="1" w:styleId="HTML10">
    <w:name w:val="HTML 预设格式 字符1"/>
    <w:uiPriority w:val="99"/>
    <w:qFormat/>
    <w:rPr>
      <w:rFonts w:ascii="Courier New" w:hAnsi="Courier New" w:cs="Courier New"/>
      <w:sz w:val="20"/>
      <w:szCs w:val="20"/>
    </w:rPr>
  </w:style>
  <w:style w:type="character" w:styleId="afffffffffffffffffffffffffffb">
    <w:name w:val="Placeholder Text"/>
    <w:uiPriority w:val="99"/>
    <w:semiHidden/>
    <w:qFormat/>
    <w:rPr>
      <w:color w:val="808080"/>
    </w:rPr>
  </w:style>
  <w:style w:type="paragraph" w:customStyle="1" w:styleId="af5">
    <w:name w:val="详细逻辑"/>
    <w:basedOn w:val="afffffffff0"/>
    <w:link w:val="Charfffffd"/>
    <w:qFormat/>
    <w:pPr>
      <w:widowControl/>
      <w:numPr>
        <w:numId w:val="109"/>
      </w:numPr>
      <w:spacing w:line="240" w:lineRule="auto"/>
      <w:ind w:firstLineChars="0" w:firstLine="0"/>
      <w:jc w:val="left"/>
    </w:pPr>
    <w:rPr>
      <w:rFonts w:ascii="Calibri" w:eastAsia="微软雅黑"/>
      <w:bCs w:val="0"/>
      <w:kern w:val="0"/>
      <w:szCs w:val="21"/>
    </w:rPr>
  </w:style>
  <w:style w:type="character" w:customStyle="1" w:styleId="Charfffffd">
    <w:name w:val="详细逻辑 Char"/>
    <w:link w:val="af5"/>
    <w:qFormat/>
    <w:rPr>
      <w:rFonts w:ascii="Calibri" w:eastAsia="微软雅黑" w:hAnsi="Calibri"/>
      <w:sz w:val="21"/>
      <w:szCs w:val="21"/>
    </w:rPr>
  </w:style>
  <w:style w:type="paragraph" w:customStyle="1" w:styleId="afffffffffffffffffffffffffffc">
    <w:name w:val="标准文本"/>
    <w:basedOn w:val="afffff1"/>
    <w:link w:val="Charfffffe"/>
    <w:qFormat/>
    <w:pPr>
      <w:ind w:firstLine="420"/>
    </w:pPr>
    <w:rPr>
      <w:rFonts w:hAnsi="Times New Roman" w:cs="宋体"/>
      <w:bCs w:val="0"/>
      <w:szCs w:val="21"/>
    </w:rPr>
  </w:style>
  <w:style w:type="character" w:customStyle="1" w:styleId="Charfffffe">
    <w:name w:val="标准文本 Char"/>
    <w:link w:val="afffffffffffffffffffffffffffc"/>
    <w:qFormat/>
    <w:rPr>
      <w:rFonts w:ascii="宋体" w:cs="宋体"/>
      <w:kern w:val="2"/>
      <w:sz w:val="24"/>
      <w:szCs w:val="21"/>
    </w:rPr>
  </w:style>
  <w:style w:type="paragraph" w:customStyle="1" w:styleId="detail">
    <w:name w:val="detail"/>
    <w:basedOn w:val="afffff1"/>
    <w:qFormat/>
    <w:pPr>
      <w:widowControl/>
      <w:spacing w:before="100" w:beforeAutospacing="1" w:after="100" w:afterAutospacing="1" w:line="240" w:lineRule="auto"/>
      <w:ind w:firstLineChars="0" w:firstLine="0"/>
      <w:jc w:val="left"/>
    </w:pPr>
    <w:rPr>
      <w:rFonts w:cs="宋体"/>
      <w:bCs w:val="0"/>
      <w:kern w:val="0"/>
      <w:szCs w:val="24"/>
    </w:rPr>
  </w:style>
  <w:style w:type="table" w:customStyle="1" w:styleId="11b">
    <w:name w:val="定制网格型11"/>
    <w:basedOn w:val="afffff4"/>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网格型 12"/>
    <w:basedOn w:val="afffff4"/>
    <w:qFormat/>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paragraph" w:customStyle="1" w:styleId="af2">
    <w:name w:val="表格题注"/>
    <w:basedOn w:val="afffff1"/>
    <w:next w:val="afffff1"/>
    <w:qFormat/>
    <w:pPr>
      <w:keepNext/>
      <w:numPr>
        <w:numId w:val="110"/>
      </w:numPr>
      <w:ind w:firstLineChars="0" w:firstLine="0"/>
      <w:jc w:val="center"/>
    </w:pPr>
    <w:rPr>
      <w:rFonts w:ascii="黑体" w:eastAsia="黑体" w:hAnsi="黑体"/>
      <w:bCs w:val="0"/>
      <w:szCs w:val="21"/>
    </w:rPr>
  </w:style>
  <w:style w:type="paragraph" w:customStyle="1" w:styleId="CharCharCharCharCharCharCharCharCharChar8">
    <w:name w:val="Char Char Char Char Char Char Char Char Char Char8"/>
    <w:basedOn w:val="54"/>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afffffffffffffffffffffffffffd">
    <w:name w:val="正文对齐"/>
    <w:basedOn w:val="afffff1"/>
    <w:link w:val="Charffffff"/>
    <w:qFormat/>
    <w:pPr>
      <w:spacing w:after="120" w:line="240" w:lineRule="auto"/>
      <w:ind w:leftChars="400" w:left="400" w:firstLineChars="0" w:firstLine="0"/>
    </w:pPr>
    <w:rPr>
      <w:rFonts w:ascii="Times New Roman" w:hAnsi="Times New Roman"/>
      <w:bCs w:val="0"/>
      <w:szCs w:val="21"/>
    </w:rPr>
  </w:style>
  <w:style w:type="character" w:customStyle="1" w:styleId="Charffffff">
    <w:name w:val="正文对齐 Char"/>
    <w:link w:val="afffffffffffffffffffffffffffd"/>
    <w:qFormat/>
    <w:rPr>
      <w:kern w:val="2"/>
      <w:sz w:val="21"/>
      <w:szCs w:val="21"/>
    </w:rPr>
  </w:style>
  <w:style w:type="paragraph" w:customStyle="1" w:styleId="affd">
    <w:name w:val="并列圆点"/>
    <w:basedOn w:val="afffff1"/>
    <w:link w:val="Charffffff0"/>
    <w:qFormat/>
    <w:pPr>
      <w:numPr>
        <w:numId w:val="111"/>
      </w:numPr>
      <w:spacing w:line="240" w:lineRule="auto"/>
      <w:ind w:firstLineChars="0" w:firstLine="0"/>
    </w:pPr>
    <w:rPr>
      <w:rFonts w:ascii="Times New Roman" w:hAnsi="Times New Roman"/>
      <w:bCs w:val="0"/>
      <w:szCs w:val="21"/>
    </w:rPr>
  </w:style>
  <w:style w:type="character" w:customStyle="1" w:styleId="Charffffff0">
    <w:name w:val="并列圆点 Char"/>
    <w:link w:val="affd"/>
    <w:qFormat/>
    <w:rPr>
      <w:kern w:val="2"/>
      <w:sz w:val="21"/>
      <w:szCs w:val="21"/>
    </w:rPr>
  </w:style>
  <w:style w:type="paragraph" w:customStyle="1" w:styleId="NewStyle">
    <w:name w:val="NewStyle"/>
    <w:basedOn w:val="afffff1"/>
    <w:qFormat/>
    <w:pPr>
      <w:ind w:firstLine="480"/>
    </w:pPr>
    <w:rPr>
      <w:rFonts w:ascii="Arial" w:hAnsi="Arial"/>
      <w:bCs w:val="0"/>
    </w:rPr>
  </w:style>
  <w:style w:type="paragraph" w:customStyle="1" w:styleId="11ALTZ4C">
    <w:name w:val="样式 正文缩进表正文正文非缩进正文不缩进正文1段1四号特点ALT+Z水上软件标题4正文对齐正文不缩进 C..."/>
    <w:basedOn w:val="afffff2"/>
    <w:qFormat/>
    <w:pPr>
      <w:wordWrap w:val="0"/>
      <w:spacing w:line="300" w:lineRule="auto"/>
    </w:pPr>
    <w:rPr>
      <w:rFonts w:cs="宋体"/>
      <w:bCs w:val="0"/>
      <w:szCs w:val="20"/>
    </w:rPr>
  </w:style>
  <w:style w:type="paragraph" w:customStyle="1" w:styleId="afffffffffffffffffffffffffffe">
    <w:name w:val="正文二级标题"/>
    <w:basedOn w:val="afffffffe"/>
    <w:next w:val="afffff1"/>
    <w:qFormat/>
    <w:pPr>
      <w:tabs>
        <w:tab w:val="left" w:pos="6315"/>
      </w:tabs>
      <w:spacing w:line="240" w:lineRule="auto"/>
      <w:ind w:leftChars="200" w:left="480" w:firstLineChars="0" w:firstLine="0"/>
      <w:jc w:val="left"/>
      <w:outlineLvl w:val="9"/>
    </w:pPr>
    <w:rPr>
      <w:rFonts w:ascii="宋体" w:hAnsi="Calibri" w:cs="宋体"/>
      <w:kern w:val="0"/>
      <w:sz w:val="24"/>
      <w:szCs w:val="21"/>
    </w:rPr>
  </w:style>
  <w:style w:type="paragraph" w:customStyle="1" w:styleId="affffffffffffffffffffffffffff">
    <w:name w:val="正文 + 小四"/>
    <w:basedOn w:val="afffff1"/>
    <w:link w:val="Charffffff1"/>
    <w:qFormat/>
    <w:pPr>
      <w:ind w:firstLineChars="0" w:firstLine="420"/>
    </w:pPr>
    <w:rPr>
      <w:rFonts w:ascii="Times New Roman" w:hAnsi="Times New Roman"/>
      <w:bCs w:val="0"/>
      <w:szCs w:val="24"/>
    </w:rPr>
  </w:style>
  <w:style w:type="character" w:customStyle="1" w:styleId="Charffffff1">
    <w:name w:val="正文 + 小四 Char"/>
    <w:link w:val="affffffffffffffffffffffffffff"/>
    <w:qFormat/>
    <w:rPr>
      <w:kern w:val="2"/>
      <w:sz w:val="24"/>
      <w:szCs w:val="24"/>
    </w:rPr>
  </w:style>
  <w:style w:type="paragraph" w:customStyle="1" w:styleId="affffe">
    <w:name w:val="处理规则"/>
    <w:basedOn w:val="affffffffffffff8"/>
    <w:link w:val="Charffffff2"/>
    <w:qFormat/>
    <w:pPr>
      <w:numPr>
        <w:numId w:val="112"/>
      </w:numPr>
      <w:spacing w:afterLines="0" w:line="360" w:lineRule="auto"/>
      <w:ind w:firstLineChars="0" w:firstLine="0"/>
    </w:pPr>
  </w:style>
  <w:style w:type="character" w:customStyle="1" w:styleId="Charffffff2">
    <w:name w:val="处理规则 Char"/>
    <w:link w:val="affffe"/>
    <w:qFormat/>
    <w:rPr>
      <w:kern w:val="2"/>
      <w:sz w:val="24"/>
      <w:szCs w:val="24"/>
    </w:rPr>
  </w:style>
  <w:style w:type="paragraph" w:customStyle="1" w:styleId="afffd">
    <w:name w:val="论文大标题"/>
    <w:basedOn w:val="afffff1"/>
    <w:qFormat/>
    <w:pPr>
      <w:numPr>
        <w:numId w:val="113"/>
      </w:numPr>
      <w:tabs>
        <w:tab w:val="left" w:pos="432"/>
      </w:tabs>
      <w:spacing w:line="240" w:lineRule="auto"/>
      <w:ind w:firstLineChars="0" w:firstLine="0"/>
    </w:pPr>
    <w:rPr>
      <w:rFonts w:ascii="Times New Roman" w:hAnsi="Times New Roman"/>
      <w:bCs w:val="0"/>
      <w:szCs w:val="24"/>
    </w:rPr>
  </w:style>
  <w:style w:type="paragraph" w:customStyle="1" w:styleId="Char1CharChar">
    <w:name w:val="Char1 Char Char 正文 + 小四"/>
    <w:basedOn w:val="afffff1"/>
    <w:qFormat/>
    <w:pPr>
      <w:numPr>
        <w:ilvl w:val="1"/>
        <w:numId w:val="114"/>
      </w:numPr>
      <w:tabs>
        <w:tab w:val="left" w:pos="420"/>
        <w:tab w:val="left" w:pos="840"/>
      </w:tabs>
      <w:spacing w:beforeLines="50" w:afterLines="50"/>
      <w:ind w:left="840" w:firstLineChars="0" w:firstLine="0"/>
    </w:pPr>
    <w:rPr>
      <w:rFonts w:ascii="Times New Roman" w:hAnsi="Times New Roman"/>
      <w:bCs w:val="0"/>
      <w:szCs w:val="24"/>
    </w:rPr>
  </w:style>
  <w:style w:type="paragraph" w:customStyle="1" w:styleId="CharCharCharChar">
    <w:name w:val="Char Char Char Char 正文 + 小四"/>
    <w:basedOn w:val="affffffffffffffffffffffffffff"/>
    <w:qFormat/>
  </w:style>
  <w:style w:type="paragraph" w:customStyle="1" w:styleId="p15">
    <w:name w:val="p15"/>
    <w:basedOn w:val="afffff1"/>
    <w:qFormat/>
    <w:pPr>
      <w:widowControl/>
      <w:ind w:firstLineChars="0" w:firstLine="420"/>
    </w:pPr>
    <w:rPr>
      <w:rFonts w:ascii="Times New Roman" w:hAnsi="Times New Roman"/>
      <w:bCs w:val="0"/>
      <w:kern w:val="0"/>
      <w:szCs w:val="24"/>
    </w:rPr>
  </w:style>
  <w:style w:type="character" w:customStyle="1" w:styleId="CharChar10">
    <w:name w:val="Char Char10"/>
    <w:qFormat/>
    <w:rPr>
      <w:b/>
      <w:bCs/>
      <w:kern w:val="44"/>
      <w:sz w:val="44"/>
      <w:szCs w:val="44"/>
    </w:rPr>
  </w:style>
  <w:style w:type="paragraph" w:customStyle="1" w:styleId="default0">
    <w:name w:val="default"/>
    <w:basedOn w:val="afffff1"/>
    <w:qFormat/>
    <w:pPr>
      <w:widowControl/>
      <w:spacing w:before="100" w:beforeAutospacing="1" w:after="100" w:afterAutospacing="1" w:line="240" w:lineRule="auto"/>
      <w:ind w:firstLineChars="0" w:firstLine="0"/>
      <w:jc w:val="left"/>
    </w:pPr>
    <w:rPr>
      <w:rFonts w:cs="宋体"/>
      <w:bCs w:val="0"/>
      <w:kern w:val="0"/>
      <w:szCs w:val="24"/>
    </w:rPr>
  </w:style>
  <w:style w:type="paragraph" w:customStyle="1" w:styleId="affffffffffffffffffffffffffff0">
    <w:name w:val="封面日期"/>
    <w:basedOn w:val="afffff1"/>
    <w:qFormat/>
    <w:pPr>
      <w:spacing w:beforeLines="200" w:before="624"/>
      <w:jc w:val="center"/>
    </w:pPr>
    <w:rPr>
      <w:b w:val="0"/>
      <w:sz w:val="44"/>
      <w:szCs w:val="24"/>
    </w:rPr>
  </w:style>
  <w:style w:type="character" w:customStyle="1" w:styleId="style16">
    <w:name w:val="style16"/>
    <w:qFormat/>
  </w:style>
  <w:style w:type="paragraph" w:customStyle="1" w:styleId="5f1">
    <w:name w:val="样式 标题5 + 宋体 小四"/>
    <w:basedOn w:val="afffff1"/>
    <w:qFormat/>
    <w:pPr>
      <w:keepNext/>
      <w:keepLines/>
      <w:spacing w:before="280" w:after="290" w:line="300" w:lineRule="auto"/>
      <w:ind w:right="210"/>
      <w:outlineLvl w:val="4"/>
    </w:pPr>
    <w:rPr>
      <w:b w:val="0"/>
      <w:bCs w:val="0"/>
      <w:szCs w:val="28"/>
    </w:rPr>
  </w:style>
  <w:style w:type="paragraph" w:customStyle="1" w:styleId="hinttext">
    <w:name w:val="hinttext"/>
    <w:basedOn w:val="afffff1"/>
    <w:qFormat/>
    <w:pPr>
      <w:widowControl/>
      <w:shd w:val="clear" w:color="auto" w:fill="FF99CC"/>
      <w:spacing w:after="120" w:line="240" w:lineRule="auto"/>
      <w:jc w:val="left"/>
    </w:pPr>
    <w:rPr>
      <w:rFonts w:ascii="Comic Sans MS" w:eastAsia="PMingLiU" w:hAnsi="Comic Sans MS"/>
      <w:vanish/>
      <w:kern w:val="0"/>
      <w:szCs w:val="24"/>
      <w:lang w:val="en-AU" w:eastAsia="en-US"/>
    </w:rPr>
  </w:style>
  <w:style w:type="paragraph" w:customStyle="1" w:styleId="ISO">
    <w:name w:val="ISO正文"/>
    <w:basedOn w:val="3f7"/>
    <w:next w:val="afffff7"/>
    <w:qFormat/>
    <w:pPr>
      <w:spacing w:before="120" w:after="0" w:line="360" w:lineRule="exact"/>
      <w:ind w:leftChars="0" w:left="0" w:firstLine="567"/>
    </w:pPr>
    <w:rPr>
      <w:rFonts w:ascii="Times New Roman" w:hAnsi="Times New Roman"/>
      <w:bCs w:val="0"/>
      <w:sz w:val="28"/>
      <w:szCs w:val="24"/>
      <w:lang w:val="zh-CN"/>
    </w:rPr>
  </w:style>
  <w:style w:type="paragraph" w:customStyle="1" w:styleId="affffffffffffffffffffffffffff1">
    <w:name w:val="三号居中黑体"/>
    <w:basedOn w:val="afffff1"/>
    <w:next w:val="affffffffffffffffffff3"/>
    <w:qFormat/>
    <w:pPr>
      <w:jc w:val="center"/>
    </w:pPr>
    <w:rPr>
      <w:rFonts w:ascii="黑体" w:eastAsia="黑体" w:hAnsi="黑体"/>
      <w:b w:val="0"/>
      <w:sz w:val="32"/>
      <w:szCs w:val="24"/>
    </w:rPr>
  </w:style>
  <w:style w:type="paragraph" w:customStyle="1" w:styleId="affffffffffffffffffffffffffff2">
    <w:name w:val="目录"/>
    <w:basedOn w:val="afffff1"/>
    <w:qFormat/>
    <w:pPr>
      <w:pageBreakBefore/>
      <w:spacing w:beforeLines="100" w:before="100" w:afterLines="100" w:after="100"/>
      <w:jc w:val="center"/>
    </w:pPr>
    <w:rPr>
      <w:rFonts w:ascii="Times New Roman" w:hAnsi="Times New Roman"/>
      <w:b w:val="0"/>
      <w:bCs w:val="0"/>
      <w:sz w:val="32"/>
      <w:szCs w:val="24"/>
    </w:rPr>
  </w:style>
  <w:style w:type="paragraph" w:customStyle="1" w:styleId="5f2">
    <w:name w:val="图表中文字（小5号）"/>
    <w:basedOn w:val="afffff1"/>
    <w:qFormat/>
    <w:pPr>
      <w:spacing w:line="240" w:lineRule="auto"/>
    </w:pPr>
    <w:rPr>
      <w:rFonts w:ascii="Times New Roman" w:hAnsi="Times New Roman"/>
      <w:bCs w:val="0"/>
      <w:sz w:val="18"/>
      <w:szCs w:val="24"/>
    </w:rPr>
  </w:style>
  <w:style w:type="paragraph" w:customStyle="1" w:styleId="affffffffffffffffffffffffffff3">
    <w:name w:val="封面内容标题"/>
    <w:basedOn w:val="afffff1"/>
    <w:qFormat/>
    <w:pPr>
      <w:spacing w:beforeLines="600" w:before="1872"/>
      <w:jc w:val="center"/>
    </w:pPr>
    <w:rPr>
      <w:rFonts w:ascii="Times New Roman" w:eastAsia="楷体_GB2312" w:hAnsi="Times New Roman"/>
      <w:b w:val="0"/>
      <w:sz w:val="48"/>
      <w:szCs w:val="24"/>
    </w:rPr>
  </w:style>
  <w:style w:type="paragraph" w:customStyle="1" w:styleId="affffffffffffffffffffffffffff4">
    <w:name w:val="封面作者一"/>
    <w:basedOn w:val="afffff1"/>
    <w:qFormat/>
    <w:pPr>
      <w:spacing w:beforeLines="1000" w:before="3120"/>
      <w:jc w:val="center"/>
    </w:pPr>
    <w:rPr>
      <w:rFonts w:ascii="Times New Roman" w:eastAsia="楷体_GB2312" w:hAnsi="Times New Roman"/>
      <w:b w:val="0"/>
      <w:sz w:val="52"/>
      <w:szCs w:val="24"/>
    </w:rPr>
  </w:style>
  <w:style w:type="paragraph" w:customStyle="1" w:styleId="affffffffffffffffffffffffffff5">
    <w:name w:val="封面作者二"/>
    <w:basedOn w:val="afffff1"/>
    <w:qFormat/>
    <w:pPr>
      <w:jc w:val="center"/>
    </w:pPr>
    <w:rPr>
      <w:rFonts w:ascii="Times New Roman" w:eastAsia="楷体_GB2312" w:hAnsi="Times New Roman"/>
      <w:b w:val="0"/>
      <w:sz w:val="52"/>
      <w:szCs w:val="24"/>
    </w:rPr>
  </w:style>
  <w:style w:type="paragraph" w:customStyle="1" w:styleId="2H2h2l22ndlevel2Header2Titre2Heading2Hidden1">
    <w:name w:val="样式 标题 2H2h2l22nd level2Header 2节Titre2Heading 2 Hidden...1"/>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affffffffffffffffffffffffffff6">
    <w:name w:val="表说"/>
    <w:basedOn w:val="afffff1"/>
    <w:qFormat/>
    <w:pPr>
      <w:keepNext/>
      <w:tabs>
        <w:tab w:val="left" w:pos="840"/>
      </w:tabs>
      <w:adjustRightInd w:val="0"/>
      <w:spacing w:before="120" w:after="240" w:line="420" w:lineRule="atLeast"/>
      <w:ind w:firstLine="539"/>
      <w:jc w:val="center"/>
      <w:textAlignment w:val="baseline"/>
    </w:pPr>
    <w:rPr>
      <w:rFonts w:ascii="黑体" w:eastAsia="黑体" w:hAnsi="Times New Roman"/>
      <w:bCs w:val="0"/>
      <w:spacing w:val="10"/>
      <w:kern w:val="0"/>
      <w:szCs w:val="20"/>
    </w:rPr>
  </w:style>
  <w:style w:type="paragraph" w:customStyle="1" w:styleId="1ffffff1">
    <w:name w:val="段标题1"/>
    <w:basedOn w:val="afffff1"/>
    <w:qFormat/>
    <w:pPr>
      <w:adjustRightInd w:val="0"/>
      <w:spacing w:line="480" w:lineRule="auto"/>
      <w:textAlignment w:val="baseline"/>
    </w:pPr>
    <w:rPr>
      <w:rFonts w:ascii="Times New Roman" w:hAnsi="Times New Roman"/>
      <w:bCs w:val="0"/>
      <w:kern w:val="0"/>
      <w:szCs w:val="20"/>
    </w:rPr>
  </w:style>
  <w:style w:type="paragraph" w:customStyle="1" w:styleId="1ffffff2">
    <w:name w:val="数标题1"/>
    <w:basedOn w:val="afffff1"/>
    <w:qFormat/>
    <w:pPr>
      <w:tabs>
        <w:tab w:val="left" w:pos="360"/>
      </w:tabs>
      <w:adjustRightInd w:val="0"/>
      <w:spacing w:before="120"/>
      <w:ind w:left="360" w:hanging="360"/>
      <w:textAlignment w:val="baseline"/>
    </w:pPr>
    <w:rPr>
      <w:rFonts w:ascii="Times New Roman" w:hAnsi="Times New Roman"/>
      <w:b w:val="0"/>
      <w:bCs w:val="0"/>
      <w:kern w:val="0"/>
      <w:szCs w:val="20"/>
    </w:rPr>
  </w:style>
  <w:style w:type="paragraph" w:customStyle="1" w:styleId="affffffffffffffffffffffffffff7">
    <w:name w:val="正文非缩进文本"/>
    <w:basedOn w:val="afffff1"/>
    <w:qFormat/>
    <w:pPr>
      <w:spacing w:line="480" w:lineRule="auto"/>
    </w:pPr>
    <w:rPr>
      <w:rFonts w:ascii="Times New Roman" w:hAnsi="Times New Roman"/>
      <w:bCs w:val="0"/>
      <w:kern w:val="44"/>
      <w:szCs w:val="20"/>
    </w:rPr>
  </w:style>
  <w:style w:type="paragraph" w:customStyle="1" w:styleId="affffffffffffffffffffffffffff8">
    <w:name w:val="试验"/>
    <w:basedOn w:val="afffff1"/>
    <w:qFormat/>
    <w:pPr>
      <w:spacing w:after="200" w:line="240" w:lineRule="auto"/>
    </w:pPr>
    <w:rPr>
      <w:rFonts w:ascii="Times New Roman" w:hAnsi="Times New Roman"/>
      <w:bCs w:val="0"/>
      <w:szCs w:val="24"/>
    </w:rPr>
  </w:style>
  <w:style w:type="paragraph" w:customStyle="1" w:styleId="1H1H11H12H13H14H15H16H17H18H19H110H111H112H1">
    <w:name w:val="样式 标题 1H1H11H12H13H14H15H16H17H18H19H110H111H112H1..."/>
    <w:basedOn w:val="1f4"/>
    <w:link w:val="1H1H11H12H13H14H15H16H17H18H19H110H111H112H1Char"/>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hAnsi="Calibri"/>
      <w:bCs w:val="0"/>
      <w:color w:val="auto"/>
      <w:w w:val="80"/>
      <w:kern w:val="44"/>
      <w:sz w:val="36"/>
      <w:szCs w:val="44"/>
    </w:rPr>
  </w:style>
  <w:style w:type="character" w:customStyle="1" w:styleId="1H1H11H12H13H14H15H16H17H18H19H110H111H112H1Char">
    <w:name w:val="样式 标题 1H1H11H12H13H14H15H16H17H18H19H110H111H112H1... Char"/>
    <w:link w:val="1H1H11H12H13H14H15H16H17H18H19H110H111H112H1"/>
    <w:qFormat/>
    <w:rPr>
      <w:rFonts w:ascii="宋体" w:eastAsia="黑体" w:hAnsi="Calibri"/>
      <w:b/>
      <w:bCs/>
      <w:w w:val="80"/>
      <w:kern w:val="44"/>
      <w:sz w:val="36"/>
      <w:szCs w:val="44"/>
    </w:rPr>
  </w:style>
  <w:style w:type="paragraph" w:customStyle="1" w:styleId="1H1H11H12H13H14H15H16H17H18H19H110H111H112H11">
    <w:name w:val="样式 标题 1H1H11H12H13H14H15H16H17H18H19H110H111H112H1...1"/>
    <w:basedOn w:val="1f4"/>
    <w:link w:val="1H1H11H12H13H14H15H16H17H18H19H110H111H112H11Char"/>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hAnsi="Calibri"/>
      <w:bCs w:val="0"/>
      <w:color w:val="auto"/>
      <w:w w:val="80"/>
      <w:kern w:val="44"/>
      <w:sz w:val="36"/>
      <w:szCs w:val="44"/>
    </w:rPr>
  </w:style>
  <w:style w:type="character" w:customStyle="1" w:styleId="1H1H11H12H13H14H15H16H17H18H19H110H111H112H11Char">
    <w:name w:val="样式 标题 1H1H11H12H13H14H15H16H17H18H19H110H111H112H1...1 Char"/>
    <w:link w:val="1H1H11H12H13H14H15H16H17H18H19H110H111H112H11"/>
    <w:qFormat/>
    <w:rPr>
      <w:rFonts w:ascii="宋体" w:eastAsia="黑体" w:hAnsi="Calibri"/>
      <w:b/>
      <w:bCs/>
      <w:w w:val="80"/>
      <w:kern w:val="44"/>
      <w:sz w:val="36"/>
      <w:szCs w:val="44"/>
    </w:rPr>
  </w:style>
  <w:style w:type="paragraph" w:customStyle="1" w:styleId="NNNCharCharChar1CharCharCharCharCharChar">
    <w:name w:val="NNN Char Char Char1 Char Char Char Char Char Char"/>
    <w:basedOn w:val="afffff1"/>
    <w:qFormat/>
    <w:pPr>
      <w:tabs>
        <w:tab w:val="left" w:pos="360"/>
      </w:tabs>
      <w:spacing w:line="240" w:lineRule="auto"/>
    </w:pPr>
    <w:rPr>
      <w:rFonts w:ascii="Times New Roman" w:hAnsi="Times New Roman"/>
      <w:bCs w:val="0"/>
      <w:szCs w:val="24"/>
    </w:rPr>
  </w:style>
  <w:style w:type="paragraph" w:customStyle="1" w:styleId="ty">
    <w:name w:val="正文标准样式ty"/>
    <w:basedOn w:val="afffff1"/>
    <w:link w:val="tyChar2"/>
    <w:qFormat/>
    <w:pPr>
      <w:ind w:firstLine="480"/>
    </w:pPr>
    <w:rPr>
      <w:rFonts w:ascii="Times New Roman" w:hAnsi="Times New Roman" w:cs="宋体"/>
      <w:bCs w:val="0"/>
      <w:szCs w:val="20"/>
    </w:rPr>
  </w:style>
  <w:style w:type="character" w:customStyle="1" w:styleId="tyChar2">
    <w:name w:val="正文标准样式ty Char2"/>
    <w:link w:val="ty"/>
    <w:qFormat/>
    <w:rPr>
      <w:rFonts w:cs="宋体"/>
      <w:kern w:val="2"/>
      <w:sz w:val="24"/>
    </w:rPr>
  </w:style>
  <w:style w:type="paragraph" w:customStyle="1" w:styleId="tyChar">
    <w:name w:val="正文标准样式ty Char"/>
    <w:basedOn w:val="afffff1"/>
    <w:qFormat/>
    <w:pPr>
      <w:ind w:firstLine="480"/>
    </w:pPr>
    <w:rPr>
      <w:rFonts w:ascii="Times New Roman" w:hAnsi="Times New Roman" w:cs="宋体"/>
      <w:bCs w:val="0"/>
      <w:szCs w:val="20"/>
    </w:rPr>
  </w:style>
  <w:style w:type="paragraph" w:customStyle="1" w:styleId="StyleStyleFirstline075cmLinespacing15linesFirs">
    <w:name w:val="Style Style 宋体 First line:  0.75 cm Line spacing:  1.5 lines + Firs..."/>
    <w:basedOn w:val="afffff1"/>
    <w:qFormat/>
    <w:pPr>
      <w:tabs>
        <w:tab w:val="left" w:pos="840"/>
      </w:tabs>
      <w:spacing w:line="240" w:lineRule="auto"/>
      <w:ind w:left="840" w:hanging="420"/>
    </w:pPr>
    <w:rPr>
      <w:rFonts w:ascii="Times New Roman" w:hAnsi="Times New Roman"/>
      <w:bCs w:val="0"/>
      <w:szCs w:val="24"/>
    </w:rPr>
  </w:style>
  <w:style w:type="paragraph" w:customStyle="1" w:styleId="1ffffff3">
    <w:name w:val="正文文本1"/>
    <w:basedOn w:val="afffff7"/>
    <w:qFormat/>
    <w:pPr>
      <w:tabs>
        <w:tab w:val="left" w:pos="360"/>
      </w:tabs>
      <w:ind w:firstLine="420"/>
    </w:pPr>
    <w:rPr>
      <w:rFonts w:ascii="Times New Roman" w:hAnsi="Times New Roman"/>
      <w:bCs w:val="0"/>
      <w:kern w:val="0"/>
      <w:szCs w:val="21"/>
      <w:lang w:val="zh-CN"/>
    </w:rPr>
  </w:style>
  <w:style w:type="paragraph" w:customStyle="1" w:styleId="11PIM1H1Heading0h1l1Head1Chapterheading">
    <w:name w:val="样式 标题 1标书标题 1PIM 1H1Heading 0h1l1Head 1 (Chapter heading)..."/>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2Heading2HiddenHeading2CCBSheading2PIM2H2Titre31">
    <w:name w:val="样式 标题 2Heading 2 HiddenHeading 2 CCBSheading 2PIM2H2Titre3...1"/>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3h3H3level3PIM3Level3HeadHeading3-oldsect12">
    <w:name w:val="样式 标题 3h3H3level_3PIM 3Level 3 HeadHeading 3 - oldsect1.2..."/>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SimSun">
    <w:name w:val="样式 SimSun 加粗"/>
    <w:basedOn w:val="afffff1"/>
    <w:link w:val="SimSunChar"/>
    <w:qFormat/>
    <w:pPr>
      <w:ind w:firstLineChars="171" w:firstLine="360"/>
    </w:pPr>
    <w:rPr>
      <w:b w:val="0"/>
      <w:szCs w:val="21"/>
    </w:rPr>
  </w:style>
  <w:style w:type="character" w:customStyle="1" w:styleId="SimSunChar">
    <w:name w:val="样式 SimSun 加粗 Char"/>
    <w:link w:val="SimSun"/>
    <w:qFormat/>
    <w:rPr>
      <w:rFonts w:ascii="宋体" w:hAnsi="宋体"/>
      <w:b/>
      <w:bCs/>
      <w:kern w:val="2"/>
      <w:sz w:val="21"/>
      <w:szCs w:val="21"/>
    </w:rPr>
  </w:style>
  <w:style w:type="paragraph" w:customStyle="1" w:styleId="2152">
    <w:name w:val="样式 正文缩进正文（首行缩进两字）四号 + 小四 首行缩进:  2 字符 行距: 1.5 倍行距"/>
    <w:basedOn w:val="afffff2"/>
    <w:qFormat/>
    <w:pPr>
      <w:adjustRightInd w:val="0"/>
      <w:snapToGrid w:val="0"/>
      <w:ind w:firstLineChars="0" w:firstLine="0"/>
    </w:pPr>
    <w:rPr>
      <w:bCs w:val="0"/>
      <w:szCs w:val="20"/>
    </w:rPr>
  </w:style>
  <w:style w:type="paragraph" w:customStyle="1" w:styleId="Char2CharCharCharCharCharChar">
    <w:name w:val="Char2 Char Char Char Char Char Char"/>
    <w:basedOn w:val="afffff1"/>
    <w:qFormat/>
    <w:pPr>
      <w:tabs>
        <w:tab w:val="left" w:pos="420"/>
      </w:tabs>
      <w:spacing w:line="240" w:lineRule="auto"/>
      <w:ind w:left="420" w:hanging="420"/>
    </w:pPr>
    <w:rPr>
      <w:rFonts w:ascii="Tahoma" w:hAnsi="Tahoma"/>
      <w:bCs w:val="0"/>
      <w:sz w:val="28"/>
      <w:szCs w:val="20"/>
    </w:rPr>
  </w:style>
  <w:style w:type="paragraph" w:customStyle="1" w:styleId="CharCharCharCharCharCharCharCharCharCharCharCharCharCharCharCharCharCharChar">
    <w:name w:val="Char Char Char Char Char Char Char Char Char Char Char Char Char Char Char Char Char Char Char"/>
    <w:basedOn w:val="afffff1"/>
    <w:uiPriority w:val="99"/>
    <w:qFormat/>
    <w:pPr>
      <w:tabs>
        <w:tab w:val="left" w:pos="360"/>
      </w:tabs>
      <w:spacing w:line="240" w:lineRule="auto"/>
    </w:pPr>
    <w:rPr>
      <w:rFonts w:ascii="Times New Roman" w:hAnsi="Times New Roman"/>
      <w:bCs w:val="0"/>
      <w:szCs w:val="24"/>
    </w:rPr>
  </w:style>
  <w:style w:type="paragraph" w:customStyle="1" w:styleId="CharCharCharCharCharChar1CharCharCharCharCharCharChar">
    <w:name w:val="Char Char Char Char Char Char1 Char Char Char Char Char Char Char"/>
    <w:basedOn w:val="afffff1"/>
    <w:qFormat/>
    <w:pPr>
      <w:spacing w:line="240" w:lineRule="auto"/>
    </w:pPr>
    <w:rPr>
      <w:rFonts w:ascii="Tahoma" w:hAnsi="Tahoma"/>
      <w:bCs w:val="0"/>
      <w:szCs w:val="20"/>
    </w:rPr>
  </w:style>
  <w:style w:type="paragraph" w:customStyle="1" w:styleId="158">
    <w:name w:val="样式 二级条标题 + 行距: 1.5 倍行距"/>
    <w:basedOn w:val="afffff1"/>
    <w:qFormat/>
    <w:pPr>
      <w:widowControl/>
      <w:jc w:val="left"/>
      <w:outlineLvl w:val="3"/>
    </w:pPr>
    <w:rPr>
      <w:rFonts w:ascii="Times New Roman" w:eastAsia="黑体" w:hAnsi="Times New Roman" w:cs="宋体"/>
      <w:bCs w:val="0"/>
      <w:kern w:val="0"/>
      <w:szCs w:val="20"/>
    </w:rPr>
  </w:style>
  <w:style w:type="character" w:customStyle="1" w:styleId="newstitle">
    <w:name w:val="newstitle"/>
    <w:qFormat/>
  </w:style>
  <w:style w:type="paragraph" w:customStyle="1" w:styleId="20070810">
    <w:name w:val="样式20070810"/>
    <w:basedOn w:val="afffff1"/>
    <w:qFormat/>
    <w:pPr>
      <w:ind w:firstLine="480"/>
    </w:pPr>
    <w:rPr>
      <w:rFonts w:ascii="Times New Roman" w:hAnsi="Times New Roman" w:cs="宋体"/>
      <w:bCs w:val="0"/>
      <w:szCs w:val="20"/>
    </w:rPr>
  </w:style>
  <w:style w:type="character" w:customStyle="1" w:styleId="Footer-EvenChar1">
    <w:name w:val="Footer-Even Char1"/>
    <w:uiPriority w:val="99"/>
    <w:semiHidden/>
    <w:qFormat/>
    <w:rPr>
      <w:rFonts w:ascii="Arial" w:hAnsi="Arial" w:cs="Arial" w:hint="default"/>
      <w:kern w:val="2"/>
      <w:sz w:val="18"/>
      <w:szCs w:val="18"/>
    </w:rPr>
  </w:style>
  <w:style w:type="character" w:customStyle="1" w:styleId="CharCharCharCharCharChar2">
    <w:name w:val="Char Char Char Char Char Char2"/>
    <w:qFormat/>
    <w:rPr>
      <w:rFonts w:ascii="Arial" w:eastAsia="黑体" w:hAnsi="Arial" w:cs="Arial" w:hint="default"/>
      <w:kern w:val="2"/>
      <w:lang w:val="en-US" w:eastAsia="zh-CN" w:bidi="ar-SA"/>
    </w:rPr>
  </w:style>
  <w:style w:type="character" w:customStyle="1" w:styleId="dChar">
    <w:name w:val="d正文 Char"/>
    <w:link w:val="d0"/>
    <w:qFormat/>
    <w:locked/>
    <w:rPr>
      <w:rFonts w:ascii="Calibri" w:hAnsi="Calibri" w:cs="Calibri"/>
      <w:sz w:val="24"/>
    </w:rPr>
  </w:style>
  <w:style w:type="paragraph" w:customStyle="1" w:styleId="d0">
    <w:name w:val="d正文"/>
    <w:basedOn w:val="afffff1"/>
    <w:link w:val="dChar"/>
    <w:qFormat/>
    <w:pPr>
      <w:spacing w:before="120" w:after="120"/>
      <w:ind w:firstLine="480"/>
    </w:pPr>
    <w:rPr>
      <w:rFonts w:ascii="Calibri" w:hAnsi="Calibri" w:cs="Calibri"/>
      <w:bCs w:val="0"/>
      <w:kern w:val="0"/>
      <w:szCs w:val="20"/>
    </w:rPr>
  </w:style>
  <w:style w:type="paragraph" w:customStyle="1" w:styleId="a6">
    <w:name w:val="样式 居中"/>
    <w:basedOn w:val="afffff1"/>
    <w:uiPriority w:val="99"/>
    <w:qFormat/>
    <w:pPr>
      <w:numPr>
        <w:numId w:val="115"/>
      </w:numPr>
      <w:spacing w:line="240" w:lineRule="auto"/>
      <w:ind w:left="0" w:firstLine="0"/>
      <w:jc w:val="center"/>
    </w:pPr>
    <w:rPr>
      <w:rFonts w:ascii="Times New Roman" w:hAnsi="Times New Roman" w:cs="宋体"/>
      <w:bCs w:val="0"/>
      <w:szCs w:val="20"/>
    </w:rPr>
  </w:style>
  <w:style w:type="paragraph" w:customStyle="1" w:styleId="CharCharCharCharCharChar1CharCharCharCharCharCharCharCharChar">
    <w:name w:val="Char Char Char Char Char Char1 Char Char Char Char Char Char Char Char Char"/>
    <w:basedOn w:val="afffff1"/>
    <w:qFormat/>
    <w:pPr>
      <w:spacing w:line="240" w:lineRule="auto"/>
    </w:pPr>
    <w:rPr>
      <w:rFonts w:ascii="Tahoma" w:hAnsi="Tahoma"/>
      <w:bCs w:val="0"/>
      <w:szCs w:val="20"/>
    </w:rPr>
  </w:style>
  <w:style w:type="paragraph" w:customStyle="1" w:styleId="affffffffffffffffffffffffffff9">
    <w:name w:val="烽火正文"/>
    <w:basedOn w:val="afffff1"/>
    <w:link w:val="Charffffff3"/>
    <w:qFormat/>
    <w:pPr>
      <w:spacing w:before="240" w:after="240"/>
      <w:jc w:val="left"/>
    </w:pPr>
    <w:rPr>
      <w:rFonts w:eastAsia="仿宋"/>
      <w:bCs w:val="0"/>
      <w:sz w:val="32"/>
      <w:szCs w:val="20"/>
      <w:lang w:val="zh-CN"/>
    </w:rPr>
  </w:style>
  <w:style w:type="character" w:customStyle="1" w:styleId="Charffffff3">
    <w:name w:val="烽火正文 Char"/>
    <w:link w:val="affffffffffffffffffffffffffff9"/>
    <w:qFormat/>
    <w:rPr>
      <w:rFonts w:ascii="宋体" w:eastAsia="仿宋" w:hAnsi="宋体"/>
      <w:kern w:val="2"/>
      <w:sz w:val="32"/>
      <w:lang w:val="zh-CN"/>
    </w:rPr>
  </w:style>
  <w:style w:type="character" w:customStyle="1" w:styleId="Charffffff4">
    <w:name w:val="章标题 Char"/>
    <w:qFormat/>
    <w:rPr>
      <w:rFonts w:ascii="黑体" w:eastAsia="黑体"/>
      <w:sz w:val="21"/>
      <w:lang w:val="en-US" w:eastAsia="zh-CN" w:bidi="ar-SA"/>
    </w:rPr>
  </w:style>
  <w:style w:type="paragraph" w:customStyle="1" w:styleId="2H2Heading2HiddenHeading2CCBSPIM22ndlevelh22H1">
    <w:name w:val="样式 标题 2H2Heading 2 HiddenHeading 2 CCBSPIM22nd levelh22H...1"/>
    <w:basedOn w:val="2f1"/>
    <w:qFormat/>
    <w:pPr>
      <w:keepNext/>
      <w:keepLines/>
      <w:widowControl w:val="0"/>
      <w:numPr>
        <w:numId w:val="116"/>
      </w:numPr>
      <w:tabs>
        <w:tab w:val="clear" w:pos="425"/>
        <w:tab w:val="clear" w:pos="576"/>
        <w:tab w:val="clear" w:pos="720"/>
        <w:tab w:val="left" w:pos="2126"/>
      </w:tabs>
      <w:overflowPunct/>
      <w:autoSpaceDE/>
      <w:autoSpaceDN/>
      <w:snapToGrid w:val="0"/>
      <w:spacing w:before="0" w:after="0"/>
      <w:ind w:left="0" w:firstLine="0"/>
      <w:jc w:val="center"/>
      <w:textAlignment w:val="auto"/>
    </w:pPr>
    <w:rPr>
      <w:rFonts w:eastAsia="黑体" w:hAnsi="Cambria"/>
      <w:color w:val="auto"/>
      <w:kern w:val="0"/>
      <w:sz w:val="32"/>
      <w:szCs w:val="32"/>
    </w:rPr>
  </w:style>
  <w:style w:type="paragraph" w:customStyle="1" w:styleId="3H3Heading3-oldlevel3PIM3Level3Headh33rdlev1">
    <w:name w:val="样式 标题 3H3Heading 3 - oldlevel_3PIM 3Level 3 Headh33rd lev...1"/>
    <w:basedOn w:val="38"/>
    <w:link w:val="3H3Heading3-oldlevel3PIM3Level3Headh33rdlev1Char"/>
    <w:qFormat/>
    <w:pPr>
      <w:numPr>
        <w:numId w:val="117"/>
      </w:numPr>
      <w:tabs>
        <w:tab w:val="clear" w:pos="709"/>
        <w:tab w:val="left" w:pos="2126"/>
      </w:tabs>
      <w:adjustRightInd w:val="0"/>
      <w:snapToGrid w:val="0"/>
      <w:spacing w:line="300" w:lineRule="auto"/>
      <w:ind w:left="720" w:hanging="432"/>
    </w:pPr>
    <w:rPr>
      <w:rFonts w:hAnsi="Calibri"/>
    </w:rPr>
  </w:style>
  <w:style w:type="character" w:customStyle="1" w:styleId="3H3Heading3-oldlevel3PIM3Level3Headh33rdlev1Char">
    <w:name w:val="样式 标题 3H3Heading 3 - oldlevel_3PIM 3Level 3 Headh33rd lev...1 Char"/>
    <w:link w:val="3H3Heading3-oldlevel3PIM3Level3Headh33rdlev1"/>
    <w:qFormat/>
    <w:rPr>
      <w:rFonts w:ascii="宋体" w:hAnsi="Calibri"/>
      <w:b/>
      <w:bCs/>
      <w:kern w:val="2"/>
      <w:sz w:val="24"/>
      <w:szCs w:val="32"/>
    </w:rPr>
  </w:style>
  <w:style w:type="paragraph" w:customStyle="1" w:styleId="ListParagraph2">
    <w:name w:val="List Paragraph2"/>
    <w:basedOn w:val="afffff1"/>
    <w:qFormat/>
    <w:pPr>
      <w:ind w:firstLine="420"/>
    </w:pPr>
    <w:rPr>
      <w:rFonts w:ascii="Calibri" w:hAnsi="Calibri"/>
      <w:bCs w:val="0"/>
    </w:rPr>
  </w:style>
  <w:style w:type="paragraph" w:customStyle="1" w:styleId="hcp1">
    <w:name w:val="hcp1"/>
    <w:basedOn w:val="afffff1"/>
    <w:qFormat/>
    <w:pPr>
      <w:widowControl/>
      <w:spacing w:before="100" w:beforeAutospacing="1" w:after="100" w:afterAutospacing="1" w:line="240" w:lineRule="auto"/>
      <w:jc w:val="center"/>
    </w:pPr>
    <w:rPr>
      <w:rFonts w:cs="宋体"/>
      <w:bCs w:val="0"/>
      <w:kern w:val="0"/>
      <w:szCs w:val="24"/>
    </w:rPr>
  </w:style>
  <w:style w:type="paragraph" w:customStyle="1" w:styleId="24">
    <w:name w:val="编号2"/>
    <w:basedOn w:val="afffff1"/>
    <w:qFormat/>
    <w:pPr>
      <w:numPr>
        <w:numId w:val="118"/>
      </w:numPr>
      <w:ind w:leftChars="200" w:left="620" w:firstLine="200"/>
      <w:jc w:val="left"/>
    </w:pPr>
    <w:rPr>
      <w:rFonts w:ascii="Times New Roman" w:hAnsi="Times New Roman"/>
      <w:bCs w:val="0"/>
      <w:szCs w:val="24"/>
    </w:rPr>
  </w:style>
  <w:style w:type="paragraph" w:customStyle="1" w:styleId="33">
    <w:name w:val="编号3"/>
    <w:basedOn w:val="24"/>
    <w:qFormat/>
    <w:pPr>
      <w:numPr>
        <w:numId w:val="119"/>
      </w:numPr>
      <w:ind w:leftChars="400" w:left="960" w:firstLine="480"/>
    </w:pPr>
  </w:style>
  <w:style w:type="paragraph" w:customStyle="1" w:styleId="10">
    <w:name w:val="列表样式1"/>
    <w:basedOn w:val="afffff1"/>
    <w:link w:val="1Charb"/>
    <w:qFormat/>
    <w:pPr>
      <w:numPr>
        <w:numId w:val="120"/>
      </w:numPr>
      <w:ind w:firstLine="0"/>
    </w:pPr>
    <w:rPr>
      <w:rFonts w:ascii="Calibri" w:hAnsi="Calibri"/>
      <w:bCs w:val="0"/>
      <w:szCs w:val="21"/>
      <w:lang w:val="zh-CN"/>
    </w:rPr>
  </w:style>
  <w:style w:type="character" w:customStyle="1" w:styleId="1Charb">
    <w:name w:val="列表样式1 Char"/>
    <w:link w:val="10"/>
    <w:qFormat/>
    <w:rPr>
      <w:rFonts w:ascii="Calibri" w:hAnsi="Calibri"/>
      <w:kern w:val="2"/>
      <w:sz w:val="24"/>
      <w:szCs w:val="21"/>
      <w:lang w:val="zh-CN"/>
    </w:rPr>
  </w:style>
  <w:style w:type="character" w:customStyle="1" w:styleId="CharChare">
    <w:name w:val="正文文本 Char Char"/>
    <w:qFormat/>
    <w:rPr>
      <w:rFonts w:eastAsia="宋体"/>
      <w:kern w:val="2"/>
      <w:sz w:val="21"/>
      <w:lang w:val="en-US" w:eastAsia="zh-CN" w:bidi="ar-SA"/>
    </w:rPr>
  </w:style>
  <w:style w:type="paragraph" w:customStyle="1" w:styleId="msolistparagraph0">
    <w:name w:val="msolistparagraph"/>
    <w:basedOn w:val="afffff1"/>
    <w:qFormat/>
    <w:pPr>
      <w:spacing w:line="240" w:lineRule="auto"/>
      <w:ind w:firstLine="420"/>
    </w:pPr>
    <w:rPr>
      <w:rFonts w:ascii="Times New Roman" w:hAnsi="Times New Roman"/>
      <w:bCs w:val="0"/>
      <w:kern w:val="0"/>
      <w:sz w:val="20"/>
      <w:szCs w:val="24"/>
    </w:rPr>
  </w:style>
  <w:style w:type="paragraph" w:customStyle="1" w:styleId="affffffffffffffffffffffffffffa">
    <w:name w:val="正文首行缩进（绿盟科技）"/>
    <w:basedOn w:val="afffff1"/>
    <w:link w:val="Charffffff5"/>
    <w:qFormat/>
    <w:pPr>
      <w:widowControl/>
      <w:spacing w:after="50" w:line="300" w:lineRule="auto"/>
      <w:jc w:val="left"/>
    </w:pPr>
    <w:rPr>
      <w:rFonts w:ascii="Times New Roman" w:hAnsi="Times New Roman"/>
      <w:bCs w:val="0"/>
      <w:kern w:val="0"/>
      <w:szCs w:val="21"/>
    </w:rPr>
  </w:style>
  <w:style w:type="character" w:customStyle="1" w:styleId="Charffffff5">
    <w:name w:val="正文首行缩进（绿盟科技） Char"/>
    <w:link w:val="affffffffffffffffffffffffffffa"/>
    <w:qFormat/>
    <w:rPr>
      <w:sz w:val="21"/>
      <w:szCs w:val="21"/>
    </w:rPr>
  </w:style>
  <w:style w:type="paragraph" w:customStyle="1" w:styleId="affffffffffffffffffffffffffffb">
    <w:name w:val="附图居中"/>
    <w:basedOn w:val="afffff1"/>
    <w:link w:val="Charffffff6"/>
    <w:uiPriority w:val="94"/>
    <w:qFormat/>
    <w:pPr>
      <w:keepNext/>
      <w:spacing w:line="240" w:lineRule="auto"/>
      <w:jc w:val="center"/>
    </w:pPr>
    <w:rPr>
      <w:rFonts w:ascii="Times New Roman" w:hAnsi="Times New Roman"/>
      <w:bCs w:val="0"/>
      <w:szCs w:val="24"/>
      <w:lang w:val="zh-CN"/>
    </w:rPr>
  </w:style>
  <w:style w:type="character" w:customStyle="1" w:styleId="Charffffff6">
    <w:name w:val="附图居中 Char"/>
    <w:link w:val="affffffffffffffffffffffffffffb"/>
    <w:uiPriority w:val="94"/>
    <w:qFormat/>
    <w:locked/>
    <w:rPr>
      <w:kern w:val="2"/>
      <w:sz w:val="21"/>
      <w:szCs w:val="24"/>
      <w:lang w:val="zh-CN"/>
    </w:rPr>
  </w:style>
  <w:style w:type="paragraph" w:customStyle="1" w:styleId="3fff3">
    <w:name w:val="正文缩进3"/>
    <w:basedOn w:val="afffff1"/>
    <w:qFormat/>
    <w:pPr>
      <w:ind w:firstLine="420"/>
    </w:pPr>
    <w:rPr>
      <w:rFonts w:ascii="Times New Roman" w:hAnsi="Times New Roman"/>
      <w:bCs w:val="0"/>
      <w:szCs w:val="24"/>
    </w:rPr>
  </w:style>
  <w:style w:type="paragraph" w:customStyle="1" w:styleId="Charffffff7">
    <w:name w:val="章正文 Char"/>
    <w:basedOn w:val="afffff1"/>
    <w:qFormat/>
    <w:pPr>
      <w:spacing w:afterLines="50" w:after="156" w:line="380" w:lineRule="exact"/>
      <w:ind w:firstLine="504"/>
    </w:pPr>
    <w:rPr>
      <w:bCs w:val="0"/>
      <w:spacing w:val="6"/>
      <w:szCs w:val="24"/>
    </w:rPr>
  </w:style>
  <w:style w:type="character" w:customStyle="1" w:styleId="style391">
    <w:name w:val="style391"/>
    <w:qFormat/>
    <w:rPr>
      <w:sz w:val="21"/>
      <w:szCs w:val="21"/>
    </w:rPr>
  </w:style>
  <w:style w:type="paragraph" w:customStyle="1" w:styleId="afff">
    <w:name w:val="样式 正文图标题 + (西文) 宋体 小四"/>
    <w:basedOn w:val="afffff1"/>
    <w:qFormat/>
    <w:pPr>
      <w:numPr>
        <w:numId w:val="121"/>
      </w:numPr>
      <w:ind w:firstLine="0"/>
    </w:pPr>
    <w:rPr>
      <w:rFonts w:ascii="Times New Roman" w:eastAsia="仿宋_GB2312" w:hAnsi="Times New Roman"/>
      <w:bCs w:val="0"/>
      <w:sz w:val="28"/>
      <w:szCs w:val="28"/>
    </w:rPr>
  </w:style>
  <w:style w:type="paragraph" w:customStyle="1" w:styleId="ul">
    <w:name w:val="ul"/>
    <w:basedOn w:val="afffff1"/>
    <w:qFormat/>
    <w:pPr>
      <w:widowControl/>
      <w:numPr>
        <w:numId w:val="122"/>
      </w:numPr>
      <w:tabs>
        <w:tab w:val="left" w:pos="720"/>
      </w:tabs>
      <w:ind w:firstLine="0"/>
    </w:pPr>
    <w:rPr>
      <w:rFonts w:ascii="Times New Roman" w:eastAsia="仿宋_GB2312" w:hAnsi="Times New Roman"/>
      <w:bCs w:val="0"/>
      <w:kern w:val="0"/>
      <w:szCs w:val="24"/>
    </w:rPr>
  </w:style>
  <w:style w:type="character" w:customStyle="1" w:styleId="CharCharf">
    <w:name w:val="标准文件_标准正文 Char Char"/>
    <w:qFormat/>
    <w:rPr>
      <w:rFonts w:ascii="Arial" w:hAnsi="Arial"/>
      <w:bCs/>
      <w:color w:val="000000"/>
      <w:spacing w:val="2"/>
      <w:sz w:val="24"/>
      <w:szCs w:val="24"/>
    </w:rPr>
  </w:style>
  <w:style w:type="character" w:customStyle="1" w:styleId="Charffffff8">
    <w:name w:val="内文 Char"/>
    <w:link w:val="affffffffffffffffffffffffffffc"/>
    <w:qFormat/>
    <w:locked/>
    <w:rPr>
      <w:rFonts w:ascii="宋体" w:hAnsi="宋体" w:cs="宋体"/>
      <w:sz w:val="24"/>
      <w:szCs w:val="28"/>
    </w:rPr>
  </w:style>
  <w:style w:type="paragraph" w:customStyle="1" w:styleId="affffffffffffffffffffffffffffc">
    <w:name w:val="内文"/>
    <w:basedOn w:val="afffff1"/>
    <w:link w:val="Charffffff8"/>
    <w:qFormat/>
    <w:pPr>
      <w:spacing w:line="560" w:lineRule="exact"/>
      <w:jc w:val="left"/>
    </w:pPr>
    <w:rPr>
      <w:rFonts w:cs="宋体"/>
      <w:bCs w:val="0"/>
      <w:kern w:val="0"/>
      <w:szCs w:val="28"/>
    </w:rPr>
  </w:style>
  <w:style w:type="paragraph" w:customStyle="1" w:styleId="afa">
    <w:name w:val="方案项目"/>
    <w:basedOn w:val="afffffffffffd"/>
    <w:qFormat/>
    <w:pPr>
      <w:numPr>
        <w:numId w:val="123"/>
      </w:numPr>
      <w:tabs>
        <w:tab w:val="clear" w:pos="987"/>
      </w:tabs>
      <w:spacing w:before="60" w:line="240" w:lineRule="auto"/>
      <w:ind w:left="0" w:firstLineChars="0" w:firstLine="0"/>
      <w:jc w:val="both"/>
      <w:textAlignment w:val="auto"/>
    </w:pPr>
    <w:rPr>
      <w:rFonts w:ascii="Arial" w:eastAsia="宋体" w:hAnsi="Arial"/>
      <w:bCs/>
      <w:spacing w:val="8"/>
      <w:kern w:val="2"/>
      <w:sz w:val="24"/>
      <w:szCs w:val="24"/>
      <w:lang w:val="zh-CN"/>
    </w:rPr>
  </w:style>
  <w:style w:type="paragraph" w:customStyle="1" w:styleId="15a">
    <w:name w:val="样式 方案正文 + 宋体 行距: 1.5 倍行距"/>
    <w:basedOn w:val="afffffffffffd"/>
    <w:qFormat/>
    <w:pPr>
      <w:spacing w:before="120" w:line="360" w:lineRule="auto"/>
      <w:jc w:val="both"/>
      <w:textAlignment w:val="auto"/>
    </w:pPr>
    <w:rPr>
      <w:rFonts w:ascii="宋体" w:eastAsia="宋体" w:hAnsi="宋体" w:cs="宋体"/>
      <w:spacing w:val="8"/>
      <w:kern w:val="2"/>
      <w:sz w:val="24"/>
      <w:lang w:val="zh-CN"/>
    </w:rPr>
  </w:style>
  <w:style w:type="paragraph" w:customStyle="1" w:styleId="TableMedium">
    <w:name w:val="Table_Medium"/>
    <w:basedOn w:val="afffff1"/>
    <w:qFormat/>
    <w:pPr>
      <w:widowControl/>
      <w:spacing w:before="40" w:after="40" w:line="240" w:lineRule="auto"/>
      <w:jc w:val="left"/>
    </w:pPr>
    <w:rPr>
      <w:rFonts w:ascii="Futura Bk" w:eastAsia="Times New Roman" w:hAnsi="Futura Bk"/>
      <w:bCs w:val="0"/>
      <w:kern w:val="0"/>
      <w:sz w:val="18"/>
      <w:szCs w:val="20"/>
      <w:lang w:val="en-GB"/>
    </w:rPr>
  </w:style>
  <w:style w:type="table" w:customStyle="1" w:styleId="2ffffff">
    <w:name w:val="网格型2"/>
    <w:basedOn w:val="afffff4"/>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1CharCharCharCharCharCharChar1">
    <w:name w:val="Char Char Char Char Char Char1 Char Char Char Char Char Char Char1"/>
    <w:basedOn w:val="afffff1"/>
    <w:qFormat/>
    <w:pPr>
      <w:spacing w:line="240" w:lineRule="auto"/>
    </w:pPr>
    <w:rPr>
      <w:rFonts w:ascii="Tahoma" w:hAnsi="Tahoma"/>
      <w:bCs w:val="0"/>
      <w:szCs w:val="20"/>
    </w:rPr>
  </w:style>
  <w:style w:type="character" w:customStyle="1" w:styleId="dict-hilight2">
    <w:name w:val="dict-hilight2"/>
    <w:qFormat/>
    <w:rPr>
      <w:shd w:val="clear" w:color="auto" w:fill="DDEDFF"/>
    </w:rPr>
  </w:style>
  <w:style w:type="character" w:customStyle="1" w:styleId="highlight1">
    <w:name w:val="highlight1"/>
    <w:qFormat/>
    <w:rPr>
      <w:shd w:val="clear" w:color="auto" w:fill="FFFF00"/>
    </w:rPr>
  </w:style>
  <w:style w:type="table" w:customStyle="1" w:styleId="315">
    <w:name w:val="网格型31"/>
    <w:basedOn w:val="afffff4"/>
    <w:uiPriority w:val="5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ader-word-layer">
    <w:name w:val="reader-word-layer"/>
    <w:basedOn w:val="afffff1"/>
    <w:qFormat/>
    <w:pPr>
      <w:widowControl/>
      <w:spacing w:before="100" w:beforeAutospacing="1" w:after="100" w:afterAutospacing="1" w:line="240" w:lineRule="auto"/>
      <w:jc w:val="left"/>
    </w:pPr>
    <w:rPr>
      <w:rFonts w:cs="宋体"/>
      <w:bCs w:val="0"/>
      <w:kern w:val="0"/>
      <w:szCs w:val="24"/>
    </w:rPr>
  </w:style>
  <w:style w:type="paragraph" w:customStyle="1" w:styleId="CharCharCharChar4">
    <w:name w:val="Char Char Char Char4"/>
    <w:basedOn w:val="affffff0"/>
    <w:uiPriority w:val="99"/>
    <w:qFormat/>
    <w:pPr>
      <w:adjustRightInd w:val="0"/>
      <w:snapToGrid w:val="0"/>
    </w:pPr>
    <w:rPr>
      <w:rFonts w:ascii="Tahoma" w:hAnsi="Tahoma"/>
      <w:bCs w:val="0"/>
      <w:szCs w:val="24"/>
      <w:lang w:val="zh-CN"/>
    </w:rPr>
  </w:style>
  <w:style w:type="paragraph" w:customStyle="1" w:styleId="CharCharCharCharCharChar1CharCharCharChar1">
    <w:name w:val="Char Char Char Char Char Char1 Char Char Char Char1"/>
    <w:basedOn w:val="afffff1"/>
    <w:qFormat/>
    <w:pPr>
      <w:spacing w:line="240" w:lineRule="auto"/>
    </w:pPr>
    <w:rPr>
      <w:rFonts w:ascii="Tahoma" w:hAnsi="Tahoma"/>
      <w:bCs w:val="0"/>
      <w:szCs w:val="20"/>
    </w:rPr>
  </w:style>
  <w:style w:type="paragraph" w:customStyle="1" w:styleId="Char2CharCharCharCharCharChar1">
    <w:name w:val="Char2 Char Char Char Char Char Char1"/>
    <w:basedOn w:val="afffff1"/>
    <w:qFormat/>
    <w:pPr>
      <w:tabs>
        <w:tab w:val="left" w:pos="420"/>
      </w:tabs>
      <w:spacing w:line="240" w:lineRule="auto"/>
      <w:ind w:left="420" w:hanging="420"/>
    </w:pPr>
    <w:rPr>
      <w:rFonts w:ascii="Tahoma" w:hAnsi="Tahoma"/>
      <w:bCs w:val="0"/>
      <w:sz w:val="28"/>
      <w:szCs w:val="20"/>
    </w:rPr>
  </w:style>
  <w:style w:type="paragraph" w:customStyle="1" w:styleId="affffffffffffffffffffffffffffd">
    <w:name w:val="图标"/>
    <w:basedOn w:val="afffffe"/>
    <w:link w:val="Charffffff9"/>
    <w:qFormat/>
    <w:pPr>
      <w:adjustRightInd/>
      <w:snapToGrid/>
    </w:pPr>
    <w:rPr>
      <w:rFonts w:ascii="仿宋" w:eastAsia="仿宋" w:hAnsi="仿宋"/>
      <w:bCs w:val="0"/>
      <w:sz w:val="24"/>
      <w:szCs w:val="24"/>
      <w:lang w:val="zh-CN"/>
    </w:rPr>
  </w:style>
  <w:style w:type="character" w:customStyle="1" w:styleId="Charffffff9">
    <w:name w:val="图标 Char"/>
    <w:link w:val="affffffffffffffffffffffffffffd"/>
    <w:qFormat/>
    <w:rPr>
      <w:rFonts w:ascii="仿宋" w:eastAsia="仿宋" w:hAnsi="仿宋"/>
      <w:kern w:val="2"/>
      <w:sz w:val="24"/>
      <w:szCs w:val="24"/>
      <w:lang w:val="zh-CN"/>
    </w:rPr>
  </w:style>
  <w:style w:type="paragraph" w:customStyle="1" w:styleId="MU-2">
    <w:name w:val="MU-图标"/>
    <w:basedOn w:val="afffffe"/>
    <w:link w:val="MU-Char0"/>
    <w:qFormat/>
    <w:pPr>
      <w:adjustRightInd/>
      <w:snapToGrid/>
    </w:pPr>
    <w:rPr>
      <w:rFonts w:ascii="仿宋" w:eastAsia="仿宋" w:hAnsi="仿宋" w:cs="Arial"/>
      <w:bCs w:val="0"/>
      <w:sz w:val="24"/>
      <w:szCs w:val="24"/>
    </w:rPr>
  </w:style>
  <w:style w:type="character" w:customStyle="1" w:styleId="MU-Char0">
    <w:name w:val="MU-图标 Char"/>
    <w:link w:val="MU-2"/>
    <w:qFormat/>
    <w:rPr>
      <w:rFonts w:ascii="仿宋" w:eastAsia="仿宋" w:hAnsi="仿宋" w:cs="Arial"/>
      <w:kern w:val="2"/>
      <w:sz w:val="24"/>
      <w:szCs w:val="24"/>
    </w:rPr>
  </w:style>
  <w:style w:type="character" w:customStyle="1" w:styleId="Charffffffa">
    <w:name w:val="表格 Char"/>
    <w:qFormat/>
    <w:rPr>
      <w:rFonts w:ascii="宋体" w:eastAsia="宋体" w:hAnsi="宋体" w:cs="Times New Roman"/>
      <w:color w:val="000000"/>
      <w:szCs w:val="20"/>
    </w:rPr>
  </w:style>
  <w:style w:type="paragraph" w:customStyle="1" w:styleId="2ffffff0">
    <w:name w:val="无间隔2"/>
    <w:basedOn w:val="afffff1"/>
    <w:uiPriority w:val="1"/>
    <w:qFormat/>
    <w:rPr>
      <w:rFonts w:ascii="Calibri" w:hAnsi="Calibri"/>
      <w:bCs w:val="0"/>
      <w:sz w:val="28"/>
      <w:szCs w:val="32"/>
    </w:rPr>
  </w:style>
  <w:style w:type="paragraph" w:customStyle="1" w:styleId="3fff4">
    <w:name w:val="列出段落3"/>
    <w:basedOn w:val="afffff1"/>
    <w:uiPriority w:val="99"/>
    <w:qFormat/>
    <w:pPr>
      <w:spacing w:line="240" w:lineRule="auto"/>
      <w:ind w:firstLine="420"/>
    </w:pPr>
    <w:rPr>
      <w:rFonts w:ascii="Calibri" w:hAnsi="Calibri"/>
      <w:bCs w:val="0"/>
    </w:rPr>
  </w:style>
  <w:style w:type="character" w:customStyle="1" w:styleId="141">
    <w:name w:val="正文缩进 字符14"/>
    <w:qFormat/>
    <w:rPr>
      <w:kern w:val="2"/>
      <w:sz w:val="24"/>
      <w:szCs w:val="24"/>
    </w:rPr>
  </w:style>
  <w:style w:type="character" w:customStyle="1" w:styleId="5f3">
    <w:name w:val="正文缩进 字符5"/>
    <w:qFormat/>
    <w:rPr>
      <w:kern w:val="2"/>
      <w:sz w:val="24"/>
      <w:szCs w:val="24"/>
    </w:rPr>
  </w:style>
  <w:style w:type="character" w:customStyle="1" w:styleId="2ffffff1">
    <w:name w:val="正文首行缩进 2 字符"/>
    <w:semiHidden/>
    <w:qFormat/>
  </w:style>
  <w:style w:type="character" w:customStyle="1" w:styleId="affffffffffffffffffffffffffffe">
    <w:name w:val="无间隔 字符"/>
    <w:uiPriority w:val="1"/>
    <w:qFormat/>
    <w:locked/>
    <w:rPr>
      <w:rFonts w:ascii="Calibri" w:hAnsi="Calibri" w:cs="Calibri"/>
      <w:sz w:val="22"/>
      <w:szCs w:val="22"/>
    </w:rPr>
  </w:style>
  <w:style w:type="character" w:customStyle="1" w:styleId="1ffffff4">
    <w:name w:val="尾注文本 字符1"/>
    <w:qFormat/>
    <w:rPr>
      <w:rFonts w:ascii="宋体" w:eastAsia="宋体" w:hAnsi="宋体" w:cs="宋体" w:hint="eastAsia"/>
      <w:sz w:val="24"/>
      <w:szCs w:val="24"/>
    </w:rPr>
  </w:style>
  <w:style w:type="character" w:customStyle="1" w:styleId="219">
    <w:name w:val="正文首行缩进 2 字符1"/>
    <w:qFormat/>
  </w:style>
  <w:style w:type="character" w:customStyle="1" w:styleId="7Char3">
    <w:name w:val="标题 7 Char3"/>
    <w:qFormat/>
    <w:rPr>
      <w:rFonts w:ascii="Arial" w:eastAsia="黑体" w:hAnsi="Arial"/>
      <w:b/>
      <w:bCs/>
      <w:kern w:val="44"/>
      <w:sz w:val="24"/>
      <w:szCs w:val="28"/>
    </w:rPr>
  </w:style>
  <w:style w:type="character" w:customStyle="1" w:styleId="9Char2">
    <w:name w:val="标题 9 Char2"/>
    <w:qFormat/>
    <w:rPr>
      <w:rFonts w:ascii="Arial" w:hAnsi="Arial"/>
      <w:b/>
      <w:kern w:val="2"/>
      <w:sz w:val="24"/>
      <w:szCs w:val="21"/>
    </w:rPr>
  </w:style>
  <w:style w:type="paragraph" w:customStyle="1" w:styleId="-31">
    <w:name w:val="浅色列表 - 着色 31"/>
    <w:qFormat/>
    <w:rPr>
      <w:rFonts w:ascii="Arial" w:hAnsi="Arial"/>
      <w:kern w:val="2"/>
      <w:sz w:val="24"/>
      <w:szCs w:val="24"/>
    </w:rPr>
  </w:style>
  <w:style w:type="paragraph" w:customStyle="1" w:styleId="78">
    <w:name w:val="标题 7（七级标题）"/>
    <w:basedOn w:val="afffff1"/>
    <w:next w:val="afffff1"/>
    <w:qFormat/>
    <w:pPr>
      <w:widowControl/>
      <w:spacing w:after="100"/>
      <w:ind w:firstLineChars="0" w:firstLine="0"/>
      <w:jc w:val="left"/>
    </w:pPr>
    <w:rPr>
      <w:rFonts w:ascii="Arial" w:hAnsi="Arial"/>
      <w:bCs w:val="0"/>
      <w:szCs w:val="24"/>
    </w:rPr>
  </w:style>
  <w:style w:type="character" w:customStyle="1" w:styleId="L7Char2">
    <w:name w:val="L7 Char2"/>
    <w:qFormat/>
    <w:rPr>
      <w:rFonts w:ascii="Times New Roman" w:eastAsia="宋体" w:hAnsi="Times New Roman" w:cs="Times New Roman"/>
      <w:b/>
      <w:bCs/>
      <w:sz w:val="24"/>
      <w:szCs w:val="24"/>
    </w:rPr>
  </w:style>
  <w:style w:type="character" w:customStyle="1" w:styleId="CCharChar">
    <w:name w:val="标题 C Char Char"/>
    <w:qFormat/>
    <w:rPr>
      <w:rFonts w:ascii="宋体" w:eastAsia="宋体" w:hAnsi="Arial" w:hint="eastAsia"/>
      <w:b/>
      <w:kern w:val="2"/>
      <w:sz w:val="28"/>
      <w:lang w:val="en-US" w:eastAsia="zh-CN" w:bidi="ar-SA"/>
    </w:rPr>
  </w:style>
  <w:style w:type="character" w:customStyle="1" w:styleId="1ffffff5">
    <w:name w:val="文档结构图字符1"/>
    <w:uiPriority w:val="99"/>
    <w:semiHidden/>
    <w:qFormat/>
    <w:rPr>
      <w:rFonts w:ascii="宋体" w:eastAsia="宋体" w:hAnsi="Times New Roman" w:cs="Times New Roman"/>
      <w:kern w:val="0"/>
    </w:rPr>
  </w:style>
  <w:style w:type="character" w:customStyle="1" w:styleId="1ffffff6">
    <w:name w:val="日期字符1"/>
    <w:uiPriority w:val="99"/>
    <w:semiHidden/>
    <w:qFormat/>
    <w:rPr>
      <w:rFonts w:ascii="Times New Roman" w:hAnsi="Times New Roman" w:cs="Times New Roman"/>
      <w:kern w:val="0"/>
    </w:rPr>
  </w:style>
  <w:style w:type="paragraph" w:customStyle="1" w:styleId="ItemListinTable">
    <w:name w:val="Item List in Table"/>
    <w:basedOn w:val="afffff1"/>
    <w:link w:val="ItemListinTableChar"/>
    <w:uiPriority w:val="99"/>
    <w:qFormat/>
    <w:pPr>
      <w:widowControl/>
      <w:numPr>
        <w:numId w:val="124"/>
      </w:numPr>
      <w:tabs>
        <w:tab w:val="left" w:pos="284"/>
      </w:tabs>
      <w:topLinePunct/>
      <w:adjustRightInd w:val="0"/>
      <w:snapToGrid w:val="0"/>
      <w:spacing w:before="80" w:after="80" w:line="240" w:lineRule="atLeast"/>
      <w:ind w:left="284" w:hanging="284"/>
      <w:jc w:val="left"/>
    </w:pPr>
    <w:rPr>
      <w:rFonts w:ascii="Times New Roman" w:hAnsi="Times New Roman" w:cs="Arial"/>
      <w:bCs w:val="0"/>
      <w:kern w:val="0"/>
      <w:szCs w:val="21"/>
    </w:rPr>
  </w:style>
  <w:style w:type="character" w:customStyle="1" w:styleId="ItemListinTableChar">
    <w:name w:val="Item List in Table Char"/>
    <w:link w:val="ItemListinTable"/>
    <w:uiPriority w:val="99"/>
    <w:qFormat/>
    <w:rPr>
      <w:rFonts w:cs="Arial"/>
      <w:sz w:val="21"/>
      <w:szCs w:val="21"/>
    </w:rPr>
  </w:style>
  <w:style w:type="paragraph" w:customStyle="1" w:styleId="SubItemListinTable">
    <w:name w:val="Sub Item List in Table"/>
    <w:basedOn w:val="afffff1"/>
    <w:qFormat/>
    <w:pPr>
      <w:widowControl/>
      <w:numPr>
        <w:ilvl w:val="2"/>
        <w:numId w:val="124"/>
      </w:numPr>
      <w:tabs>
        <w:tab w:val="left" w:pos="568"/>
      </w:tabs>
      <w:topLinePunct/>
      <w:adjustRightInd w:val="0"/>
      <w:snapToGrid w:val="0"/>
      <w:spacing w:before="80" w:after="80" w:line="240" w:lineRule="atLeast"/>
      <w:jc w:val="left"/>
    </w:pPr>
    <w:rPr>
      <w:rFonts w:ascii="Times New Roman" w:hAnsi="Times New Roman" w:cs="Arial" w:hint="eastAsia"/>
      <w:bCs w:val="0"/>
      <w:szCs w:val="21"/>
    </w:rPr>
  </w:style>
  <w:style w:type="paragraph" w:customStyle="1" w:styleId="SubItemStepinTable">
    <w:name w:val="Sub Item Step in Table"/>
    <w:qFormat/>
    <w:pPr>
      <w:numPr>
        <w:ilvl w:val="1"/>
        <w:numId w:val="124"/>
      </w:numPr>
      <w:tabs>
        <w:tab w:val="left" w:pos="284"/>
      </w:tabs>
      <w:adjustRightInd w:val="0"/>
      <w:snapToGrid w:val="0"/>
      <w:spacing w:before="80" w:after="80" w:line="240" w:lineRule="atLeast"/>
    </w:pPr>
    <w:rPr>
      <w:rFonts w:cs="Arial" w:hint="eastAsia"/>
      <w:sz w:val="21"/>
      <w:szCs w:val="21"/>
    </w:rPr>
  </w:style>
  <w:style w:type="paragraph" w:customStyle="1" w:styleId="SubItemStepinTableList">
    <w:name w:val="Sub Item Step in Table List"/>
    <w:qFormat/>
    <w:pPr>
      <w:numPr>
        <w:ilvl w:val="3"/>
        <w:numId w:val="124"/>
      </w:numPr>
      <w:tabs>
        <w:tab w:val="left" w:pos="284"/>
      </w:tabs>
      <w:adjustRightInd w:val="0"/>
      <w:snapToGrid w:val="0"/>
      <w:spacing w:before="80" w:after="80" w:line="240" w:lineRule="atLeast"/>
    </w:pPr>
    <w:rPr>
      <w:rFonts w:cs="Arial" w:hint="eastAsia"/>
      <w:sz w:val="21"/>
      <w:szCs w:val="21"/>
    </w:rPr>
  </w:style>
  <w:style w:type="paragraph" w:customStyle="1" w:styleId="SubItemListinTableStep">
    <w:name w:val="Sub Item List in Table Step"/>
    <w:basedOn w:val="afffff1"/>
    <w:qFormat/>
    <w:pPr>
      <w:widowControl/>
      <w:numPr>
        <w:ilvl w:val="4"/>
        <w:numId w:val="124"/>
      </w:numPr>
      <w:tabs>
        <w:tab w:val="left" w:pos="568"/>
      </w:tabs>
      <w:topLinePunct/>
      <w:adjustRightInd w:val="0"/>
      <w:snapToGrid w:val="0"/>
      <w:spacing w:before="80" w:after="80" w:line="240" w:lineRule="atLeast"/>
      <w:jc w:val="left"/>
    </w:pPr>
    <w:rPr>
      <w:rFonts w:ascii="Times New Roman" w:hAnsi="Times New Roman" w:cs="Arial" w:hint="eastAsia"/>
      <w:bCs w:val="0"/>
      <w:szCs w:val="21"/>
    </w:rPr>
  </w:style>
  <w:style w:type="paragraph" w:customStyle="1" w:styleId="SubItemStep">
    <w:name w:val="Sub Item Step"/>
    <w:qFormat/>
    <w:pPr>
      <w:tabs>
        <w:tab w:val="left" w:pos="2551"/>
      </w:tabs>
      <w:adjustRightInd w:val="0"/>
      <w:snapToGrid w:val="0"/>
      <w:spacing w:before="80" w:after="80" w:line="240" w:lineRule="atLeast"/>
      <w:ind w:left="2551" w:hanging="425"/>
    </w:pPr>
    <w:rPr>
      <w:rFonts w:cs="Arial" w:hint="eastAsia"/>
      <w:sz w:val="21"/>
      <w:szCs w:val="21"/>
    </w:rPr>
  </w:style>
  <w:style w:type="paragraph" w:customStyle="1" w:styleId="ThirdLevelItemStep">
    <w:name w:val="Third Level Item Step"/>
    <w:qFormat/>
    <w:pPr>
      <w:tabs>
        <w:tab w:val="left" w:pos="2976"/>
      </w:tabs>
      <w:adjustRightInd w:val="0"/>
      <w:snapToGrid w:val="0"/>
      <w:spacing w:before="80" w:after="80" w:line="240" w:lineRule="atLeast"/>
      <w:ind w:left="2976" w:hanging="425"/>
    </w:pPr>
    <w:rPr>
      <w:rFonts w:cs="Arial" w:hint="eastAsia"/>
      <w:sz w:val="21"/>
      <w:szCs w:val="21"/>
    </w:rPr>
  </w:style>
  <w:style w:type="paragraph" w:customStyle="1" w:styleId="FourthLevelItemStep">
    <w:name w:val="Fourth Level Item Step"/>
    <w:qFormat/>
    <w:pPr>
      <w:tabs>
        <w:tab w:val="left" w:pos="3401"/>
      </w:tabs>
      <w:adjustRightInd w:val="0"/>
      <w:snapToGrid w:val="0"/>
      <w:spacing w:before="80" w:after="80" w:line="240" w:lineRule="atLeast"/>
      <w:ind w:left="3401" w:hanging="425"/>
    </w:pPr>
    <w:rPr>
      <w:rFonts w:cs="Arial" w:hint="eastAsia"/>
      <w:sz w:val="21"/>
      <w:szCs w:val="21"/>
    </w:rPr>
  </w:style>
  <w:style w:type="paragraph" w:customStyle="1" w:styleId="CAUTIONTextStep">
    <w:name w:val="CAUTION Text Step"/>
    <w:basedOn w:val="afffff1"/>
    <w:qFormat/>
    <w:pPr>
      <w:keepNext/>
      <w:keepLines/>
      <w:widowControl/>
      <w:numPr>
        <w:ilvl w:val="5"/>
        <w:numId w:val="124"/>
      </w:numPr>
      <w:pBdr>
        <w:bottom w:val="single" w:sz="12" w:space="4" w:color="auto"/>
      </w:pBdr>
      <w:tabs>
        <w:tab w:val="left" w:pos="1985"/>
      </w:tabs>
      <w:topLinePunct/>
      <w:adjustRightInd w:val="0"/>
      <w:snapToGrid w:val="0"/>
      <w:spacing w:before="80" w:after="80" w:line="240" w:lineRule="atLeast"/>
      <w:jc w:val="left"/>
    </w:pPr>
    <w:rPr>
      <w:rFonts w:ascii="Times New Roman" w:eastAsia="楷体_GB2312" w:hAnsi="Times New Roman" w:cs="Arial" w:hint="eastAsia"/>
      <w:bCs w:val="0"/>
      <w:iCs/>
      <w:szCs w:val="21"/>
    </w:rPr>
  </w:style>
  <w:style w:type="paragraph" w:customStyle="1" w:styleId="Step">
    <w:name w:val="Step"/>
    <w:basedOn w:val="afffff1"/>
    <w:link w:val="StepChar"/>
    <w:qFormat/>
    <w:pPr>
      <w:widowControl/>
      <w:tabs>
        <w:tab w:val="left" w:pos="1701"/>
      </w:tabs>
      <w:topLinePunct/>
      <w:adjustRightInd w:val="0"/>
      <w:snapToGrid w:val="0"/>
      <w:spacing w:before="160" w:after="160" w:line="240" w:lineRule="atLeast"/>
      <w:ind w:left="1701" w:hanging="159"/>
      <w:jc w:val="left"/>
    </w:pPr>
    <w:rPr>
      <w:rFonts w:ascii="Times New Roman" w:hAnsi="Times New Roman" w:cs="Arial"/>
      <w:bCs w:val="0"/>
      <w:snapToGrid w:val="0"/>
      <w:kern w:val="0"/>
      <w:szCs w:val="21"/>
    </w:rPr>
  </w:style>
  <w:style w:type="character" w:customStyle="1" w:styleId="StepChar">
    <w:name w:val="Step Char"/>
    <w:link w:val="Step"/>
    <w:qFormat/>
    <w:rPr>
      <w:rFonts w:cs="Arial"/>
      <w:snapToGrid/>
      <w:sz w:val="21"/>
      <w:szCs w:val="21"/>
    </w:rPr>
  </w:style>
  <w:style w:type="paragraph" w:customStyle="1" w:styleId="SubItemList">
    <w:name w:val="Sub Item List"/>
    <w:basedOn w:val="afffff1"/>
    <w:link w:val="SubItemListChar"/>
    <w:qFormat/>
    <w:pPr>
      <w:widowControl/>
      <w:numPr>
        <w:numId w:val="125"/>
      </w:numPr>
      <w:topLinePunct/>
      <w:adjustRightInd w:val="0"/>
      <w:snapToGrid w:val="0"/>
      <w:spacing w:before="80" w:after="80" w:line="240" w:lineRule="atLeast"/>
      <w:ind w:firstLine="200"/>
      <w:jc w:val="left"/>
    </w:pPr>
    <w:rPr>
      <w:rFonts w:ascii="Times New Roman" w:hAnsi="Times New Roman" w:cs="Arial"/>
      <w:bCs w:val="0"/>
      <w:szCs w:val="21"/>
    </w:rPr>
  </w:style>
  <w:style w:type="character" w:customStyle="1" w:styleId="SubItemListChar">
    <w:name w:val="Sub Item List Char"/>
    <w:link w:val="SubItemList"/>
    <w:qFormat/>
    <w:rPr>
      <w:rFonts w:cs="Arial"/>
      <w:kern w:val="2"/>
      <w:sz w:val="21"/>
      <w:szCs w:val="21"/>
    </w:rPr>
  </w:style>
  <w:style w:type="paragraph" w:customStyle="1" w:styleId="ThirdLevelItemList">
    <w:name w:val="Third Level Item List"/>
    <w:basedOn w:val="afffff1"/>
    <w:qFormat/>
    <w:pPr>
      <w:widowControl/>
      <w:numPr>
        <w:ilvl w:val="1"/>
        <w:numId w:val="125"/>
      </w:numPr>
      <w:topLinePunct/>
      <w:adjustRightInd w:val="0"/>
      <w:snapToGrid w:val="0"/>
      <w:spacing w:before="80" w:after="80" w:line="240" w:lineRule="atLeast"/>
      <w:ind w:firstLine="200"/>
      <w:jc w:val="left"/>
    </w:pPr>
    <w:rPr>
      <w:rFonts w:ascii="Times New Roman" w:hAnsi="Times New Roman" w:cs="Arial" w:hint="eastAsia"/>
      <w:bCs w:val="0"/>
      <w:szCs w:val="21"/>
    </w:rPr>
  </w:style>
  <w:style w:type="paragraph" w:customStyle="1" w:styleId="FourthLevelItemList">
    <w:name w:val="Fourth Level Item List"/>
    <w:basedOn w:val="afffff1"/>
    <w:qFormat/>
    <w:pPr>
      <w:widowControl/>
      <w:numPr>
        <w:ilvl w:val="2"/>
        <w:numId w:val="125"/>
      </w:numPr>
      <w:topLinePunct/>
      <w:adjustRightInd w:val="0"/>
      <w:snapToGrid w:val="0"/>
      <w:spacing w:before="80" w:after="80" w:line="240" w:lineRule="atLeast"/>
      <w:ind w:firstLine="200"/>
      <w:jc w:val="left"/>
    </w:pPr>
    <w:rPr>
      <w:rFonts w:ascii="Times New Roman" w:hAnsi="Times New Roman" w:cs="Arial" w:hint="eastAsia"/>
      <w:bCs w:val="0"/>
      <w:szCs w:val="21"/>
    </w:rPr>
  </w:style>
  <w:style w:type="paragraph" w:customStyle="1" w:styleId="SubItemListText">
    <w:name w:val="Sub Item List Text"/>
    <w:qFormat/>
    <w:pPr>
      <w:adjustRightInd w:val="0"/>
      <w:snapToGrid w:val="0"/>
      <w:spacing w:before="80" w:after="80" w:line="240" w:lineRule="atLeast"/>
      <w:ind w:left="2551"/>
    </w:pPr>
    <w:rPr>
      <w:rFonts w:cs="Arial" w:hint="eastAsia"/>
      <w:kern w:val="2"/>
      <w:sz w:val="21"/>
      <w:szCs w:val="21"/>
    </w:rPr>
  </w:style>
  <w:style w:type="paragraph" w:customStyle="1" w:styleId="NotesTextStepinTable">
    <w:name w:val="Notes Text Step in Table"/>
    <w:qFormat/>
    <w:pPr>
      <w:numPr>
        <w:ilvl w:val="7"/>
        <w:numId w:val="124"/>
      </w:numPr>
      <w:tabs>
        <w:tab w:val="left" w:pos="454"/>
      </w:tabs>
      <w:spacing w:before="40" w:after="80" w:line="200" w:lineRule="atLeast"/>
    </w:pPr>
    <w:rPr>
      <w:rFonts w:eastAsia="楷体_GB2312" w:cs="楷体_GB2312"/>
      <w:sz w:val="18"/>
      <w:szCs w:val="18"/>
    </w:rPr>
  </w:style>
  <w:style w:type="paragraph" w:customStyle="1" w:styleId="NotesTextStep">
    <w:name w:val="Notes Text Step"/>
    <w:basedOn w:val="CAUTIONTextStep"/>
    <w:qFormat/>
    <w:pPr>
      <w:numPr>
        <w:ilvl w:val="6"/>
      </w:numPr>
      <w:pBdr>
        <w:bottom w:val="none" w:sz="0" w:space="0" w:color="auto"/>
      </w:pBdr>
      <w:tabs>
        <w:tab w:val="left" w:pos="2359"/>
      </w:tabs>
      <w:spacing w:before="40" w:line="200" w:lineRule="atLeast"/>
    </w:pPr>
    <w:rPr>
      <w:sz w:val="18"/>
      <w:szCs w:val="18"/>
    </w:rPr>
  </w:style>
  <w:style w:type="paragraph" w:customStyle="1" w:styleId="DocParagraph">
    <w:name w:val="DocParagraph"/>
    <w:basedOn w:val="afffff1"/>
    <w:link w:val="DocParagraphChar"/>
    <w:uiPriority w:val="1"/>
    <w:qFormat/>
    <w:pPr>
      <w:spacing w:before="120" w:line="288" w:lineRule="auto"/>
      <w:ind w:left="1247"/>
    </w:pPr>
    <w:rPr>
      <w:rFonts w:ascii="Arial" w:hAnsi="Arial"/>
      <w:bCs w:val="0"/>
      <w:kern w:val="44"/>
      <w:sz w:val="20"/>
      <w:szCs w:val="44"/>
    </w:rPr>
  </w:style>
  <w:style w:type="character" w:customStyle="1" w:styleId="DocParagraphChar">
    <w:name w:val="DocParagraph Char"/>
    <w:link w:val="DocParagraph"/>
    <w:uiPriority w:val="1"/>
    <w:qFormat/>
    <w:rPr>
      <w:rFonts w:ascii="Arial" w:hAnsi="Arial"/>
      <w:kern w:val="44"/>
      <w:szCs w:val="44"/>
    </w:rPr>
  </w:style>
  <w:style w:type="paragraph" w:customStyle="1" w:styleId="226">
    <w:name w:val="正文文本 22"/>
    <w:basedOn w:val="afffff1"/>
    <w:uiPriority w:val="99"/>
    <w:qFormat/>
    <w:pPr>
      <w:widowControl/>
      <w:spacing w:after="120"/>
      <w:ind w:firstLine="510"/>
      <w:jc w:val="left"/>
    </w:pPr>
    <w:rPr>
      <w:rFonts w:ascii="Times New Roman" w:hAnsi="Times New Roman"/>
      <w:bCs w:val="0"/>
      <w:kern w:val="0"/>
      <w:szCs w:val="24"/>
    </w:rPr>
  </w:style>
  <w:style w:type="paragraph" w:customStyle="1" w:styleId="205">
    <w:name w:val="样式 标题 2 + 段后: 0.5 行"/>
    <w:basedOn w:val="2f1"/>
    <w:qFormat/>
    <w:pPr>
      <w:keepNext/>
      <w:keepLines/>
      <w:widowControl w:val="0"/>
      <w:numPr>
        <w:numId w:val="126"/>
      </w:numPr>
      <w:tabs>
        <w:tab w:val="clear" w:pos="425"/>
        <w:tab w:val="clear" w:pos="576"/>
        <w:tab w:val="clear" w:pos="720"/>
        <w:tab w:val="left" w:pos="2126"/>
      </w:tabs>
      <w:overflowPunct/>
      <w:autoSpaceDE/>
      <w:autoSpaceDN/>
      <w:snapToGrid w:val="0"/>
      <w:spacing w:before="0" w:after="0"/>
      <w:ind w:left="0" w:firstLine="0"/>
      <w:jc w:val="center"/>
      <w:textAlignment w:val="auto"/>
    </w:pPr>
    <w:rPr>
      <w:rFonts w:eastAsia="黑体" w:hAnsi="Cambria"/>
      <w:color w:val="auto"/>
      <w:kern w:val="0"/>
      <w:sz w:val="32"/>
      <w:szCs w:val="32"/>
    </w:rPr>
  </w:style>
  <w:style w:type="paragraph" w:customStyle="1" w:styleId="050">
    <w:name w:val="样式 段后: 0.5 行"/>
    <w:basedOn w:val="afffff1"/>
    <w:qFormat/>
    <w:rPr>
      <w:rFonts w:ascii="Arial" w:hAnsi="Arial" w:cs="宋体"/>
      <w:bCs w:val="0"/>
      <w:szCs w:val="20"/>
    </w:rPr>
  </w:style>
  <w:style w:type="paragraph" w:customStyle="1" w:styleId="2051">
    <w:name w:val="样式 标题 2 + 段后: 0.5 行1"/>
    <w:basedOn w:val="afffff1"/>
    <w:qFormat/>
    <w:pPr>
      <w:numPr>
        <w:ilvl w:val="1"/>
        <w:numId w:val="127"/>
      </w:numPr>
      <w:tabs>
        <w:tab w:val="left" w:pos="567"/>
      </w:tabs>
      <w:spacing w:afterLines="50"/>
    </w:pPr>
    <w:rPr>
      <w:rFonts w:ascii="Arial" w:hAnsi="Arial"/>
      <w:bCs w:val="0"/>
      <w:szCs w:val="24"/>
    </w:rPr>
  </w:style>
  <w:style w:type="paragraph" w:customStyle="1" w:styleId="afffffffffffffffffffffffffffff">
    <w:name w:val="表格文本"/>
    <w:link w:val="Char1f"/>
    <w:qFormat/>
    <w:pPr>
      <w:tabs>
        <w:tab w:val="decimal" w:pos="0"/>
      </w:tabs>
    </w:pPr>
    <w:rPr>
      <w:rFonts w:ascii="Arial" w:hAnsi="Arial"/>
      <w:sz w:val="21"/>
      <w:szCs w:val="21"/>
    </w:rPr>
  </w:style>
  <w:style w:type="character" w:customStyle="1" w:styleId="Char1f">
    <w:name w:val="表格文本 Char1"/>
    <w:link w:val="afffffffffffffffffffffffffffff"/>
    <w:qFormat/>
    <w:rPr>
      <w:rFonts w:ascii="Arial" w:hAnsi="Arial"/>
      <w:sz w:val="21"/>
      <w:szCs w:val="21"/>
    </w:rPr>
  </w:style>
  <w:style w:type="paragraph" w:customStyle="1" w:styleId="CM">
    <w:name w:val="CM正文不缩进"/>
    <w:basedOn w:val="afffff1"/>
    <w:link w:val="CMChar"/>
    <w:qFormat/>
    <w:pPr>
      <w:autoSpaceDE w:val="0"/>
      <w:autoSpaceDN w:val="0"/>
      <w:adjustRightInd w:val="0"/>
      <w:snapToGrid w:val="0"/>
      <w:spacing w:line="480" w:lineRule="exact"/>
    </w:pPr>
    <w:rPr>
      <w:rFonts w:ascii="Calibri" w:hAnsi="Calibri"/>
      <w:bCs w:val="0"/>
      <w:snapToGrid w:val="0"/>
      <w:szCs w:val="21"/>
    </w:rPr>
  </w:style>
  <w:style w:type="character" w:customStyle="1" w:styleId="CMChar">
    <w:name w:val="CM正文不缩进 Char"/>
    <w:link w:val="CM"/>
    <w:qFormat/>
    <w:rPr>
      <w:rFonts w:ascii="Calibri" w:hAnsi="Calibri"/>
      <w:snapToGrid/>
      <w:kern w:val="2"/>
      <w:sz w:val="24"/>
      <w:szCs w:val="21"/>
    </w:rPr>
  </w:style>
  <w:style w:type="paragraph" w:customStyle="1" w:styleId="CM0">
    <w:name w:val="CM正文缩进"/>
    <w:basedOn w:val="afffff1"/>
    <w:link w:val="CMChar0"/>
    <w:qFormat/>
    <w:pPr>
      <w:spacing w:beforeLines="50" w:before="50" w:afterLines="50" w:after="50" w:line="480" w:lineRule="exact"/>
    </w:pPr>
    <w:rPr>
      <w:rFonts w:ascii="Calibri" w:hAnsi="Calibri"/>
      <w:bCs w:val="0"/>
    </w:rPr>
  </w:style>
  <w:style w:type="character" w:customStyle="1" w:styleId="CMChar0">
    <w:name w:val="CM正文缩进 Char"/>
    <w:link w:val="CM0"/>
    <w:qFormat/>
    <w:rPr>
      <w:rFonts w:ascii="Calibri" w:hAnsi="Calibri"/>
      <w:kern w:val="2"/>
      <w:sz w:val="24"/>
      <w:szCs w:val="22"/>
    </w:rPr>
  </w:style>
  <w:style w:type="paragraph" w:customStyle="1" w:styleId="CM1">
    <w:name w:val="CM标题1"/>
    <w:basedOn w:val="1f4"/>
    <w:next w:val="CM"/>
    <w:link w:val="CM1Char"/>
    <w:qFormat/>
    <w:pPr>
      <w:keepNext/>
      <w:keepLines/>
      <w:widowControl w:val="0"/>
      <w:numPr>
        <w:numId w:val="128"/>
      </w:numPr>
      <w:tabs>
        <w:tab w:val="clear" w:pos="540"/>
        <w:tab w:val="clear" w:pos="8100"/>
      </w:tabs>
      <w:overflowPunct/>
      <w:autoSpaceDE/>
      <w:autoSpaceDN/>
      <w:snapToGrid w:val="0"/>
      <w:spacing w:before="0" w:after="0"/>
      <w:jc w:val="center"/>
      <w:textAlignment w:val="auto"/>
    </w:pPr>
    <w:rPr>
      <w:rFonts w:hAnsi="Calibri"/>
      <w:bCs w:val="0"/>
      <w:color w:val="auto"/>
      <w:w w:val="80"/>
      <w:kern w:val="44"/>
      <w:sz w:val="36"/>
      <w:szCs w:val="44"/>
    </w:rPr>
  </w:style>
  <w:style w:type="character" w:customStyle="1" w:styleId="CM1Char">
    <w:name w:val="CM标题1 Char"/>
    <w:link w:val="CM1"/>
    <w:qFormat/>
    <w:rPr>
      <w:rFonts w:ascii="宋体" w:eastAsia="黑体" w:hAnsi="Calibri"/>
      <w:b/>
      <w:bCs/>
      <w:w w:val="80"/>
      <w:kern w:val="44"/>
      <w:sz w:val="36"/>
      <w:szCs w:val="44"/>
    </w:rPr>
  </w:style>
  <w:style w:type="paragraph" w:customStyle="1" w:styleId="CM2">
    <w:name w:val="CM标题2"/>
    <w:basedOn w:val="2f1"/>
    <w:next w:val="CM"/>
    <w:link w:val="CM2Char"/>
    <w:qFormat/>
    <w:pPr>
      <w:keepNext/>
      <w:keepLines/>
      <w:widowControl w:val="0"/>
      <w:tabs>
        <w:tab w:val="clear" w:pos="576"/>
        <w:tab w:val="clear" w:pos="720"/>
        <w:tab w:val="left" w:pos="2126"/>
      </w:tabs>
      <w:overflowPunct/>
      <w:autoSpaceDE/>
      <w:autoSpaceDN/>
      <w:snapToGrid w:val="0"/>
      <w:spacing w:before="0" w:after="0"/>
      <w:ind w:leftChars="0" w:left="0"/>
      <w:jc w:val="center"/>
      <w:textAlignment w:val="auto"/>
    </w:pPr>
    <w:rPr>
      <w:rFonts w:eastAsia="黑体" w:hAnsi="Cambria"/>
      <w:color w:val="auto"/>
      <w:kern w:val="0"/>
      <w:sz w:val="32"/>
      <w:szCs w:val="32"/>
    </w:rPr>
  </w:style>
  <w:style w:type="character" w:customStyle="1" w:styleId="CM2Char">
    <w:name w:val="CM标题2 Char"/>
    <w:link w:val="CM2"/>
    <w:qFormat/>
    <w:rPr>
      <w:rFonts w:ascii="宋体" w:eastAsia="黑体" w:hAnsi="Cambria"/>
      <w:b/>
      <w:bCs/>
      <w:sz w:val="32"/>
      <w:szCs w:val="32"/>
    </w:rPr>
  </w:style>
  <w:style w:type="paragraph" w:customStyle="1" w:styleId="CM3">
    <w:name w:val="CM标题3"/>
    <w:basedOn w:val="38"/>
    <w:next w:val="CM"/>
    <w:link w:val="CM3Char"/>
    <w:qFormat/>
    <w:pPr>
      <w:tabs>
        <w:tab w:val="clear" w:pos="709"/>
        <w:tab w:val="left" w:pos="2126"/>
      </w:tabs>
      <w:adjustRightInd w:val="0"/>
      <w:snapToGrid w:val="0"/>
      <w:spacing w:line="300" w:lineRule="auto"/>
      <w:ind w:leftChars="0" w:left="720" w:hanging="432"/>
    </w:pPr>
    <w:rPr>
      <w:rFonts w:hAnsi="Calibri"/>
    </w:rPr>
  </w:style>
  <w:style w:type="character" w:customStyle="1" w:styleId="CM3Char">
    <w:name w:val="CM标题3 Char"/>
    <w:link w:val="CM3"/>
    <w:qFormat/>
    <w:rPr>
      <w:rFonts w:ascii="宋体" w:hAnsi="Calibri"/>
      <w:b/>
      <w:bCs/>
      <w:kern w:val="2"/>
      <w:sz w:val="24"/>
      <w:szCs w:val="32"/>
    </w:rPr>
  </w:style>
  <w:style w:type="paragraph" w:customStyle="1" w:styleId="CM4">
    <w:name w:val="CM标题4"/>
    <w:basedOn w:val="46"/>
    <w:next w:val="CM"/>
    <w:qFormat/>
    <w:pPr>
      <w:keepNext/>
      <w:keepLines/>
      <w:widowControl w:val="0"/>
      <w:tabs>
        <w:tab w:val="clear" w:pos="1003"/>
        <w:tab w:val="clear" w:pos="1644"/>
        <w:tab w:val="left" w:pos="2126"/>
      </w:tabs>
      <w:overflowPunct/>
      <w:autoSpaceDE/>
      <w:autoSpaceDN/>
      <w:snapToGrid w:val="0"/>
      <w:spacing w:before="280" w:after="290" w:line="376" w:lineRule="auto"/>
      <w:ind w:left="864" w:hanging="144"/>
      <w:textAlignment w:val="auto"/>
    </w:pPr>
    <w:rPr>
      <w:rFonts w:ascii="Calibri Light" w:hAnsi="Calibri Light"/>
      <w:sz w:val="30"/>
      <w:szCs w:val="28"/>
    </w:rPr>
  </w:style>
  <w:style w:type="paragraph" w:customStyle="1" w:styleId="CM5">
    <w:name w:val="CM标题5"/>
    <w:basedOn w:val="54"/>
    <w:next w:val="CM"/>
    <w:qFormat/>
    <w:pPr>
      <w:keepNext/>
      <w:keepLines/>
      <w:widowControl w:val="0"/>
      <w:tabs>
        <w:tab w:val="clear" w:pos="1009"/>
        <w:tab w:val="left" w:pos="2126"/>
      </w:tabs>
      <w:overflowPunct/>
      <w:autoSpaceDE/>
      <w:autoSpaceDN/>
      <w:snapToGrid w:val="0"/>
      <w:spacing w:before="280" w:after="290" w:line="376" w:lineRule="auto"/>
      <w:ind w:left="1008" w:hanging="432"/>
      <w:textAlignment w:val="auto"/>
    </w:pPr>
    <w:rPr>
      <w:rFonts w:ascii="宋体" w:hAnsi="Calibri"/>
      <w:sz w:val="28"/>
      <w:szCs w:val="28"/>
    </w:rPr>
  </w:style>
  <w:style w:type="paragraph" w:customStyle="1" w:styleId="CM6">
    <w:name w:val="CM标题6"/>
    <w:basedOn w:val="62"/>
    <w:next w:val="CM"/>
    <w:qFormat/>
    <w:pPr>
      <w:keepNext/>
      <w:keepLines/>
      <w:widowControl w:val="0"/>
      <w:tabs>
        <w:tab w:val="clear" w:pos="1151"/>
      </w:tabs>
      <w:overflowPunct/>
      <w:autoSpaceDE/>
      <w:autoSpaceDN/>
      <w:snapToGrid w:val="0"/>
      <w:spacing w:before="240" w:after="64" w:line="320" w:lineRule="auto"/>
      <w:ind w:left="1152" w:hanging="432"/>
      <w:textAlignment w:val="auto"/>
    </w:pPr>
    <w:rPr>
      <w:rFonts w:ascii="Calibri Light" w:hAnsi="Calibri Light"/>
      <w:szCs w:val="24"/>
    </w:rPr>
  </w:style>
  <w:style w:type="paragraph" w:customStyle="1" w:styleId="CM7">
    <w:name w:val="CM标题7"/>
    <w:basedOn w:val="70"/>
    <w:next w:val="CM"/>
    <w:qFormat/>
    <w:pPr>
      <w:adjustRightInd w:val="0"/>
      <w:snapToGrid w:val="0"/>
      <w:spacing w:line="320" w:lineRule="atLeast"/>
      <w:ind w:left="1296" w:hanging="288"/>
      <w:textAlignment w:val="baseline"/>
    </w:pPr>
    <w:rPr>
      <w:bCs/>
      <w:kern w:val="0"/>
    </w:rPr>
  </w:style>
  <w:style w:type="paragraph" w:customStyle="1" w:styleId="CM8">
    <w:name w:val="CM标题8"/>
    <w:basedOn w:val="CM"/>
    <w:next w:val="CM"/>
    <w:qFormat/>
    <w:pPr>
      <w:numPr>
        <w:ilvl w:val="7"/>
        <w:numId w:val="128"/>
      </w:numPr>
      <w:tabs>
        <w:tab w:val="left" w:pos="360"/>
        <w:tab w:val="left" w:pos="5856"/>
      </w:tabs>
      <w:ind w:left="4394" w:hanging="1418"/>
    </w:pPr>
    <w:rPr>
      <w:b w:val="0"/>
      <w:color w:val="FF0000"/>
    </w:rPr>
  </w:style>
  <w:style w:type="paragraph" w:customStyle="1" w:styleId="CharCharCharCharCharCharCharCharCharCharChar">
    <w:name w:val="Char Char Char Char Char Char Char Char Char Char Char"/>
    <w:qFormat/>
    <w:pPr>
      <w:widowControl w:val="0"/>
      <w:spacing w:line="300" w:lineRule="auto"/>
      <w:ind w:firstLineChars="200" w:firstLine="480"/>
      <w:jc w:val="both"/>
    </w:pPr>
    <w:rPr>
      <w:rFonts w:eastAsia="仿宋_GB2312"/>
      <w:kern w:val="2"/>
      <w:sz w:val="24"/>
      <w:szCs w:val="24"/>
    </w:rPr>
  </w:style>
  <w:style w:type="paragraph" w:customStyle="1" w:styleId="techc">
    <w:name w:val="tech_c"/>
    <w:basedOn w:val="afffff1"/>
    <w:qFormat/>
    <w:pPr>
      <w:widowControl/>
      <w:spacing w:before="100" w:beforeAutospacing="1" w:after="100" w:afterAutospacing="1"/>
      <w:jc w:val="left"/>
    </w:pPr>
    <w:rPr>
      <w:rFonts w:cs="宋体"/>
      <w:bCs w:val="0"/>
      <w:kern w:val="0"/>
      <w:szCs w:val="24"/>
    </w:rPr>
  </w:style>
  <w:style w:type="character" w:customStyle="1" w:styleId="editsection2">
    <w:name w:val="editsection2"/>
    <w:qFormat/>
  </w:style>
  <w:style w:type="character" w:customStyle="1" w:styleId="mw-headline">
    <w:name w:val="mw-headline"/>
    <w:qFormat/>
  </w:style>
  <w:style w:type="character" w:customStyle="1" w:styleId="afffffffffffffffffffffffffffff0">
    <w:name w:val="神路正文"/>
    <w:qFormat/>
    <w:rPr>
      <w:rFonts w:ascii="仿宋_GB2312" w:eastAsia="仿宋_GB2312" w:hAnsi="仿宋_GB2312"/>
      <w:color w:val="000000"/>
      <w:sz w:val="24"/>
    </w:rPr>
  </w:style>
  <w:style w:type="paragraph" w:customStyle="1" w:styleId="afffffffffffffffffffffffffffff1">
    <w:name w:val="简单回函地址"/>
    <w:basedOn w:val="afffff1"/>
    <w:qFormat/>
    <w:rPr>
      <w:rFonts w:ascii="Times New Roman" w:hAnsi="Times New Roman"/>
      <w:bCs w:val="0"/>
      <w:sz w:val="20"/>
      <w:szCs w:val="20"/>
    </w:rPr>
  </w:style>
  <w:style w:type="paragraph" w:customStyle="1" w:styleId="4ALTZ1">
    <w:name w:val="样式 正文缩进表正文正文非缩进特点四号标题4正文不缩进ALT+Z段1特点标题正文（段落文字）缩进正文编号..."/>
    <w:basedOn w:val="afffff2"/>
    <w:qFormat/>
    <w:pPr>
      <w:spacing w:before="50"/>
      <w:ind w:firstLine="480"/>
    </w:pPr>
    <w:rPr>
      <w:rFonts w:ascii="Times New Roman" w:hAnsi="Times New Roman" w:cs="宋体"/>
      <w:bCs w:val="0"/>
      <w:szCs w:val="20"/>
      <w:lang w:val="zh-CN"/>
    </w:rPr>
  </w:style>
  <w:style w:type="paragraph" w:customStyle="1" w:styleId="a3">
    <w:name w:val="标题一自定义"/>
    <w:basedOn w:val="1f4"/>
    <w:next w:val="afffff1"/>
    <w:qFormat/>
    <w:pPr>
      <w:keepNext/>
      <w:keepLines/>
      <w:widowControl w:val="0"/>
      <w:numPr>
        <w:numId w:val="129"/>
      </w:numPr>
      <w:tabs>
        <w:tab w:val="clear" w:pos="1440"/>
        <w:tab w:val="clear" w:pos="8100"/>
      </w:tabs>
      <w:overflowPunct/>
      <w:autoSpaceDE/>
      <w:autoSpaceDN/>
      <w:snapToGrid w:val="0"/>
      <w:spacing w:before="0" w:after="0"/>
      <w:ind w:left="0" w:firstLine="0"/>
      <w:jc w:val="center"/>
      <w:textAlignment w:val="auto"/>
    </w:pPr>
    <w:rPr>
      <w:rFonts w:ascii="宋体" w:hAnsi="Calibri"/>
      <w:bCs w:val="0"/>
      <w:color w:val="auto"/>
      <w:w w:val="80"/>
      <w:kern w:val="44"/>
      <w:sz w:val="36"/>
      <w:szCs w:val="44"/>
    </w:rPr>
  </w:style>
  <w:style w:type="paragraph" w:customStyle="1" w:styleId="afffffffffffffffffffffffffffff2">
    <w:name w:val="标题二自定义"/>
    <w:basedOn w:val="2f1"/>
    <w:next w:val="afffff1"/>
    <w:link w:val="Charffffffb"/>
    <w:qFormat/>
    <w:pPr>
      <w:keepNext/>
      <w:keepLines/>
      <w:widowControl w:val="0"/>
      <w:tabs>
        <w:tab w:val="clear" w:pos="576"/>
        <w:tab w:val="clear" w:pos="720"/>
        <w:tab w:val="left" w:pos="1440"/>
        <w:tab w:val="left" w:pos="2126"/>
      </w:tabs>
      <w:overflowPunct/>
      <w:autoSpaceDE/>
      <w:autoSpaceDN/>
      <w:snapToGrid w:val="0"/>
      <w:spacing w:before="0" w:after="0"/>
      <w:ind w:leftChars="0" w:left="0"/>
      <w:jc w:val="center"/>
      <w:textAlignment w:val="auto"/>
    </w:pPr>
    <w:rPr>
      <w:rFonts w:eastAsia="黑体" w:hAnsi="Cambria"/>
      <w:color w:val="auto"/>
      <w:kern w:val="0"/>
      <w:sz w:val="32"/>
      <w:szCs w:val="32"/>
    </w:rPr>
  </w:style>
  <w:style w:type="character" w:customStyle="1" w:styleId="Charffffffb">
    <w:name w:val="标题二自定义 Char"/>
    <w:link w:val="afffffffffffffffffffffffffffff2"/>
    <w:qFormat/>
    <w:rPr>
      <w:rFonts w:ascii="宋体" w:eastAsia="黑体" w:hAnsi="Cambria"/>
      <w:b/>
      <w:bCs/>
      <w:sz w:val="32"/>
      <w:szCs w:val="32"/>
    </w:rPr>
  </w:style>
  <w:style w:type="paragraph" w:customStyle="1" w:styleId="afffffffffffffffffffffffffffff3">
    <w:name w:val="标题三自定义"/>
    <w:basedOn w:val="38"/>
    <w:next w:val="afffff1"/>
    <w:link w:val="Charffffffc"/>
    <w:qFormat/>
    <w:pPr>
      <w:tabs>
        <w:tab w:val="clear" w:pos="709"/>
        <w:tab w:val="left" w:pos="1260"/>
        <w:tab w:val="left" w:pos="2126"/>
      </w:tabs>
      <w:adjustRightInd w:val="0"/>
      <w:snapToGrid w:val="0"/>
      <w:spacing w:line="300" w:lineRule="auto"/>
      <w:ind w:leftChars="0" w:left="1260" w:hanging="420"/>
    </w:pPr>
    <w:rPr>
      <w:rFonts w:hAnsi="Calibri"/>
    </w:rPr>
  </w:style>
  <w:style w:type="character" w:customStyle="1" w:styleId="Charffffffc">
    <w:name w:val="标题三自定义 Char"/>
    <w:link w:val="afffffffffffffffffffffffffffff3"/>
    <w:qFormat/>
    <w:rPr>
      <w:rFonts w:ascii="宋体" w:hAnsi="Calibri"/>
      <w:b/>
      <w:bCs/>
      <w:kern w:val="2"/>
      <w:sz w:val="24"/>
      <w:szCs w:val="32"/>
    </w:rPr>
  </w:style>
  <w:style w:type="paragraph" w:customStyle="1" w:styleId="afffffffffffffffffffffffffffff4">
    <w:name w:val="标题四自定义"/>
    <w:basedOn w:val="46"/>
    <w:next w:val="afffff1"/>
    <w:link w:val="Charffffffd"/>
    <w:qFormat/>
    <w:pPr>
      <w:keepNext/>
      <w:keepLines/>
      <w:widowControl w:val="0"/>
      <w:tabs>
        <w:tab w:val="clear" w:pos="1003"/>
        <w:tab w:val="clear" w:pos="1644"/>
        <w:tab w:val="left" w:pos="1440"/>
        <w:tab w:val="left" w:pos="2126"/>
      </w:tabs>
      <w:overflowPunct/>
      <w:autoSpaceDE/>
      <w:autoSpaceDN/>
      <w:snapToGrid w:val="0"/>
      <w:spacing w:before="280" w:after="290" w:line="376" w:lineRule="auto"/>
      <w:ind w:left="864" w:hanging="144"/>
      <w:textAlignment w:val="auto"/>
    </w:pPr>
    <w:rPr>
      <w:rFonts w:ascii="Calibri Light" w:hAnsi="Calibri Light"/>
      <w:sz w:val="30"/>
      <w:szCs w:val="28"/>
    </w:rPr>
  </w:style>
  <w:style w:type="character" w:customStyle="1" w:styleId="Charffffffd">
    <w:name w:val="标题四自定义 Char"/>
    <w:link w:val="afffffffffffffffffffffffffffff4"/>
    <w:qFormat/>
    <w:rPr>
      <w:rFonts w:ascii="Calibri Light" w:hAnsi="Calibri Light"/>
      <w:b/>
      <w:bCs/>
      <w:kern w:val="2"/>
      <w:sz w:val="30"/>
      <w:szCs w:val="28"/>
    </w:rPr>
  </w:style>
  <w:style w:type="paragraph" w:customStyle="1" w:styleId="afffffffffffffffffffffffffffff5">
    <w:name w:val="标题五自定义"/>
    <w:basedOn w:val="54"/>
    <w:next w:val="afffff1"/>
    <w:link w:val="Charffffffe"/>
    <w:qFormat/>
    <w:pPr>
      <w:keepNext/>
      <w:keepLines/>
      <w:widowControl w:val="0"/>
      <w:tabs>
        <w:tab w:val="clear" w:pos="1009"/>
        <w:tab w:val="left" w:pos="1440"/>
        <w:tab w:val="left" w:pos="2126"/>
      </w:tabs>
      <w:overflowPunct/>
      <w:autoSpaceDE/>
      <w:autoSpaceDN/>
      <w:snapToGrid w:val="0"/>
      <w:spacing w:before="280" w:after="290" w:line="376" w:lineRule="auto"/>
      <w:ind w:left="1008" w:hanging="432"/>
      <w:textAlignment w:val="auto"/>
    </w:pPr>
    <w:rPr>
      <w:rFonts w:ascii="宋体" w:hAnsi="Calibri"/>
      <w:sz w:val="28"/>
      <w:szCs w:val="28"/>
    </w:rPr>
  </w:style>
  <w:style w:type="character" w:customStyle="1" w:styleId="Charffffffe">
    <w:name w:val="标题五自定义 Char"/>
    <w:link w:val="afffffffffffffffffffffffffffff5"/>
    <w:qFormat/>
    <w:rPr>
      <w:rFonts w:ascii="宋体" w:hAnsi="Calibri"/>
      <w:b/>
      <w:bCs/>
      <w:kern w:val="2"/>
      <w:sz w:val="28"/>
      <w:szCs w:val="28"/>
    </w:rPr>
  </w:style>
  <w:style w:type="paragraph" w:customStyle="1" w:styleId="afffffffffffffffffffffffffffff6">
    <w:name w:val="带缩进的正文"/>
    <w:basedOn w:val="afffff1"/>
    <w:link w:val="Charfffffff"/>
    <w:qFormat/>
    <w:pPr>
      <w:widowControl/>
      <w:spacing w:before="100" w:beforeAutospacing="1" w:afterLines="125" w:after="407"/>
      <w:jc w:val="center"/>
    </w:pPr>
    <w:rPr>
      <w:rFonts w:ascii="仿宋_GB2312" w:eastAsia="仿宋" w:hAnsi="新宋体"/>
      <w:bCs w:val="0"/>
      <w:kern w:val="0"/>
      <w:lang w:val="zh-CN" w:eastAsia="en-US" w:bidi="en-US"/>
    </w:rPr>
  </w:style>
  <w:style w:type="character" w:customStyle="1" w:styleId="Charfffffff">
    <w:name w:val="带缩进的正文 Char"/>
    <w:link w:val="afffffffffffffffffffffffffffff6"/>
    <w:qFormat/>
    <w:rPr>
      <w:rFonts w:ascii="仿宋_GB2312" w:eastAsia="仿宋" w:hAnsi="新宋体"/>
      <w:sz w:val="24"/>
      <w:szCs w:val="22"/>
      <w:lang w:val="zh-CN" w:eastAsia="en-US" w:bidi="en-US"/>
    </w:rPr>
  </w:style>
  <w:style w:type="paragraph" w:customStyle="1" w:styleId="af9">
    <w:name w:val="三角形项目符号"/>
    <w:basedOn w:val="afffffffffffffffffffffffffffff6"/>
    <w:link w:val="Charfffffff0"/>
    <w:qFormat/>
    <w:pPr>
      <w:numPr>
        <w:numId w:val="130"/>
      </w:numPr>
    </w:pPr>
    <w:rPr>
      <w:rFonts w:ascii="Calibri" w:eastAsia="宋体" w:hAnsi="Calibri"/>
    </w:rPr>
  </w:style>
  <w:style w:type="character" w:customStyle="1" w:styleId="Charfffffff0">
    <w:name w:val="三角形项目符号 Char"/>
    <w:link w:val="af9"/>
    <w:qFormat/>
    <w:rPr>
      <w:rFonts w:ascii="Calibri" w:hAnsi="Calibri"/>
      <w:sz w:val="24"/>
      <w:szCs w:val="22"/>
      <w:lang w:val="zh-CN" w:eastAsia="en-US" w:bidi="en-US"/>
    </w:rPr>
  </w:style>
  <w:style w:type="paragraph" w:customStyle="1" w:styleId="affc">
    <w:name w:val="圆形标记"/>
    <w:basedOn w:val="afffff1"/>
    <w:qFormat/>
    <w:pPr>
      <w:widowControl/>
      <w:numPr>
        <w:numId w:val="131"/>
      </w:numPr>
      <w:spacing w:before="100" w:beforeAutospacing="1" w:afterLines="125"/>
      <w:ind w:firstLine="200"/>
      <w:jc w:val="left"/>
    </w:pPr>
    <w:rPr>
      <w:bCs w:val="0"/>
      <w:iCs/>
      <w:kern w:val="0"/>
      <w:szCs w:val="21"/>
      <w:lang w:eastAsia="en-US" w:bidi="en-US"/>
    </w:rPr>
  </w:style>
  <w:style w:type="paragraph" w:customStyle="1" w:styleId="------0">
    <w:name w:val="题注------"/>
    <w:basedOn w:val="afffffe"/>
    <w:qFormat/>
    <w:pPr>
      <w:widowControl/>
      <w:adjustRightInd/>
      <w:snapToGrid/>
      <w:spacing w:before="100" w:beforeAutospacing="1" w:line="240" w:lineRule="auto"/>
    </w:pPr>
    <w:rPr>
      <w:rFonts w:ascii="Calibri" w:hAnsi="Calibri"/>
      <w:b w:val="0"/>
      <w:color w:val="000000"/>
      <w:kern w:val="0"/>
      <w:sz w:val="21"/>
      <w:szCs w:val="18"/>
      <w:lang w:eastAsia="en-US"/>
    </w:rPr>
  </w:style>
  <w:style w:type="paragraph" w:customStyle="1" w:styleId="------1">
    <w:name w:val="表格------"/>
    <w:basedOn w:val="afffffffffffffffffffffffffffff6"/>
    <w:qFormat/>
    <w:pPr>
      <w:spacing w:afterLines="50"/>
      <w:jc w:val="both"/>
    </w:pPr>
    <w:rPr>
      <w:rFonts w:ascii="仿宋" w:hAnsi="仿宋"/>
      <w:szCs w:val="21"/>
    </w:rPr>
  </w:style>
  <w:style w:type="paragraph" w:customStyle="1" w:styleId="------">
    <w:name w:val="箭头------"/>
    <w:basedOn w:val="afffffffff0"/>
    <w:qFormat/>
    <w:pPr>
      <w:widowControl/>
      <w:numPr>
        <w:numId w:val="132"/>
      </w:numPr>
      <w:spacing w:before="100" w:beforeAutospacing="1" w:afterLines="125" w:after="156"/>
      <w:ind w:firstLine="0"/>
      <w:contextualSpacing/>
      <w:jc w:val="left"/>
    </w:pPr>
    <w:rPr>
      <w:rFonts w:ascii="Calibri" w:eastAsia="仿宋"/>
      <w:bCs w:val="0"/>
      <w:kern w:val="0"/>
      <w:sz w:val="24"/>
      <w:lang w:bidi="en-US"/>
    </w:rPr>
  </w:style>
  <w:style w:type="paragraph" w:customStyle="1" w:styleId="4141450">
    <w:name w:val="样式 _标题4 + 段前: 14 磅 段后: 14.5 磅 右  0 字符"/>
    <w:basedOn w:val="afffff1"/>
    <w:qFormat/>
    <w:pPr>
      <w:keepNext/>
      <w:keepLines/>
      <w:tabs>
        <w:tab w:val="left" w:pos="0"/>
        <w:tab w:val="left" w:pos="1134"/>
        <w:tab w:val="left" w:pos="2100"/>
      </w:tabs>
      <w:spacing w:before="40" w:line="377" w:lineRule="auto"/>
      <w:ind w:rightChars="100" w:right="100" w:firstLineChars="0" w:hanging="420"/>
      <w:jc w:val="left"/>
      <w:outlineLvl w:val="3"/>
    </w:pPr>
    <w:rPr>
      <w:rFonts w:ascii="Arial" w:eastAsia="黑体" w:hAnsi="Arial" w:cs="宋体"/>
      <w:bCs w:val="0"/>
      <w:sz w:val="30"/>
      <w:szCs w:val="20"/>
      <w:lang w:val="zh-CN" w:eastAsia="en-US"/>
    </w:rPr>
  </w:style>
  <w:style w:type="character" w:customStyle="1" w:styleId="DCChar">
    <w:name w:val="DC正文 Char"/>
    <w:link w:val="DC0"/>
    <w:qFormat/>
    <w:rPr>
      <w:rFonts w:ascii="宋体" w:eastAsia="仿宋_GB2312" w:hAnsi="宋体"/>
      <w:sz w:val="28"/>
    </w:rPr>
  </w:style>
  <w:style w:type="paragraph" w:customStyle="1" w:styleId="DC0">
    <w:name w:val="DC正文"/>
    <w:basedOn w:val="afffff1"/>
    <w:link w:val="DCChar"/>
    <w:qFormat/>
    <w:pPr>
      <w:spacing w:before="100" w:beforeAutospacing="1" w:line="300" w:lineRule="auto"/>
      <w:ind w:firstLine="480"/>
    </w:pPr>
    <w:rPr>
      <w:rFonts w:eastAsia="仿宋_GB2312"/>
      <w:bCs w:val="0"/>
      <w:kern w:val="0"/>
      <w:sz w:val="28"/>
      <w:szCs w:val="20"/>
    </w:rPr>
  </w:style>
  <w:style w:type="paragraph" w:customStyle="1" w:styleId="DC1">
    <w:name w:val="DC一级项目符号"/>
    <w:basedOn w:val="afffff1"/>
    <w:link w:val="DCChar0"/>
    <w:qFormat/>
    <w:pPr>
      <w:spacing w:before="100" w:beforeAutospacing="1"/>
    </w:pPr>
    <w:rPr>
      <w:rFonts w:eastAsia="仿宋_GB2312"/>
      <w:bCs w:val="0"/>
      <w:szCs w:val="24"/>
      <w:lang w:val="zh-CN"/>
    </w:rPr>
  </w:style>
  <w:style w:type="character" w:customStyle="1" w:styleId="DCChar0">
    <w:name w:val="DC一级项目符号 Char"/>
    <w:link w:val="DC1"/>
    <w:qFormat/>
    <w:rPr>
      <w:rFonts w:ascii="宋体" w:eastAsia="仿宋_GB2312" w:hAnsi="宋体"/>
      <w:kern w:val="2"/>
      <w:sz w:val="24"/>
      <w:szCs w:val="24"/>
      <w:lang w:val="zh-CN"/>
    </w:rPr>
  </w:style>
  <w:style w:type="paragraph" w:customStyle="1" w:styleId="DC">
    <w:name w:val="DC一级编号"/>
    <w:basedOn w:val="afffff1"/>
    <w:qFormat/>
    <w:pPr>
      <w:numPr>
        <w:numId w:val="133"/>
      </w:numPr>
      <w:spacing w:before="100" w:beforeAutospacing="1"/>
      <w:ind w:firstLine="0"/>
    </w:pPr>
    <w:rPr>
      <w:rFonts w:eastAsia="仿宋_GB2312"/>
      <w:bCs w:val="0"/>
      <w:szCs w:val="24"/>
    </w:rPr>
  </w:style>
  <w:style w:type="character" w:customStyle="1" w:styleId="Char1f0">
    <w:name w:val="正文格式 Char1"/>
    <w:qFormat/>
    <w:locked/>
    <w:rPr>
      <w:rFonts w:ascii="宋体" w:eastAsia="仿宋_GB2312" w:hAnsi="宋体"/>
      <w:sz w:val="28"/>
    </w:rPr>
  </w:style>
  <w:style w:type="character" w:customStyle="1" w:styleId="postbody1">
    <w:name w:val="postbody1"/>
    <w:qFormat/>
    <w:rPr>
      <w:sz w:val="21"/>
      <w:szCs w:val="21"/>
    </w:rPr>
  </w:style>
  <w:style w:type="paragraph" w:customStyle="1" w:styleId="afffffffffffffffffffffffffffff7">
    <w:name w:val="正文缩进（紧缩）"/>
    <w:basedOn w:val="afffff2"/>
    <w:link w:val="Charfffffff1"/>
    <w:qFormat/>
    <w:pPr>
      <w:spacing w:beforeLines="50" w:before="100" w:beforeAutospacing="1" w:afterLines="125" w:after="156"/>
      <w:jc w:val="left"/>
    </w:pPr>
    <w:rPr>
      <w:rFonts w:ascii="Times New Roman" w:eastAsia="仿宋_GB2312" w:hAnsi="Times New Roman"/>
      <w:bCs w:val="0"/>
      <w:szCs w:val="24"/>
      <w:lang w:val="zh-CN"/>
    </w:rPr>
  </w:style>
  <w:style w:type="character" w:customStyle="1" w:styleId="Charfffffff1">
    <w:name w:val="正文缩进（紧缩） Char"/>
    <w:link w:val="afffffffffffffffffffffffffffff7"/>
    <w:qFormat/>
    <w:rPr>
      <w:rFonts w:eastAsia="仿宋_GB2312"/>
      <w:kern w:val="2"/>
      <w:sz w:val="24"/>
      <w:szCs w:val="24"/>
      <w:lang w:val="zh-CN"/>
    </w:rPr>
  </w:style>
  <w:style w:type="character" w:customStyle="1" w:styleId="nyuecb">
    <w:name w:val="n_yuecb"/>
    <w:qFormat/>
  </w:style>
  <w:style w:type="paragraph" w:customStyle="1" w:styleId="i074">
    <w:name w:val="i样式 首行缩进:  0.74 厘米"/>
    <w:basedOn w:val="afffff1"/>
    <w:link w:val="i074Char"/>
    <w:qFormat/>
    <w:pPr>
      <w:spacing w:before="100" w:beforeAutospacing="1"/>
      <w:ind w:firstLine="420"/>
    </w:pPr>
    <w:rPr>
      <w:rFonts w:ascii="Times New Roman" w:hAnsi="Times New Roman"/>
      <w:bCs w:val="0"/>
      <w:szCs w:val="20"/>
      <w:lang w:val="zh-CN"/>
    </w:rPr>
  </w:style>
  <w:style w:type="character" w:customStyle="1" w:styleId="i074Char">
    <w:name w:val="i样式 首行缩进:  0.74 厘米 Char"/>
    <w:link w:val="i074"/>
    <w:qFormat/>
    <w:rPr>
      <w:kern w:val="2"/>
      <w:sz w:val="24"/>
      <w:lang w:val="zh-CN"/>
    </w:rPr>
  </w:style>
  <w:style w:type="paragraph" w:customStyle="1" w:styleId="pa-2">
    <w:name w:val="pa-2"/>
    <w:basedOn w:val="afffff1"/>
    <w:qFormat/>
    <w:pPr>
      <w:widowControl/>
      <w:spacing w:before="100" w:beforeAutospacing="1" w:afterAutospacing="1"/>
      <w:jc w:val="left"/>
    </w:pPr>
    <w:rPr>
      <w:rFonts w:cs="宋体"/>
      <w:bCs w:val="0"/>
      <w:kern w:val="0"/>
      <w:szCs w:val="24"/>
    </w:rPr>
  </w:style>
  <w:style w:type="paragraph" w:customStyle="1" w:styleId="pa-3">
    <w:name w:val="pa-3"/>
    <w:basedOn w:val="afffff1"/>
    <w:qFormat/>
    <w:pPr>
      <w:widowControl/>
      <w:spacing w:before="100" w:beforeAutospacing="1" w:afterAutospacing="1"/>
      <w:jc w:val="left"/>
    </w:pPr>
    <w:rPr>
      <w:rFonts w:cs="宋体"/>
      <w:bCs w:val="0"/>
      <w:kern w:val="0"/>
      <w:szCs w:val="24"/>
    </w:rPr>
  </w:style>
  <w:style w:type="paragraph" w:customStyle="1" w:styleId="new1">
    <w:name w:val="正文段落 new"/>
    <w:basedOn w:val="afffff1"/>
    <w:link w:val="newChar0"/>
    <w:qFormat/>
    <w:pPr>
      <w:spacing w:beforeLines="105" w:before="100" w:afterLines="105"/>
    </w:pPr>
    <w:rPr>
      <w:bCs w:val="0"/>
      <w:szCs w:val="24"/>
      <w:lang w:val="zh-CN" w:eastAsia="en-US"/>
    </w:rPr>
  </w:style>
  <w:style w:type="character" w:customStyle="1" w:styleId="newChar0">
    <w:name w:val="正文段落 new Char"/>
    <w:link w:val="new1"/>
    <w:qFormat/>
    <w:rPr>
      <w:rFonts w:ascii="宋体" w:hAnsi="宋体"/>
      <w:kern w:val="2"/>
      <w:sz w:val="24"/>
      <w:szCs w:val="24"/>
      <w:lang w:val="zh-CN" w:eastAsia="en-US"/>
    </w:rPr>
  </w:style>
  <w:style w:type="paragraph" w:customStyle="1" w:styleId="-0">
    <w:name w:val="箭头-投标"/>
    <w:basedOn w:val="new1"/>
    <w:link w:val="-Char"/>
    <w:qFormat/>
    <w:pPr>
      <w:numPr>
        <w:numId w:val="134"/>
      </w:numPr>
      <w:spacing w:beforeLines="50" w:afterLines="50"/>
      <w:ind w:firstLineChars="0" w:firstLine="0"/>
    </w:pPr>
  </w:style>
  <w:style w:type="character" w:customStyle="1" w:styleId="-Char">
    <w:name w:val="箭头-投标 Char"/>
    <w:link w:val="-0"/>
    <w:qFormat/>
    <w:rPr>
      <w:rFonts w:ascii="宋体" w:hAnsi="宋体"/>
      <w:kern w:val="2"/>
      <w:sz w:val="24"/>
      <w:szCs w:val="24"/>
      <w:lang w:val="zh-CN" w:eastAsia="en-US"/>
    </w:rPr>
  </w:style>
  <w:style w:type="paragraph" w:customStyle="1" w:styleId="Normal1">
    <w:name w:val="Normal1"/>
    <w:basedOn w:val="a0"/>
    <w:qFormat/>
    <w:pPr>
      <w:widowControl/>
      <w:numPr>
        <w:numId w:val="0"/>
      </w:numPr>
      <w:spacing w:after="120"/>
    </w:pPr>
    <w:rPr>
      <w:rFonts w:ascii="Arial" w:hAnsi="Arial"/>
      <w:i/>
      <w:kern w:val="0"/>
      <w:szCs w:val="20"/>
    </w:rPr>
  </w:style>
  <w:style w:type="paragraph" w:customStyle="1" w:styleId="220505">
    <w:name w:val="样式 样式 正文文本 + 行距: 2 倍行距 + 首行缩进:  2 字符 段前: 0.5 行 段后: 0.5 行"/>
    <w:basedOn w:val="afffff1"/>
    <w:qFormat/>
    <w:pPr>
      <w:tabs>
        <w:tab w:val="left" w:pos="3161"/>
      </w:tabs>
      <w:spacing w:beforeLines="50" w:afterLines="50" w:line="300" w:lineRule="auto"/>
      <w:jc w:val="left"/>
    </w:pPr>
    <w:rPr>
      <w:rFonts w:ascii="仿宋_GB2312" w:eastAsia="仿宋_GB2312" w:hAnsi="Times New Roman" w:cs="宋体"/>
      <w:bCs w:val="0"/>
      <w:color w:val="000000"/>
      <w:szCs w:val="20"/>
    </w:rPr>
  </w:style>
  <w:style w:type="paragraph" w:customStyle="1" w:styleId="afffffffffffffffffffffffffffff8">
    <w:name w:val="编写说明"/>
    <w:basedOn w:val="afffff1"/>
    <w:qFormat/>
    <w:rPr>
      <w:rFonts w:ascii="Times New Roman" w:hAnsi="Times New Roman"/>
      <w:bCs w:val="0"/>
      <w:szCs w:val="24"/>
    </w:rPr>
  </w:style>
  <w:style w:type="paragraph" w:customStyle="1" w:styleId="SPEC1">
    <w:name w:val="SPEC标题1"/>
    <w:basedOn w:val="afffff1"/>
    <w:next w:val="afffff1"/>
    <w:qFormat/>
    <w:pPr>
      <w:numPr>
        <w:numId w:val="135"/>
      </w:numPr>
      <w:tabs>
        <w:tab w:val="left" w:pos="630"/>
      </w:tabs>
      <w:spacing w:before="120" w:after="120"/>
      <w:ind w:firstLine="200"/>
      <w:jc w:val="left"/>
    </w:pPr>
    <w:rPr>
      <w:rFonts w:ascii="Arial" w:hAnsi="Arial"/>
      <w:b w:val="0"/>
      <w:sz w:val="32"/>
      <w:szCs w:val="21"/>
    </w:rPr>
  </w:style>
  <w:style w:type="paragraph" w:customStyle="1" w:styleId="SPEC2">
    <w:name w:val="SPEC标题2"/>
    <w:basedOn w:val="afffff1"/>
    <w:next w:val="afffff1"/>
    <w:qFormat/>
    <w:pPr>
      <w:numPr>
        <w:ilvl w:val="1"/>
        <w:numId w:val="135"/>
      </w:numPr>
      <w:tabs>
        <w:tab w:val="left" w:pos="630"/>
      </w:tabs>
      <w:spacing w:before="120" w:after="120"/>
      <w:ind w:firstLine="200"/>
      <w:jc w:val="left"/>
    </w:pPr>
    <w:rPr>
      <w:rFonts w:ascii="Arial" w:hAnsi="Arial"/>
      <w:b w:val="0"/>
      <w:bCs w:val="0"/>
      <w:sz w:val="30"/>
      <w:szCs w:val="21"/>
    </w:rPr>
  </w:style>
  <w:style w:type="paragraph" w:customStyle="1" w:styleId="SPEC3">
    <w:name w:val="SPEC标题3"/>
    <w:basedOn w:val="afffff1"/>
    <w:next w:val="afffff1"/>
    <w:qFormat/>
    <w:pPr>
      <w:numPr>
        <w:ilvl w:val="2"/>
        <w:numId w:val="135"/>
      </w:numPr>
      <w:spacing w:before="120" w:after="120"/>
      <w:ind w:firstLine="200"/>
      <w:jc w:val="left"/>
    </w:pPr>
    <w:rPr>
      <w:rFonts w:ascii="Arial" w:hAnsi="Arial"/>
      <w:b w:val="0"/>
      <w:bCs w:val="0"/>
      <w:sz w:val="28"/>
      <w:szCs w:val="21"/>
    </w:rPr>
  </w:style>
  <w:style w:type="paragraph" w:customStyle="1" w:styleId="SPEC4">
    <w:name w:val="SPEC标题4"/>
    <w:basedOn w:val="afffff1"/>
    <w:next w:val="afffff1"/>
    <w:qFormat/>
    <w:pPr>
      <w:numPr>
        <w:ilvl w:val="3"/>
        <w:numId w:val="135"/>
      </w:numPr>
      <w:spacing w:before="120" w:after="120"/>
      <w:ind w:firstLine="200"/>
      <w:jc w:val="left"/>
    </w:pPr>
    <w:rPr>
      <w:rFonts w:ascii="Arial" w:hAnsi="Arial"/>
      <w:b w:val="0"/>
      <w:bCs w:val="0"/>
      <w:szCs w:val="21"/>
    </w:rPr>
  </w:style>
  <w:style w:type="paragraph" w:customStyle="1" w:styleId="SPEC5">
    <w:name w:val="SPEC标题5"/>
    <w:basedOn w:val="afffff1"/>
    <w:next w:val="afffff1"/>
    <w:qFormat/>
    <w:pPr>
      <w:numPr>
        <w:ilvl w:val="4"/>
        <w:numId w:val="135"/>
      </w:numPr>
      <w:spacing w:before="120" w:after="120"/>
      <w:ind w:firstLine="200"/>
      <w:jc w:val="left"/>
    </w:pPr>
    <w:rPr>
      <w:rFonts w:ascii="Arial" w:hAnsi="Arial"/>
      <w:b w:val="0"/>
      <w:bCs w:val="0"/>
      <w:szCs w:val="21"/>
    </w:rPr>
  </w:style>
  <w:style w:type="paragraph" w:customStyle="1" w:styleId="afffffffffffffffffffffffffffff9">
    <w:name w:val="段落标准样式"/>
    <w:basedOn w:val="afffff1"/>
    <w:qFormat/>
    <w:pPr>
      <w:spacing w:line="300" w:lineRule="auto"/>
      <w:ind w:firstLineChars="171" w:firstLine="171"/>
    </w:pPr>
    <w:rPr>
      <w:rFonts w:ascii="Times New Roman" w:hAnsi="Times New Roman"/>
      <w:bCs w:val="0"/>
      <w:szCs w:val="24"/>
    </w:rPr>
  </w:style>
  <w:style w:type="paragraph" w:customStyle="1" w:styleId="TimesNewRoman08515">
    <w:name w:val="样式 Times New Roman 黑色 左 首行缩进:  0.85 厘米 行距: 1.5 倍行距"/>
    <w:basedOn w:val="afffff1"/>
    <w:qFormat/>
    <w:pPr>
      <w:ind w:firstLine="482"/>
      <w:jc w:val="left"/>
    </w:pPr>
    <w:rPr>
      <w:rFonts w:ascii="Times New Roman" w:hAnsi="Times New Roman" w:cs="宋体"/>
      <w:bCs w:val="0"/>
      <w:kern w:val="0"/>
      <w:szCs w:val="24"/>
    </w:rPr>
  </w:style>
  <w:style w:type="paragraph" w:customStyle="1" w:styleId="afffffffffffffffffffffffffffffa">
    <w:name w:val="公司名称"/>
    <w:basedOn w:val="afffff1"/>
    <w:uiPriority w:val="99"/>
    <w:qFormat/>
    <w:pPr>
      <w:jc w:val="center"/>
    </w:pPr>
    <w:rPr>
      <w:rFonts w:ascii="Georgia" w:hAnsi="Georgia" w:cs="宋体"/>
      <w:b w:val="0"/>
      <w:color w:val="FF0000"/>
      <w:sz w:val="72"/>
      <w:szCs w:val="72"/>
    </w:rPr>
  </w:style>
  <w:style w:type="paragraph" w:customStyle="1" w:styleId="afffffffffffffffffffffffffffffb">
    <w:name w:val="封面项目/系统名称"/>
    <w:basedOn w:val="afffff1"/>
    <w:qFormat/>
    <w:pPr>
      <w:jc w:val="center"/>
    </w:pPr>
    <w:rPr>
      <w:rFonts w:ascii="华文新魏" w:eastAsia="华文新魏" w:hAnsi="Times New Roman" w:cs="宋体"/>
      <w:bCs w:val="0"/>
      <w:sz w:val="48"/>
      <w:szCs w:val="20"/>
    </w:rPr>
  </w:style>
  <w:style w:type="paragraph" w:customStyle="1" w:styleId="afffffffffffffffffffffffffffffc">
    <w:name w:val="公司标题"/>
    <w:basedOn w:val="afffff1"/>
    <w:qFormat/>
    <w:pPr>
      <w:spacing w:before="240" w:after="60"/>
      <w:jc w:val="center"/>
      <w:outlineLvl w:val="0"/>
    </w:pPr>
    <w:rPr>
      <w:rFonts w:ascii="Times New Roman" w:eastAsia="黑体" w:hAnsi="Times New Roman" w:cs="Arial"/>
      <w:b w:val="0"/>
      <w:color w:val="333399"/>
      <w:sz w:val="72"/>
      <w:szCs w:val="72"/>
    </w:rPr>
  </w:style>
  <w:style w:type="paragraph" w:customStyle="1" w:styleId="GB2312152">
    <w:name w:val="样式 仿宋_GB2312 (符号) 宋体 四号 黑色 行距: 1.5 倍行距 首行缩进:  2 字符"/>
    <w:basedOn w:val="afffff1"/>
    <w:qFormat/>
    <w:pPr>
      <w:spacing w:beforeLines="50" w:afterLines="50" w:line="300" w:lineRule="auto"/>
      <w:ind w:left="600"/>
    </w:pPr>
    <w:rPr>
      <w:rFonts w:cs="宋体"/>
      <w:bCs w:val="0"/>
      <w:color w:val="000000"/>
      <w:szCs w:val="20"/>
    </w:rPr>
  </w:style>
  <w:style w:type="paragraph" w:customStyle="1" w:styleId="2GB2312015">
    <w:name w:val="样式 正文文本缩进 2 + 仿宋_GB2312 (符号) 宋体 四号 黑色 段后: 0 磅 行距: 1.5 倍行距 ..."/>
    <w:basedOn w:val="2fc"/>
    <w:qFormat/>
  </w:style>
  <w:style w:type="paragraph" w:customStyle="1" w:styleId="T-GB2312205">
    <w:name w:val="样式 T - 文档正文 + 仿宋_GB2312 (符号) 宋体 小四 黑色 首行缩进:  2 字符 段前: 0.5 行..."/>
    <w:basedOn w:val="afffff1"/>
    <w:qFormat/>
    <w:pPr>
      <w:spacing w:beforeLines="50" w:afterLines="50" w:line="300" w:lineRule="auto"/>
      <w:ind w:firstLine="480"/>
    </w:pPr>
    <w:rPr>
      <w:rFonts w:cs="宋体"/>
      <w:bCs w:val="0"/>
      <w:color w:val="000000"/>
      <w:szCs w:val="20"/>
      <w:lang w:val="zh-CN"/>
    </w:rPr>
  </w:style>
  <w:style w:type="paragraph" w:customStyle="1" w:styleId="CharChar1CharChar0">
    <w:name w:val="Char Char1 Char Char"/>
    <w:basedOn w:val="afffff1"/>
    <w:uiPriority w:val="99"/>
    <w:qFormat/>
    <w:pPr>
      <w:tabs>
        <w:tab w:val="left" w:pos="1080"/>
      </w:tabs>
      <w:ind w:left="431" w:hanging="431"/>
    </w:pPr>
    <w:rPr>
      <w:rFonts w:ascii="Times New Roman" w:hAnsi="Times New Roman"/>
      <w:bCs w:val="0"/>
      <w:szCs w:val="24"/>
    </w:rPr>
  </w:style>
  <w:style w:type="paragraph" w:customStyle="1" w:styleId="TimesNewRoman085150">
    <w:name w:val="样式 Times New Roman 首行缩进:  0.85 厘米 行距: 1.5 倍行距"/>
    <w:basedOn w:val="afffff1"/>
    <w:qFormat/>
    <w:pPr>
      <w:widowControl/>
      <w:jc w:val="left"/>
    </w:pPr>
    <w:rPr>
      <w:rFonts w:ascii="Times New Roman" w:hAnsi="Times New Roman" w:cs="宋体"/>
      <w:bCs w:val="0"/>
      <w:kern w:val="0"/>
      <w:szCs w:val="24"/>
      <w:lang w:eastAsia="en-US" w:bidi="en-US"/>
    </w:rPr>
  </w:style>
  <w:style w:type="paragraph" w:customStyle="1" w:styleId="GB2312150">
    <w:name w:val="样式 题注 + 仿宋_GB2312 五号 居中 行距: 1.5 倍行距"/>
    <w:basedOn w:val="afffffe"/>
    <w:qFormat/>
    <w:pPr>
      <w:adjustRightInd/>
      <w:snapToGrid/>
      <w:spacing w:beforeLines="50" w:afterLines="50" w:line="60" w:lineRule="auto"/>
    </w:pPr>
    <w:rPr>
      <w:rFonts w:ascii="仿宋_GB2312" w:eastAsia="仿宋_GB2312" w:hAnsi="Arial" w:cs="宋体"/>
      <w:bCs w:val="0"/>
      <w:kern w:val="0"/>
      <w:sz w:val="21"/>
    </w:rPr>
  </w:style>
  <w:style w:type="paragraph" w:customStyle="1" w:styleId="GB2312050505">
    <w:name w:val="样式 样式 样式 题注 + 仿宋_GB2312 五号 + 段前: 0.5 行 段后: 0.5 行 + 段前: 0.5 行 段后..."/>
    <w:basedOn w:val="afffff1"/>
    <w:qFormat/>
    <w:pPr>
      <w:spacing w:beforeLines="50" w:afterLines="50" w:line="300" w:lineRule="auto"/>
      <w:jc w:val="center"/>
    </w:pPr>
    <w:rPr>
      <w:rFonts w:ascii="仿宋_GB2312" w:eastAsia="仿宋_GB2312" w:hAnsi="仿宋_GB2312" w:cs="宋体"/>
      <w:bCs w:val="0"/>
      <w:szCs w:val="20"/>
    </w:rPr>
  </w:style>
  <w:style w:type="paragraph" w:customStyle="1" w:styleId="GB23121522">
    <w:name w:val="样式 样式 仿宋_GB2312 (符号) 宋体 四号 黑色 行距: 1.5 倍行距 首行缩进:  2 字符 + 首行缩进:  2..."/>
    <w:basedOn w:val="GB2312152"/>
    <w:qFormat/>
    <w:pPr>
      <w:spacing w:before="50" w:after="50"/>
    </w:pPr>
  </w:style>
  <w:style w:type="paragraph" w:customStyle="1" w:styleId="366">
    <w:name w:val="样式 标题 3 + (西文) 黑体 黑色 段前: 6 磅 段后: 6 磅"/>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GB2312TimesNewRoman050">
    <w:name w:val="样式 样式 题注 + 仿宋_GB2312 (符号) Times New Roman 五号 + 段前: 0.5 行 段后: 0...."/>
    <w:basedOn w:val="afffff1"/>
    <w:qFormat/>
    <w:pPr>
      <w:spacing w:beforeLines="50" w:afterLines="50" w:line="300" w:lineRule="auto"/>
      <w:jc w:val="center"/>
    </w:pPr>
    <w:rPr>
      <w:rFonts w:ascii="仿宋_GB2312" w:eastAsia="仿宋_GB2312" w:hAnsi="仿宋_GB2312" w:cs="宋体"/>
      <w:bCs w:val="0"/>
      <w:szCs w:val="20"/>
    </w:rPr>
  </w:style>
  <w:style w:type="paragraph" w:customStyle="1" w:styleId="GB231266152">
    <w:name w:val="样式 仿宋_GB2312 小四 段前: 6 磅 段后: 6 磅 行距: 1.5 倍行距 首行缩进:  2 字符"/>
    <w:basedOn w:val="afffff1"/>
    <w:qFormat/>
    <w:pPr>
      <w:ind w:firstLine="480"/>
    </w:pPr>
    <w:rPr>
      <w:rFonts w:cs="宋体"/>
      <w:bCs w:val="0"/>
      <w:szCs w:val="20"/>
    </w:rPr>
  </w:style>
  <w:style w:type="paragraph" w:customStyle="1" w:styleId="GB23126615">
    <w:name w:val="样式 仿宋_GB2312 小四 段前: 6 磅 段后: 6 磅 行距: 1.5 倍行距"/>
    <w:basedOn w:val="afffff1"/>
    <w:qFormat/>
    <w:pPr>
      <w:tabs>
        <w:tab w:val="left" w:pos="900"/>
      </w:tabs>
      <w:spacing w:beforeLines="50" w:afterLines="50" w:line="300" w:lineRule="auto"/>
      <w:ind w:left="900" w:hanging="420"/>
    </w:pPr>
    <w:rPr>
      <w:rFonts w:cs="宋体"/>
      <w:bCs w:val="0"/>
      <w:szCs w:val="20"/>
    </w:rPr>
  </w:style>
  <w:style w:type="paragraph" w:customStyle="1" w:styleId="bold">
    <w:name w:val="bold"/>
    <w:basedOn w:val="afffff1"/>
    <w:qFormat/>
    <w:pPr>
      <w:widowControl/>
      <w:spacing w:before="100" w:beforeAutospacing="1" w:after="100" w:afterAutospacing="1"/>
      <w:jc w:val="left"/>
    </w:pPr>
    <w:rPr>
      <w:rFonts w:cs="宋体"/>
      <w:bCs w:val="0"/>
      <w:kern w:val="0"/>
      <w:szCs w:val="24"/>
    </w:rPr>
  </w:style>
  <w:style w:type="paragraph" w:customStyle="1" w:styleId="GB23120">
    <w:name w:val="样式 仿宋_GB2312 (符号) 宋体 小四 黑色 字距调整小四"/>
    <w:basedOn w:val="afffff1"/>
    <w:qFormat/>
    <w:pPr>
      <w:tabs>
        <w:tab w:val="left" w:pos="1980"/>
      </w:tabs>
      <w:spacing w:beforeLines="50" w:afterLines="50" w:line="300" w:lineRule="auto"/>
    </w:pPr>
    <w:rPr>
      <w:rFonts w:ascii="仿宋_GB2312" w:eastAsia="仿宋_GB2312"/>
      <w:bCs w:val="0"/>
      <w:color w:val="000000"/>
      <w:kern w:val="24"/>
      <w:szCs w:val="24"/>
    </w:rPr>
  </w:style>
  <w:style w:type="paragraph" w:customStyle="1" w:styleId="05150505">
    <w:name w:val="样式 样式 一级标题 + 段前: 0.5 行 行距: 1.5 倍行距 + 段前: 0.5 行 段后: 0.5 行"/>
    <w:basedOn w:val="afffff1"/>
    <w:qFormat/>
    <w:pPr>
      <w:keepNext/>
      <w:pageBreakBefore/>
      <w:widowControl/>
      <w:tabs>
        <w:tab w:val="left" w:pos="420"/>
      </w:tabs>
      <w:spacing w:before="156" w:after="156"/>
      <w:ind w:left="420" w:hanging="420"/>
      <w:jc w:val="center"/>
      <w:outlineLvl w:val="0"/>
    </w:pPr>
    <w:rPr>
      <w:rFonts w:ascii="黑体" w:eastAsia="黑体" w:cs="宋体"/>
      <w:b w:val="0"/>
      <w:bCs w:val="0"/>
      <w:kern w:val="0"/>
      <w:sz w:val="36"/>
      <w:szCs w:val="20"/>
    </w:rPr>
  </w:style>
  <w:style w:type="paragraph" w:customStyle="1" w:styleId="266050">
    <w:name w:val="标题 2 + (西文) 黑体 黑色 段前: 6 磅 段后: 6 磅 + 段前: 0.5 行 段后: 0...."/>
    <w:basedOn w:val="afffff1"/>
    <w:qFormat/>
    <w:pPr>
      <w:keepNext/>
      <w:keepLines/>
      <w:widowControl/>
      <w:tabs>
        <w:tab w:val="left" w:pos="840"/>
      </w:tabs>
      <w:spacing w:beforeLines="50" w:afterLines="50"/>
      <w:ind w:left="840" w:hanging="420"/>
      <w:jc w:val="left"/>
      <w:outlineLvl w:val="1"/>
    </w:pPr>
    <w:rPr>
      <w:rFonts w:ascii="黑体" w:eastAsia="黑体" w:hAnsi="Arial" w:cs="宋体"/>
      <w:bCs w:val="0"/>
      <w:color w:val="000000"/>
      <w:sz w:val="30"/>
      <w:szCs w:val="20"/>
    </w:rPr>
  </w:style>
  <w:style w:type="paragraph" w:customStyle="1" w:styleId="3660505">
    <w:name w:val="标题 3 + (西文) 黑体 黑色 段前: 6 磅 段后: 6 磅 + 段前: 0.5 行 段后: 0.5 行"/>
    <w:basedOn w:val="366"/>
    <w:qFormat/>
    <w:pPr>
      <w:widowControl/>
      <w:tabs>
        <w:tab w:val="left" w:pos="420"/>
      </w:tabs>
      <w:adjustRightInd/>
      <w:snapToGrid/>
      <w:spacing w:beforeLines="50" w:afterLines="50" w:after="240" w:line="240" w:lineRule="auto"/>
      <w:ind w:left="420"/>
      <w:jc w:val="left"/>
    </w:pPr>
    <w:rPr>
      <w:rFonts w:ascii="黑体" w:eastAsia="黑体" w:hAnsi="Times New Roman" w:cs="宋体"/>
      <w:color w:val="000000"/>
      <w:sz w:val="28"/>
      <w:szCs w:val="20"/>
      <w:lang w:eastAsia="en-US"/>
    </w:rPr>
  </w:style>
  <w:style w:type="character" w:customStyle="1" w:styleId="TimesNewRomanCharChar">
    <w:name w:val="样式 Times New Roman Char Char"/>
    <w:link w:val="TimesNewRoman"/>
    <w:qFormat/>
    <w:rPr>
      <w:rFonts w:cs="宋体"/>
    </w:rPr>
  </w:style>
  <w:style w:type="paragraph" w:customStyle="1" w:styleId="TimesNewRoman">
    <w:name w:val="样式 Times New Roman"/>
    <w:basedOn w:val="afffff1"/>
    <w:link w:val="TimesNewRomanCharChar"/>
    <w:qFormat/>
    <w:pPr>
      <w:ind w:firstLine="482"/>
      <w:jc w:val="left"/>
    </w:pPr>
    <w:rPr>
      <w:rFonts w:ascii="Times New Roman" w:hAnsi="Times New Roman" w:cs="宋体"/>
      <w:bCs w:val="0"/>
      <w:kern w:val="0"/>
      <w:sz w:val="20"/>
      <w:szCs w:val="20"/>
    </w:rPr>
  </w:style>
  <w:style w:type="paragraph" w:customStyle="1" w:styleId="ST203">
    <w:name w:val="ST20_3"/>
    <w:basedOn w:val="afffff1"/>
    <w:qFormat/>
    <w:pPr>
      <w:autoSpaceDE w:val="0"/>
      <w:autoSpaceDN w:val="0"/>
      <w:adjustRightInd w:val="0"/>
      <w:textAlignment w:val="baseline"/>
    </w:pPr>
    <w:rPr>
      <w:rFonts w:hAnsi="Tms Rmn"/>
      <w:bCs w:val="0"/>
      <w:kern w:val="0"/>
      <w:szCs w:val="20"/>
    </w:rPr>
  </w:style>
  <w:style w:type="paragraph" w:customStyle="1" w:styleId="HD6">
    <w:name w:val="HD6"/>
    <w:basedOn w:val="62"/>
    <w:link w:val="HD6Char"/>
    <w:qFormat/>
    <w:pPr>
      <w:keepNext/>
      <w:keepLines/>
      <w:widowControl w:val="0"/>
      <w:tabs>
        <w:tab w:val="clear" w:pos="1151"/>
        <w:tab w:val="left" w:pos="2520"/>
      </w:tabs>
      <w:overflowPunct/>
      <w:autoSpaceDE/>
      <w:autoSpaceDN/>
      <w:snapToGrid w:val="0"/>
      <w:spacing w:before="240" w:after="64" w:line="320" w:lineRule="auto"/>
      <w:ind w:left="2520" w:hanging="420"/>
      <w:textAlignment w:val="auto"/>
    </w:pPr>
    <w:rPr>
      <w:rFonts w:ascii="Calibri Light" w:hAnsi="Calibri Light"/>
      <w:szCs w:val="24"/>
    </w:rPr>
  </w:style>
  <w:style w:type="character" w:customStyle="1" w:styleId="HD6Char">
    <w:name w:val="HD6 Char"/>
    <w:link w:val="HD6"/>
    <w:qFormat/>
    <w:rPr>
      <w:rFonts w:ascii="Calibri Light" w:hAnsi="Calibri Light"/>
      <w:b/>
      <w:bCs/>
      <w:kern w:val="2"/>
      <w:sz w:val="24"/>
      <w:szCs w:val="24"/>
    </w:rPr>
  </w:style>
  <w:style w:type="paragraph" w:customStyle="1" w:styleId="TimesNewRoman1">
    <w:name w:val="样式 Times New Roman 1"/>
    <w:basedOn w:val="afffff1"/>
    <w:qFormat/>
    <w:pPr>
      <w:widowControl/>
      <w:jc w:val="left"/>
    </w:pPr>
    <w:rPr>
      <w:rFonts w:ascii="Times New Roman" w:hAnsi="Times New Roman"/>
      <w:bCs w:val="0"/>
      <w:kern w:val="0"/>
      <w:szCs w:val="20"/>
      <w:lang w:eastAsia="en-US"/>
    </w:rPr>
  </w:style>
  <w:style w:type="character" w:customStyle="1" w:styleId="ca-0">
    <w:name w:val="ca-0"/>
    <w:qFormat/>
  </w:style>
  <w:style w:type="character" w:customStyle="1" w:styleId="ca-14">
    <w:name w:val="ca-14"/>
    <w:qFormat/>
  </w:style>
  <w:style w:type="paragraph" w:customStyle="1" w:styleId="pa-0">
    <w:name w:val="pa-0"/>
    <w:basedOn w:val="afffff1"/>
    <w:qFormat/>
    <w:pPr>
      <w:widowControl/>
      <w:spacing w:before="100" w:beforeAutospacing="1" w:after="100" w:afterAutospacing="1"/>
      <w:jc w:val="left"/>
    </w:pPr>
    <w:rPr>
      <w:rFonts w:cs="宋体"/>
      <w:bCs w:val="0"/>
      <w:kern w:val="0"/>
      <w:szCs w:val="24"/>
    </w:rPr>
  </w:style>
  <w:style w:type="paragraph" w:customStyle="1" w:styleId="15152">
    <w:name w:val="样式 样式 (符号) 宋体 小四 行距: 1.5 倍行距 首行缩进:  1.5 字符 + 宋体 首行缩进:  2 字符"/>
    <w:basedOn w:val="afffff1"/>
    <w:qFormat/>
    <w:pPr>
      <w:ind w:firstLine="480"/>
    </w:pPr>
    <w:rPr>
      <w:rFonts w:ascii="Times New Roman" w:hAnsi="Times New Roman" w:cs="宋体"/>
      <w:bCs w:val="0"/>
      <w:kern w:val="0"/>
      <w:szCs w:val="20"/>
    </w:rPr>
  </w:style>
  <w:style w:type="paragraph" w:customStyle="1" w:styleId="CharChar1CharChar1">
    <w:name w:val="Char Char1 Char Char1"/>
    <w:basedOn w:val="afffff1"/>
    <w:qFormat/>
    <w:pPr>
      <w:tabs>
        <w:tab w:val="left" w:pos="1080"/>
      </w:tabs>
      <w:ind w:left="431" w:hanging="431"/>
    </w:pPr>
    <w:rPr>
      <w:rFonts w:ascii="Times New Roman" w:hAnsi="Times New Roman"/>
      <w:bCs w:val="0"/>
      <w:szCs w:val="24"/>
    </w:rPr>
  </w:style>
  <w:style w:type="paragraph" w:customStyle="1" w:styleId="6H6Heading6ABulletSingleLinesBOD4LegalLev1">
    <w:name w:val="样式 标题 6第五层条H6Heading 6ABullet (Single Lines)BOD 4Legal Lev...1"/>
    <w:basedOn w:val="62"/>
    <w:qFormat/>
    <w:pPr>
      <w:keepNext/>
      <w:keepLines/>
      <w:widowControl w:val="0"/>
      <w:tabs>
        <w:tab w:val="clear" w:pos="1151"/>
        <w:tab w:val="left" w:pos="2520"/>
      </w:tabs>
      <w:overflowPunct/>
      <w:autoSpaceDE/>
      <w:autoSpaceDN/>
      <w:snapToGrid w:val="0"/>
      <w:spacing w:before="240" w:after="64" w:line="320" w:lineRule="auto"/>
      <w:ind w:left="2520" w:hanging="420"/>
      <w:textAlignment w:val="auto"/>
    </w:pPr>
    <w:rPr>
      <w:rFonts w:ascii="Calibri Light" w:hAnsi="Calibri Light"/>
      <w:szCs w:val="24"/>
    </w:rPr>
  </w:style>
  <w:style w:type="character" w:customStyle="1" w:styleId="2Chare">
    <w:name w:val="首行缩进2字符 Char"/>
    <w:link w:val="2ffffff2"/>
    <w:qFormat/>
    <w:rPr>
      <w:rFonts w:cs="宋体"/>
    </w:rPr>
  </w:style>
  <w:style w:type="paragraph" w:customStyle="1" w:styleId="2ffffff2">
    <w:name w:val="首行缩进2字符"/>
    <w:basedOn w:val="afffff1"/>
    <w:link w:val="2Chare"/>
    <w:qFormat/>
    <w:pPr>
      <w:spacing w:beforeLines="50"/>
    </w:pPr>
    <w:rPr>
      <w:rFonts w:ascii="Times New Roman" w:hAnsi="Times New Roman" w:cs="宋体"/>
      <w:bCs w:val="0"/>
      <w:kern w:val="0"/>
      <w:sz w:val="20"/>
      <w:szCs w:val="20"/>
    </w:rPr>
  </w:style>
  <w:style w:type="paragraph" w:customStyle="1" w:styleId="2202">
    <w:name w:val="样式 标题 2 + 黑色 行距: 固定值 20 磅2"/>
    <w:basedOn w:val="afffff1"/>
    <w:qFormat/>
    <w:pPr>
      <w:numPr>
        <w:ilvl w:val="1"/>
        <w:numId w:val="136"/>
      </w:numPr>
    </w:pPr>
    <w:rPr>
      <w:rFonts w:ascii="Calibri" w:hAnsi="Calibri"/>
      <w:bCs w:val="0"/>
    </w:rPr>
  </w:style>
  <w:style w:type="paragraph" w:customStyle="1" w:styleId="3202">
    <w:name w:val="样式 标题 3 + 黑色 行距: 固定值 20 磅2"/>
    <w:basedOn w:val="afffff1"/>
    <w:qFormat/>
    <w:pPr>
      <w:numPr>
        <w:ilvl w:val="2"/>
        <w:numId w:val="136"/>
      </w:numPr>
    </w:pPr>
    <w:rPr>
      <w:rFonts w:ascii="Calibri" w:hAnsi="Calibri"/>
      <w:bCs w:val="0"/>
    </w:rPr>
  </w:style>
  <w:style w:type="paragraph" w:customStyle="1" w:styleId="4202">
    <w:name w:val="样式 标题 4 + 黑色 行距: 固定值 20 磅2"/>
    <w:basedOn w:val="afffff1"/>
    <w:qFormat/>
    <w:pPr>
      <w:numPr>
        <w:ilvl w:val="3"/>
        <w:numId w:val="136"/>
      </w:numPr>
    </w:pPr>
    <w:rPr>
      <w:rFonts w:ascii="Calibri" w:hAnsi="Calibri"/>
      <w:bCs w:val="0"/>
    </w:rPr>
  </w:style>
  <w:style w:type="paragraph" w:customStyle="1" w:styleId="18">
    <w:name w:val="序号1"/>
    <w:basedOn w:val="afffff1"/>
    <w:link w:val="1Charc"/>
    <w:qFormat/>
    <w:pPr>
      <w:numPr>
        <w:numId w:val="137"/>
      </w:numPr>
      <w:adjustRightInd w:val="0"/>
      <w:snapToGrid w:val="0"/>
      <w:spacing w:beforeLines="50"/>
      <w:ind w:firstLine="6"/>
    </w:pPr>
    <w:rPr>
      <w:rFonts w:ascii="Times New Roman"/>
      <w:b w:val="0"/>
      <w:bCs w:val="0"/>
      <w:kern w:val="0"/>
      <w:szCs w:val="24"/>
    </w:rPr>
  </w:style>
  <w:style w:type="character" w:customStyle="1" w:styleId="1Charc">
    <w:name w:val="序号1 Char"/>
    <w:link w:val="18"/>
    <w:qFormat/>
    <w:rPr>
      <w:rFonts w:hAnsi="宋体"/>
      <w:b/>
      <w:sz w:val="24"/>
      <w:szCs w:val="24"/>
    </w:rPr>
  </w:style>
  <w:style w:type="paragraph" w:customStyle="1" w:styleId="29">
    <w:name w:val="序号2"/>
    <w:basedOn w:val="afffff1"/>
    <w:link w:val="2Charf"/>
    <w:qFormat/>
    <w:pPr>
      <w:numPr>
        <w:numId w:val="138"/>
      </w:numPr>
      <w:ind w:firstLine="200"/>
    </w:pPr>
    <w:rPr>
      <w:rFonts w:ascii="Times New Roman"/>
      <w:bCs w:val="0"/>
      <w:szCs w:val="24"/>
    </w:rPr>
  </w:style>
  <w:style w:type="character" w:customStyle="1" w:styleId="2Charf">
    <w:name w:val="序号2 Char"/>
    <w:link w:val="29"/>
    <w:qFormat/>
    <w:rPr>
      <w:rFonts w:hAnsi="宋体"/>
      <w:kern w:val="2"/>
      <w:sz w:val="24"/>
      <w:szCs w:val="24"/>
    </w:rPr>
  </w:style>
  <w:style w:type="paragraph" w:customStyle="1" w:styleId="2156">
    <w:name w:val="样式 段落缩进2 小四 + 段前: 15.6 磅"/>
    <w:basedOn w:val="afffff1"/>
    <w:qFormat/>
    <w:pPr>
      <w:widowControl/>
      <w:spacing w:before="312" w:after="200"/>
      <w:ind w:firstLine="480"/>
      <w:jc w:val="left"/>
    </w:pPr>
    <w:rPr>
      <w:bCs w:val="0"/>
      <w:kern w:val="0"/>
      <w:szCs w:val="20"/>
      <w:lang w:eastAsia="en-US" w:bidi="en-US"/>
    </w:rPr>
  </w:style>
  <w:style w:type="paragraph" w:customStyle="1" w:styleId="Char1CharCharCharCharCharCharCharCharCharChar1Char">
    <w:name w:val="Char1 Char Char Char Char Char Char Char Char Char Char1 Char"/>
    <w:basedOn w:val="afffff1"/>
    <w:qFormat/>
    <w:rPr>
      <w:rFonts w:ascii="Tahoma" w:hAnsi="Tahoma"/>
      <w:bCs w:val="0"/>
      <w:szCs w:val="20"/>
    </w:rPr>
  </w:style>
  <w:style w:type="paragraph" w:customStyle="1" w:styleId="K">
    <w:name w:val="K普通正文"/>
    <w:basedOn w:val="afffff1"/>
    <w:qFormat/>
    <w:pPr>
      <w:adjustRightInd w:val="0"/>
      <w:snapToGrid w:val="0"/>
      <w:spacing w:line="300" w:lineRule="auto"/>
      <w:ind w:firstLine="420"/>
    </w:pPr>
    <w:rPr>
      <w:rFonts w:ascii="Times New Roman" w:hAnsi="Times New Roman"/>
      <w:bCs w:val="0"/>
      <w:szCs w:val="24"/>
    </w:rPr>
  </w:style>
  <w:style w:type="paragraph" w:customStyle="1" w:styleId="tableheading0">
    <w:name w:val="tableheading"/>
    <w:basedOn w:val="afffff1"/>
    <w:qFormat/>
    <w:pPr>
      <w:widowControl/>
      <w:spacing w:before="100" w:beforeAutospacing="1" w:after="100" w:afterAutospacing="1"/>
      <w:jc w:val="left"/>
    </w:pPr>
    <w:rPr>
      <w:rFonts w:cs="宋体"/>
      <w:bCs w:val="0"/>
      <w:kern w:val="0"/>
      <w:szCs w:val="24"/>
    </w:rPr>
  </w:style>
  <w:style w:type="paragraph" w:customStyle="1" w:styleId="itemstepintable0">
    <w:name w:val="itemstepintable"/>
    <w:basedOn w:val="afffff1"/>
    <w:qFormat/>
    <w:pPr>
      <w:widowControl/>
      <w:spacing w:before="100" w:beforeAutospacing="1" w:after="100" w:afterAutospacing="1"/>
      <w:jc w:val="left"/>
    </w:pPr>
    <w:rPr>
      <w:rFonts w:cs="宋体"/>
      <w:bCs w:val="0"/>
      <w:kern w:val="0"/>
      <w:szCs w:val="24"/>
    </w:rPr>
  </w:style>
  <w:style w:type="paragraph" w:customStyle="1" w:styleId="itemlistintable0">
    <w:name w:val="itemlistintable"/>
    <w:basedOn w:val="afffff1"/>
    <w:qFormat/>
    <w:pPr>
      <w:widowControl/>
      <w:spacing w:before="100" w:beforeAutospacing="1" w:after="100" w:afterAutospacing="1"/>
      <w:jc w:val="left"/>
    </w:pPr>
    <w:rPr>
      <w:rFonts w:cs="宋体"/>
      <w:bCs w:val="0"/>
      <w:kern w:val="0"/>
      <w:szCs w:val="24"/>
    </w:rPr>
  </w:style>
  <w:style w:type="paragraph" w:customStyle="1" w:styleId="afffffffffffffffffffffffffffffd">
    <w:name w:val="文档主标题"/>
    <w:basedOn w:val="afffff1"/>
    <w:qFormat/>
    <w:pPr>
      <w:spacing w:line="1000" w:lineRule="exact"/>
      <w:jc w:val="center"/>
    </w:pPr>
    <w:rPr>
      <w:rFonts w:ascii="Calibri" w:eastAsia="黑体" w:hAnsi="Calibri"/>
      <w:b w:val="0"/>
      <w:bCs w:val="0"/>
      <w:sz w:val="84"/>
    </w:rPr>
  </w:style>
  <w:style w:type="paragraph" w:customStyle="1" w:styleId="afffffffffffffffffffffffffffffe">
    <w:name w:val="文档副标题"/>
    <w:basedOn w:val="afffff1"/>
    <w:qFormat/>
    <w:pPr>
      <w:spacing w:line="900" w:lineRule="exact"/>
      <w:jc w:val="center"/>
    </w:pPr>
    <w:rPr>
      <w:rFonts w:ascii="Calibri" w:eastAsia="黑体" w:hAnsi="Calibri"/>
      <w:b w:val="0"/>
      <w:bCs w:val="0"/>
      <w:w w:val="72"/>
      <w:sz w:val="52"/>
    </w:rPr>
  </w:style>
  <w:style w:type="paragraph" w:customStyle="1" w:styleId="affffffffffffffffffffffffffffff">
    <w:name w:val="封面签名"/>
    <w:basedOn w:val="afffff1"/>
    <w:qFormat/>
    <w:pPr>
      <w:spacing w:line="312" w:lineRule="auto"/>
      <w:jc w:val="center"/>
    </w:pPr>
    <w:rPr>
      <w:rFonts w:ascii="Calibri" w:hAnsi="Calibri"/>
      <w:bCs w:val="0"/>
      <w:sz w:val="32"/>
    </w:rPr>
  </w:style>
  <w:style w:type="paragraph" w:customStyle="1" w:styleId="affffffffffffffffffffffffffffff0">
    <w:name w:val="副页子项标题"/>
    <w:basedOn w:val="afffff1"/>
    <w:qFormat/>
    <w:rPr>
      <w:rFonts w:ascii="Calibri" w:eastAsia="黑体" w:hAnsi="Calibri"/>
      <w:b w:val="0"/>
      <w:bCs w:val="0"/>
      <w:sz w:val="32"/>
    </w:rPr>
  </w:style>
  <w:style w:type="paragraph" w:customStyle="1" w:styleId="affffffffffffffffffffffffffffff1">
    <w:name w:val="副页子项内容"/>
    <w:basedOn w:val="afffff1"/>
    <w:qFormat/>
    <w:pPr>
      <w:spacing w:line="312" w:lineRule="auto"/>
    </w:pPr>
    <w:rPr>
      <w:rFonts w:ascii="Calibri" w:eastAsia="黑体" w:hAnsi="Calibri"/>
      <w:bCs w:val="0"/>
      <w:sz w:val="28"/>
    </w:rPr>
  </w:style>
  <w:style w:type="paragraph" w:customStyle="1" w:styleId="1ffffff7">
    <w:name w:val="目录标题1"/>
    <w:basedOn w:val="affffffffffffffffffffffffffffff1"/>
    <w:qFormat/>
  </w:style>
  <w:style w:type="character" w:customStyle="1" w:styleId="CharChar17">
    <w:name w:val="Char Char17"/>
    <w:qFormat/>
    <w:rPr>
      <w:rFonts w:ascii="Cambria" w:hAnsi="Cambria"/>
      <w:b/>
      <w:bCs/>
      <w:kern w:val="2"/>
      <w:sz w:val="32"/>
      <w:szCs w:val="32"/>
    </w:rPr>
  </w:style>
  <w:style w:type="character" w:customStyle="1" w:styleId="CharChar80">
    <w:name w:val="Char Char8"/>
    <w:qFormat/>
    <w:rPr>
      <w:kern w:val="2"/>
      <w:sz w:val="18"/>
      <w:szCs w:val="18"/>
    </w:rPr>
  </w:style>
  <w:style w:type="paragraph" w:customStyle="1" w:styleId="afffff">
    <w:name w:val="表格内编号"/>
    <w:basedOn w:val="afffff1"/>
    <w:qFormat/>
    <w:pPr>
      <w:widowControl/>
      <w:numPr>
        <w:numId w:val="139"/>
      </w:numPr>
      <w:tabs>
        <w:tab w:val="left" w:pos="0"/>
      </w:tabs>
      <w:adjustRightInd w:val="0"/>
      <w:snapToGrid w:val="0"/>
      <w:ind w:rightChars="100" w:right="100"/>
      <w:jc w:val="right"/>
    </w:pPr>
    <w:rPr>
      <w:rFonts w:cs="宋体"/>
      <w:bCs w:val="0"/>
      <w:color w:val="000000"/>
      <w:kern w:val="0"/>
      <w:sz w:val="18"/>
      <w:szCs w:val="18"/>
    </w:rPr>
  </w:style>
  <w:style w:type="table" w:customStyle="1" w:styleId="1ffffff8">
    <w:name w:val="浅色底纹1"/>
    <w:basedOn w:val="afffff4"/>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single" w:sz="8" w:space="0" w:color="000000"/>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000000"/>
          <w:left w:val="single" w:sz="8" w:space="0" w:color="000000"/>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C0C0"/>
      </w:tcPr>
    </w:tblStylePr>
    <w:tblStylePr w:type="band1Horz">
      <w:tblPr/>
      <w:tcPr>
        <w:tcBorders>
          <w:top w:val="nil"/>
          <w:left w:val="nil"/>
          <w:bottom w:val="nil"/>
          <w:right w:val="nil"/>
          <w:insideH w:val="nil"/>
          <w:insideV w:val="nil"/>
          <w:tl2br w:val="nil"/>
          <w:tr2bl w:val="nil"/>
        </w:tcBorders>
        <w:shd w:val="clear" w:color="auto" w:fill="C0C0C0"/>
      </w:tcPr>
    </w:tblStylePr>
  </w:style>
  <w:style w:type="table" w:customStyle="1" w:styleId="-112">
    <w:name w:val="浅色底纹 - 强调文字颜色 11"/>
    <w:basedOn w:val="afffff4"/>
    <w:qFormat/>
    <w:rPr>
      <w:rFonts w:ascii="Calibri" w:hAnsi="Calibri"/>
      <w:color w:val="365F91"/>
    </w:rPr>
    <w:tblPr>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single" w:sz="8" w:space="0" w:color="4F81BD"/>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4F81BD"/>
          <w:left w:val="single" w:sz="8" w:space="0" w:color="4F81BD"/>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tcBorders>
          <w:top w:val="nil"/>
          <w:left w:val="nil"/>
          <w:bottom w:val="nil"/>
          <w:right w:val="nil"/>
          <w:insideH w:val="nil"/>
          <w:insideV w:val="nil"/>
          <w:tl2br w:val="nil"/>
          <w:tr2bl w:val="nil"/>
        </w:tcBorders>
        <w:shd w:val="clear" w:color="auto" w:fill="D3DFEE"/>
      </w:tcPr>
    </w:tblStylePr>
  </w:style>
  <w:style w:type="paragraph" w:customStyle="1" w:styleId="content">
    <w:name w:val="content"/>
    <w:basedOn w:val="affffffff0"/>
    <w:qFormat/>
    <w:pPr>
      <w:adjustRightInd w:val="0"/>
      <w:spacing w:before="100" w:after="100"/>
      <w:ind w:firstLine="200"/>
      <w:jc w:val="left"/>
      <w:textAlignment w:val="baseline"/>
    </w:pPr>
    <w:rPr>
      <w:rFonts w:ascii="Arial" w:hAnsi="Arial"/>
      <w:bCs w:val="0"/>
      <w:kern w:val="0"/>
      <w:sz w:val="20"/>
    </w:rPr>
  </w:style>
  <w:style w:type="paragraph" w:customStyle="1" w:styleId="StyleStyleStyleTahomaBefore5ptAfter5ptFirstline">
    <w:name w:val="Style Style Style Tahoma 四号 Before:  5 pt After:  5 pt First line: ..."/>
    <w:basedOn w:val="afffff1"/>
    <w:qFormat/>
    <w:pPr>
      <w:spacing w:before="100" w:after="100"/>
      <w:ind w:firstLine="480"/>
    </w:pPr>
    <w:rPr>
      <w:rFonts w:ascii="Tahoma" w:hAnsi="Tahoma" w:cs="宋体"/>
      <w:bCs w:val="0"/>
      <w:szCs w:val="24"/>
    </w:rPr>
  </w:style>
  <w:style w:type="paragraph" w:customStyle="1" w:styleId="20257257">
    <w:name w:val="样式 样式 样式 正文首行缩进 2 + 左  0 字符 + 首行缩进:  2.57 字符 + 首行缩进:  2.57 字符"/>
    <w:basedOn w:val="afffff1"/>
    <w:qFormat/>
    <w:pPr>
      <w:spacing w:after="120"/>
      <w:ind w:firstLineChars="257" w:firstLine="617"/>
    </w:pPr>
    <w:rPr>
      <w:rFonts w:ascii="Times New Roman" w:hAnsi="Times New Roman" w:cs="宋体"/>
      <w:bCs w:val="0"/>
      <w:szCs w:val="20"/>
    </w:rPr>
  </w:style>
  <w:style w:type="paragraph" w:customStyle="1" w:styleId="affffffffffffffffffffffffffffff2">
    <w:name w:val="方案正文段落"/>
    <w:basedOn w:val="afffff1"/>
    <w:link w:val="Charfffffff2"/>
    <w:qFormat/>
    <w:pPr>
      <w:ind w:firstLine="420"/>
    </w:pPr>
    <w:rPr>
      <w:rFonts w:ascii="Times New Roman" w:hAnsi="Times New Roman"/>
      <w:bCs w:val="0"/>
      <w:kern w:val="0"/>
      <w:sz w:val="20"/>
      <w:szCs w:val="20"/>
    </w:rPr>
  </w:style>
  <w:style w:type="character" w:customStyle="1" w:styleId="Charfffffff2">
    <w:name w:val="方案正文段落 Char"/>
    <w:link w:val="affffffffffffffffffffffffffffff2"/>
    <w:qFormat/>
  </w:style>
  <w:style w:type="paragraph" w:customStyle="1" w:styleId="1b">
    <w:name w:val="方案正文项目1"/>
    <w:basedOn w:val="afffff1"/>
    <w:qFormat/>
    <w:pPr>
      <w:numPr>
        <w:numId w:val="140"/>
      </w:numPr>
      <w:ind w:firstLine="200"/>
    </w:pPr>
    <w:rPr>
      <w:rFonts w:ascii="Times New Roman" w:hAnsi="Times New Roman"/>
      <w:bCs w:val="0"/>
      <w:szCs w:val="24"/>
    </w:rPr>
  </w:style>
  <w:style w:type="character" w:customStyle="1" w:styleId="CharChar19">
    <w:name w:val="Char Char19"/>
    <w:qFormat/>
    <w:rPr>
      <w:b/>
      <w:bCs/>
      <w:kern w:val="44"/>
      <w:sz w:val="44"/>
      <w:szCs w:val="44"/>
    </w:rPr>
  </w:style>
  <w:style w:type="paragraph" w:customStyle="1" w:styleId="CharCharCharCharCharCharCharCharCharCharChar1Char">
    <w:name w:val="Char Char Char Char Char Char Char Char Char Char Char1 Char"/>
    <w:basedOn w:val="afffff1"/>
    <w:qFormat/>
    <w:rPr>
      <w:rFonts w:ascii="Times New Roman" w:hAnsi="Times New Roman"/>
      <w:bCs w:val="0"/>
      <w:szCs w:val="24"/>
    </w:rPr>
  </w:style>
  <w:style w:type="character" w:customStyle="1" w:styleId="CharChar200">
    <w:name w:val="Char Char20"/>
    <w:qFormat/>
    <w:rPr>
      <w:rFonts w:ascii="Arial" w:eastAsia="黑体" w:hAnsi="Arial"/>
      <w:b/>
      <w:bCs/>
      <w:kern w:val="2"/>
      <w:sz w:val="32"/>
      <w:szCs w:val="32"/>
      <w:lang w:val="en-US" w:eastAsia="zh-CN" w:bidi="ar-SA"/>
    </w:rPr>
  </w:style>
  <w:style w:type="character" w:customStyle="1" w:styleId="CharChar21">
    <w:name w:val="Char Char21"/>
    <w:qFormat/>
    <w:rPr>
      <w:rFonts w:eastAsia="宋体"/>
      <w:b/>
      <w:bCs/>
      <w:kern w:val="44"/>
      <w:sz w:val="44"/>
      <w:szCs w:val="44"/>
      <w:lang w:val="en-US" w:eastAsia="zh-CN" w:bidi="ar-SA"/>
    </w:rPr>
  </w:style>
  <w:style w:type="paragraph" w:customStyle="1" w:styleId="ParaCharCharCharCharCharCharCharCharChar1">
    <w:name w:val="默认段落字体 Para Char Char Char Char Char Char Char Char Char1"/>
    <w:basedOn w:val="afffff1"/>
    <w:qFormat/>
    <w:rPr>
      <w:rFonts w:ascii="Tahoma" w:hAnsi="Tahoma"/>
      <w:bCs w:val="0"/>
      <w:szCs w:val="20"/>
    </w:rPr>
  </w:style>
  <w:style w:type="paragraph" w:customStyle="1" w:styleId="ParaCharCharCharCharCharCharCharCharChar">
    <w:name w:val="默认段落字体 Para Char Char Char Char Char Char Char Char Char"/>
    <w:basedOn w:val="afffff1"/>
    <w:qFormat/>
    <w:rPr>
      <w:rFonts w:ascii="Tahoma" w:hAnsi="Tahoma"/>
      <w:bCs w:val="0"/>
      <w:szCs w:val="20"/>
    </w:rPr>
  </w:style>
  <w:style w:type="paragraph" w:customStyle="1" w:styleId="Arial122">
    <w:name w:val="样式 Arial 行距: 多倍行距 1.2 字行 首行缩进:  2 字符"/>
    <w:basedOn w:val="afffff1"/>
    <w:qFormat/>
    <w:pPr>
      <w:spacing w:line="288" w:lineRule="auto"/>
      <w:ind w:firstLine="420"/>
    </w:pPr>
    <w:rPr>
      <w:rFonts w:ascii="Arial" w:hAnsi="Arial" w:cs="宋体"/>
      <w:bCs w:val="0"/>
      <w:sz w:val="20"/>
      <w:szCs w:val="20"/>
    </w:rPr>
  </w:style>
  <w:style w:type="paragraph" w:customStyle="1" w:styleId="ParaCharCharCharChar1CharCharChar2">
    <w:name w:val="默认段落字体 Para Char Char Char Char1 Char Char Char2"/>
    <w:basedOn w:val="afffff1"/>
    <w:qFormat/>
    <w:rPr>
      <w:rFonts w:ascii="Arial" w:hAnsi="Arial" w:cs="Arial"/>
      <w:bCs w:val="0"/>
      <w:szCs w:val="24"/>
    </w:rPr>
  </w:style>
  <w:style w:type="paragraph" w:customStyle="1" w:styleId="CharCharCharCharCharCharCharCharCharCharChar1">
    <w:name w:val="Char Char Char Char Char Char Char Char Char Char Char1"/>
    <w:basedOn w:val="afffff1"/>
    <w:qFormat/>
    <w:rPr>
      <w:rFonts w:ascii="Times New Roman" w:hAnsi="Times New Roman"/>
      <w:bCs w:val="0"/>
      <w:szCs w:val="24"/>
    </w:rPr>
  </w:style>
  <w:style w:type="paragraph" w:customStyle="1" w:styleId="affffffffffffffffffffffffffffff3">
    <w:name w:val="封面公司名"/>
    <w:qFormat/>
    <w:pPr>
      <w:jc w:val="center"/>
    </w:pPr>
    <w:rPr>
      <w:rFonts w:ascii="Arial" w:eastAsia="楷体_GB2312" w:hAnsi="Arial" w:cs="宋体"/>
      <w:bCs/>
      <w:kern w:val="2"/>
      <w:sz w:val="28"/>
    </w:rPr>
  </w:style>
  <w:style w:type="paragraph" w:customStyle="1" w:styleId="figure">
    <w:name w:val="figure"/>
    <w:basedOn w:val="afffff1"/>
    <w:qFormat/>
    <w:pPr>
      <w:widowControl/>
      <w:spacing w:before="100" w:beforeAutospacing="1" w:after="100" w:afterAutospacing="1"/>
      <w:jc w:val="left"/>
    </w:pPr>
    <w:rPr>
      <w:rFonts w:cs="宋体"/>
      <w:bCs w:val="0"/>
      <w:kern w:val="0"/>
      <w:szCs w:val="24"/>
    </w:rPr>
  </w:style>
  <w:style w:type="paragraph" w:customStyle="1" w:styleId="figuredescription0">
    <w:name w:val="figuredescription"/>
    <w:basedOn w:val="afffff1"/>
    <w:link w:val="figuredescriptionChar0"/>
    <w:qFormat/>
    <w:pPr>
      <w:widowControl/>
      <w:spacing w:before="100" w:beforeAutospacing="1" w:after="100" w:afterAutospacing="1"/>
      <w:jc w:val="left"/>
    </w:pPr>
    <w:rPr>
      <w:rFonts w:cs="宋体"/>
      <w:bCs w:val="0"/>
      <w:kern w:val="0"/>
      <w:szCs w:val="24"/>
    </w:rPr>
  </w:style>
  <w:style w:type="character" w:customStyle="1" w:styleId="figuredescriptionChar0">
    <w:name w:val="figuredescription Char"/>
    <w:link w:val="figuredescription0"/>
    <w:qFormat/>
    <w:rPr>
      <w:rFonts w:ascii="宋体" w:hAnsi="宋体" w:cs="宋体"/>
      <w:sz w:val="24"/>
      <w:szCs w:val="24"/>
    </w:rPr>
  </w:style>
  <w:style w:type="paragraph" w:customStyle="1" w:styleId="itemstep0">
    <w:name w:val="itemstep"/>
    <w:basedOn w:val="afffff1"/>
    <w:qFormat/>
    <w:pPr>
      <w:widowControl/>
      <w:spacing w:before="100" w:beforeAutospacing="1" w:after="100" w:afterAutospacing="1"/>
      <w:jc w:val="left"/>
    </w:pPr>
    <w:rPr>
      <w:rFonts w:cs="宋体"/>
      <w:bCs w:val="0"/>
      <w:kern w:val="0"/>
      <w:szCs w:val="24"/>
    </w:rPr>
  </w:style>
  <w:style w:type="paragraph" w:customStyle="1" w:styleId="tabledescription0">
    <w:name w:val="tabledescription"/>
    <w:basedOn w:val="afffff1"/>
    <w:qFormat/>
    <w:pPr>
      <w:widowControl/>
      <w:spacing w:before="100" w:beforeAutospacing="1" w:after="100" w:afterAutospacing="1"/>
      <w:jc w:val="left"/>
    </w:pPr>
    <w:rPr>
      <w:rFonts w:cs="宋体"/>
      <w:bCs w:val="0"/>
      <w:kern w:val="0"/>
      <w:szCs w:val="24"/>
    </w:rPr>
  </w:style>
  <w:style w:type="paragraph" w:customStyle="1" w:styleId="Arial">
    <w:name w:val="正文首行缩进Arial"/>
    <w:basedOn w:val="2f"/>
    <w:next w:val="afffff1"/>
    <w:qFormat/>
    <w:pPr>
      <w:autoSpaceDE w:val="0"/>
      <w:autoSpaceDN w:val="0"/>
      <w:adjustRightInd w:val="0"/>
      <w:spacing w:line="360" w:lineRule="auto"/>
      <w:ind w:left="414" w:firstLine="306"/>
      <w:jc w:val="left"/>
    </w:pPr>
    <w:rPr>
      <w:rFonts w:ascii="Times New Roman" w:eastAsia="宋体" w:hAnsi="Times New Roman" w:cs="宋体"/>
      <w:kern w:val="0"/>
      <w:sz w:val="21"/>
      <w:szCs w:val="21"/>
    </w:rPr>
  </w:style>
  <w:style w:type="paragraph" w:customStyle="1" w:styleId="xl180">
    <w:name w:val="xl180"/>
    <w:basedOn w:val="afffff1"/>
    <w:uiPriority w:val="99"/>
    <w:qFormat/>
    <w:pPr>
      <w:widowControl/>
      <w:pBdr>
        <w:bottom w:val="single" w:sz="4" w:space="0" w:color="auto"/>
        <w:right w:val="single" w:sz="4" w:space="0" w:color="auto"/>
      </w:pBdr>
      <w:spacing w:before="100" w:beforeAutospacing="1" w:after="100" w:afterAutospacing="1"/>
      <w:jc w:val="center"/>
      <w:textAlignment w:val="center"/>
    </w:pPr>
    <w:rPr>
      <w:rFonts w:cs="宋体"/>
      <w:bCs w:val="0"/>
      <w:color w:val="000000"/>
      <w:kern w:val="0"/>
      <w:szCs w:val="21"/>
    </w:rPr>
  </w:style>
  <w:style w:type="paragraph" w:customStyle="1" w:styleId="xl182">
    <w:name w:val="xl182"/>
    <w:basedOn w:val="afffff1"/>
    <w:uiPriority w:val="99"/>
    <w:qFormat/>
    <w:pPr>
      <w:widowControl/>
      <w:pBdr>
        <w:top w:val="single" w:sz="4" w:space="0" w:color="auto"/>
        <w:right w:val="single" w:sz="4" w:space="0" w:color="auto"/>
      </w:pBdr>
      <w:spacing w:before="100" w:beforeAutospacing="1" w:after="100" w:afterAutospacing="1"/>
      <w:jc w:val="center"/>
      <w:textAlignment w:val="center"/>
    </w:pPr>
    <w:rPr>
      <w:rFonts w:cs="宋体"/>
      <w:bCs w:val="0"/>
      <w:color w:val="000000"/>
      <w:kern w:val="0"/>
      <w:sz w:val="22"/>
    </w:rPr>
  </w:style>
  <w:style w:type="paragraph" w:customStyle="1" w:styleId="xl185">
    <w:name w:val="xl185"/>
    <w:basedOn w:val="afffff1"/>
    <w:uiPriority w:val="99"/>
    <w:qFormat/>
    <w:pPr>
      <w:widowControl/>
      <w:pBdr>
        <w:left w:val="single" w:sz="4" w:space="0" w:color="auto"/>
        <w:bottom w:val="single" w:sz="4" w:space="0" w:color="auto"/>
      </w:pBdr>
      <w:spacing w:before="100" w:beforeAutospacing="1" w:after="100" w:afterAutospacing="1"/>
      <w:jc w:val="center"/>
      <w:textAlignment w:val="center"/>
    </w:pPr>
    <w:rPr>
      <w:rFonts w:cs="宋体"/>
      <w:bCs w:val="0"/>
      <w:color w:val="000000"/>
      <w:kern w:val="0"/>
      <w:sz w:val="22"/>
    </w:rPr>
  </w:style>
  <w:style w:type="paragraph" w:customStyle="1" w:styleId="xl186">
    <w:name w:val="xl186"/>
    <w:basedOn w:val="afffff1"/>
    <w:uiPriority w:val="99"/>
    <w:qFormat/>
    <w:pPr>
      <w:widowControl/>
      <w:pBdr>
        <w:bottom w:val="single" w:sz="4" w:space="0" w:color="auto"/>
        <w:right w:val="single" w:sz="4" w:space="0" w:color="auto"/>
      </w:pBdr>
      <w:spacing w:before="100" w:beforeAutospacing="1" w:after="100" w:afterAutospacing="1"/>
      <w:jc w:val="center"/>
      <w:textAlignment w:val="center"/>
    </w:pPr>
    <w:rPr>
      <w:rFonts w:cs="宋体"/>
      <w:bCs w:val="0"/>
      <w:color w:val="000000"/>
      <w:kern w:val="0"/>
      <w:sz w:val="22"/>
    </w:rPr>
  </w:style>
  <w:style w:type="paragraph" w:customStyle="1" w:styleId="xl190">
    <w:name w:val="xl190"/>
    <w:basedOn w:val="afffff1"/>
    <w:qFormat/>
    <w:pPr>
      <w:widowControl/>
      <w:pBdr>
        <w:left w:val="single" w:sz="4" w:space="0" w:color="auto"/>
      </w:pBdr>
      <w:spacing w:before="100" w:beforeAutospacing="1" w:after="100" w:afterAutospacing="1"/>
      <w:jc w:val="center"/>
      <w:textAlignment w:val="center"/>
    </w:pPr>
    <w:rPr>
      <w:rFonts w:cs="宋体"/>
      <w:bCs w:val="0"/>
      <w:color w:val="000000"/>
      <w:kern w:val="0"/>
      <w:szCs w:val="21"/>
    </w:rPr>
  </w:style>
  <w:style w:type="paragraph" w:customStyle="1" w:styleId="xl191">
    <w:name w:val="xl191"/>
    <w:basedOn w:val="afffff1"/>
    <w:qFormat/>
    <w:pPr>
      <w:widowControl/>
      <w:pBdr>
        <w:right w:val="single" w:sz="4" w:space="0" w:color="auto"/>
      </w:pBdr>
      <w:spacing w:before="100" w:beforeAutospacing="1" w:after="100" w:afterAutospacing="1"/>
      <w:jc w:val="center"/>
      <w:textAlignment w:val="center"/>
    </w:pPr>
    <w:rPr>
      <w:rFonts w:cs="宋体"/>
      <w:bCs w:val="0"/>
      <w:color w:val="000000"/>
      <w:kern w:val="0"/>
      <w:szCs w:val="21"/>
    </w:rPr>
  </w:style>
  <w:style w:type="paragraph" w:customStyle="1" w:styleId="xl192">
    <w:name w:val="xl192"/>
    <w:basedOn w:val="afffff1"/>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hAnsi="Calibri" w:cs="宋体"/>
      <w:bCs w:val="0"/>
      <w:color w:val="000000"/>
      <w:kern w:val="0"/>
      <w:szCs w:val="24"/>
    </w:rPr>
  </w:style>
  <w:style w:type="paragraph" w:customStyle="1" w:styleId="xl193">
    <w:name w:val="xl193"/>
    <w:basedOn w:val="afffff1"/>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宋体"/>
      <w:bCs w:val="0"/>
      <w:color w:val="000000"/>
      <w:kern w:val="0"/>
      <w:szCs w:val="24"/>
    </w:rPr>
  </w:style>
  <w:style w:type="paragraph" w:customStyle="1" w:styleId="xl194">
    <w:name w:val="xl194"/>
    <w:basedOn w:val="afffff1"/>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cs="宋体"/>
      <w:bCs w:val="0"/>
      <w:color w:val="000000"/>
      <w:kern w:val="0"/>
      <w:sz w:val="22"/>
    </w:rPr>
  </w:style>
  <w:style w:type="paragraph" w:customStyle="1" w:styleId="xl195">
    <w:name w:val="xl195"/>
    <w:basedOn w:val="afffff1"/>
    <w:qFormat/>
    <w:pPr>
      <w:widowControl/>
      <w:pBdr>
        <w:left w:val="single" w:sz="4" w:space="0" w:color="auto"/>
        <w:right w:val="single" w:sz="4" w:space="0" w:color="auto"/>
      </w:pBdr>
      <w:spacing w:before="100" w:beforeAutospacing="1" w:after="100" w:afterAutospacing="1"/>
      <w:jc w:val="center"/>
      <w:textAlignment w:val="center"/>
    </w:pPr>
    <w:rPr>
      <w:rFonts w:cs="宋体"/>
      <w:bCs w:val="0"/>
      <w:color w:val="000000"/>
      <w:kern w:val="0"/>
      <w:sz w:val="22"/>
    </w:rPr>
  </w:style>
  <w:style w:type="paragraph" w:customStyle="1" w:styleId="xl196">
    <w:name w:val="xl196"/>
    <w:basedOn w:val="afffff1"/>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cs="宋体"/>
      <w:bCs w:val="0"/>
      <w:color w:val="000000"/>
      <w:kern w:val="0"/>
      <w:sz w:val="22"/>
    </w:rPr>
  </w:style>
  <w:style w:type="paragraph" w:customStyle="1" w:styleId="xl197">
    <w:name w:val="xl197"/>
    <w:basedOn w:val="afffff1"/>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cs="宋体"/>
      <w:bCs w:val="0"/>
      <w:color w:val="000000"/>
      <w:kern w:val="0"/>
      <w:szCs w:val="21"/>
    </w:rPr>
  </w:style>
  <w:style w:type="paragraph" w:customStyle="1" w:styleId="xl198">
    <w:name w:val="xl198"/>
    <w:basedOn w:val="afffff1"/>
    <w:qFormat/>
    <w:pPr>
      <w:widowControl/>
      <w:pBdr>
        <w:left w:val="single" w:sz="4" w:space="0" w:color="auto"/>
        <w:right w:val="single" w:sz="4" w:space="0" w:color="auto"/>
      </w:pBdr>
      <w:spacing w:before="100" w:beforeAutospacing="1" w:after="100" w:afterAutospacing="1"/>
      <w:jc w:val="center"/>
      <w:textAlignment w:val="center"/>
    </w:pPr>
    <w:rPr>
      <w:rFonts w:cs="宋体"/>
      <w:bCs w:val="0"/>
      <w:color w:val="000000"/>
      <w:kern w:val="0"/>
      <w:szCs w:val="21"/>
    </w:rPr>
  </w:style>
  <w:style w:type="paragraph" w:customStyle="1" w:styleId="xl199">
    <w:name w:val="xl199"/>
    <w:basedOn w:val="afffff1"/>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cs="宋体"/>
      <w:bCs w:val="0"/>
      <w:color w:val="000000"/>
      <w:kern w:val="0"/>
      <w:szCs w:val="21"/>
    </w:rPr>
  </w:style>
  <w:style w:type="paragraph" w:customStyle="1" w:styleId="xl200">
    <w:name w:val="xl200"/>
    <w:basedOn w:val="afffff1"/>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cs="宋体"/>
      <w:bCs w:val="0"/>
      <w:color w:val="000000"/>
      <w:kern w:val="0"/>
      <w:sz w:val="22"/>
    </w:rPr>
  </w:style>
  <w:style w:type="paragraph" w:customStyle="1" w:styleId="xl201">
    <w:name w:val="xl201"/>
    <w:basedOn w:val="afffff1"/>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cs="宋体"/>
      <w:bCs w:val="0"/>
      <w:color w:val="000000"/>
      <w:kern w:val="0"/>
      <w:sz w:val="22"/>
    </w:rPr>
  </w:style>
  <w:style w:type="paragraph" w:customStyle="1" w:styleId="xl202">
    <w:name w:val="xl202"/>
    <w:basedOn w:val="afffff1"/>
    <w:qFormat/>
    <w:pPr>
      <w:widowControl/>
      <w:pBdr>
        <w:left w:val="single" w:sz="4" w:space="0" w:color="auto"/>
        <w:right w:val="single" w:sz="4" w:space="0" w:color="auto"/>
      </w:pBdr>
      <w:spacing w:before="100" w:beforeAutospacing="1" w:after="100" w:afterAutospacing="1"/>
      <w:jc w:val="center"/>
      <w:textAlignment w:val="center"/>
    </w:pPr>
    <w:rPr>
      <w:rFonts w:cs="宋体"/>
      <w:bCs w:val="0"/>
      <w:color w:val="000000"/>
      <w:kern w:val="0"/>
      <w:sz w:val="22"/>
    </w:rPr>
  </w:style>
  <w:style w:type="paragraph" w:customStyle="1" w:styleId="xl203">
    <w:name w:val="xl203"/>
    <w:basedOn w:val="afffff1"/>
    <w:qFormat/>
    <w:pPr>
      <w:widowControl/>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ascii="Calibri" w:hAnsi="Calibri" w:cs="宋体"/>
      <w:bCs w:val="0"/>
      <w:color w:val="000000"/>
      <w:kern w:val="0"/>
      <w:szCs w:val="24"/>
    </w:rPr>
  </w:style>
  <w:style w:type="paragraph" w:customStyle="1" w:styleId="xl204">
    <w:name w:val="xl204"/>
    <w:basedOn w:val="afffff1"/>
    <w:qFormat/>
    <w:pPr>
      <w:widowControl/>
      <w:pBdr>
        <w:left w:val="single" w:sz="4" w:space="0" w:color="auto"/>
        <w:right w:val="single" w:sz="4" w:space="0" w:color="auto"/>
      </w:pBdr>
      <w:shd w:val="clear" w:color="auto" w:fill="FFFFFF"/>
      <w:spacing w:before="100" w:beforeAutospacing="1" w:after="100" w:afterAutospacing="1"/>
      <w:jc w:val="center"/>
      <w:textAlignment w:val="center"/>
    </w:pPr>
    <w:rPr>
      <w:rFonts w:ascii="Calibri" w:hAnsi="Calibri" w:cs="宋体"/>
      <w:bCs w:val="0"/>
      <w:color w:val="000000"/>
      <w:kern w:val="0"/>
      <w:szCs w:val="24"/>
    </w:rPr>
  </w:style>
  <w:style w:type="paragraph" w:customStyle="1" w:styleId="xl205">
    <w:name w:val="xl205"/>
    <w:basedOn w:val="afffff1"/>
    <w:qFormat/>
    <w:pPr>
      <w:widowControl/>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Calibri" w:hAnsi="Calibri" w:cs="宋体"/>
      <w:bCs w:val="0"/>
      <w:color w:val="000000"/>
      <w:kern w:val="0"/>
      <w:szCs w:val="24"/>
    </w:rPr>
  </w:style>
  <w:style w:type="paragraph" w:customStyle="1" w:styleId="xl206">
    <w:name w:val="xl206"/>
    <w:basedOn w:val="afffff1"/>
    <w:qFormat/>
    <w:pPr>
      <w:widowControl/>
      <w:pBdr>
        <w:top w:val="single" w:sz="4" w:space="0" w:color="auto"/>
        <w:left w:val="single" w:sz="4" w:space="0" w:color="auto"/>
      </w:pBdr>
      <w:shd w:val="clear" w:color="auto" w:fill="FFFFFF"/>
      <w:spacing w:before="100" w:beforeAutospacing="1" w:after="100" w:afterAutospacing="1"/>
      <w:jc w:val="left"/>
      <w:textAlignment w:val="center"/>
    </w:pPr>
    <w:rPr>
      <w:rFonts w:cs="宋体"/>
      <w:bCs w:val="0"/>
      <w:color w:val="000000"/>
      <w:kern w:val="0"/>
      <w:szCs w:val="24"/>
    </w:rPr>
  </w:style>
  <w:style w:type="paragraph" w:customStyle="1" w:styleId="xl207">
    <w:name w:val="xl207"/>
    <w:basedOn w:val="afffff1"/>
    <w:qFormat/>
    <w:pPr>
      <w:widowControl/>
      <w:pBdr>
        <w:top w:val="single" w:sz="4" w:space="0" w:color="auto"/>
        <w:right w:val="single" w:sz="4" w:space="0" w:color="auto"/>
      </w:pBdr>
      <w:shd w:val="clear" w:color="auto" w:fill="FFFFFF"/>
      <w:spacing w:before="100" w:beforeAutospacing="1" w:after="100" w:afterAutospacing="1"/>
      <w:jc w:val="left"/>
      <w:textAlignment w:val="center"/>
    </w:pPr>
    <w:rPr>
      <w:rFonts w:cs="宋体"/>
      <w:bCs w:val="0"/>
      <w:color w:val="000000"/>
      <w:kern w:val="0"/>
      <w:szCs w:val="24"/>
    </w:rPr>
  </w:style>
  <w:style w:type="paragraph" w:customStyle="1" w:styleId="xl208">
    <w:name w:val="xl208"/>
    <w:basedOn w:val="afffff1"/>
    <w:qFormat/>
    <w:pPr>
      <w:widowControl/>
      <w:pBdr>
        <w:left w:val="single" w:sz="4" w:space="0" w:color="auto"/>
      </w:pBdr>
      <w:shd w:val="clear" w:color="auto" w:fill="FFFFFF"/>
      <w:spacing w:before="100" w:beforeAutospacing="1" w:after="100" w:afterAutospacing="1"/>
      <w:jc w:val="left"/>
      <w:textAlignment w:val="center"/>
    </w:pPr>
    <w:rPr>
      <w:rFonts w:cs="宋体"/>
      <w:bCs w:val="0"/>
      <w:color w:val="000000"/>
      <w:kern w:val="0"/>
      <w:szCs w:val="24"/>
    </w:rPr>
  </w:style>
  <w:style w:type="paragraph" w:customStyle="1" w:styleId="xl209">
    <w:name w:val="xl209"/>
    <w:basedOn w:val="afffff1"/>
    <w:qFormat/>
    <w:pPr>
      <w:widowControl/>
      <w:pBdr>
        <w:right w:val="single" w:sz="4" w:space="0" w:color="auto"/>
      </w:pBdr>
      <w:shd w:val="clear" w:color="auto" w:fill="FFFFFF"/>
      <w:spacing w:before="100" w:beforeAutospacing="1" w:after="100" w:afterAutospacing="1"/>
      <w:jc w:val="left"/>
      <w:textAlignment w:val="center"/>
    </w:pPr>
    <w:rPr>
      <w:rFonts w:cs="宋体"/>
      <w:bCs w:val="0"/>
      <w:color w:val="000000"/>
      <w:kern w:val="0"/>
      <w:szCs w:val="24"/>
    </w:rPr>
  </w:style>
  <w:style w:type="paragraph" w:customStyle="1" w:styleId="xl210">
    <w:name w:val="xl210"/>
    <w:basedOn w:val="afffff1"/>
    <w:qFormat/>
    <w:pPr>
      <w:widowControl/>
      <w:pBdr>
        <w:left w:val="single" w:sz="4" w:space="0" w:color="auto"/>
        <w:bottom w:val="single" w:sz="4" w:space="0" w:color="auto"/>
      </w:pBdr>
      <w:shd w:val="clear" w:color="auto" w:fill="FFFFFF"/>
      <w:spacing w:before="100" w:beforeAutospacing="1" w:after="100" w:afterAutospacing="1"/>
      <w:jc w:val="left"/>
      <w:textAlignment w:val="center"/>
    </w:pPr>
    <w:rPr>
      <w:rFonts w:cs="宋体"/>
      <w:bCs w:val="0"/>
      <w:color w:val="000000"/>
      <w:kern w:val="0"/>
      <w:szCs w:val="24"/>
    </w:rPr>
  </w:style>
  <w:style w:type="paragraph" w:customStyle="1" w:styleId="xl211">
    <w:name w:val="xl211"/>
    <w:basedOn w:val="afffff1"/>
    <w:qFormat/>
    <w:pPr>
      <w:widowControl/>
      <w:pBdr>
        <w:bottom w:val="single" w:sz="4" w:space="0" w:color="auto"/>
        <w:right w:val="single" w:sz="4" w:space="0" w:color="auto"/>
      </w:pBdr>
      <w:shd w:val="clear" w:color="auto" w:fill="FFFFFF"/>
      <w:spacing w:before="100" w:beforeAutospacing="1" w:after="100" w:afterAutospacing="1"/>
      <w:jc w:val="left"/>
      <w:textAlignment w:val="center"/>
    </w:pPr>
    <w:rPr>
      <w:rFonts w:cs="宋体"/>
      <w:bCs w:val="0"/>
      <w:color w:val="000000"/>
      <w:kern w:val="0"/>
      <w:szCs w:val="24"/>
    </w:rPr>
  </w:style>
  <w:style w:type="paragraph" w:customStyle="1" w:styleId="xl212">
    <w:name w:val="xl212"/>
    <w:basedOn w:val="afffff1"/>
    <w:qFormat/>
    <w:pPr>
      <w:widowControl/>
      <w:pBdr>
        <w:top w:val="single" w:sz="4" w:space="0" w:color="auto"/>
        <w:left w:val="single" w:sz="4" w:space="0" w:color="auto"/>
      </w:pBdr>
      <w:spacing w:before="100" w:beforeAutospacing="1" w:after="100" w:afterAutospacing="1"/>
      <w:jc w:val="left"/>
      <w:textAlignment w:val="center"/>
    </w:pPr>
    <w:rPr>
      <w:rFonts w:cs="宋体"/>
      <w:bCs w:val="0"/>
      <w:color w:val="000000"/>
      <w:kern w:val="0"/>
      <w:szCs w:val="21"/>
    </w:rPr>
  </w:style>
  <w:style w:type="paragraph" w:customStyle="1" w:styleId="xl213">
    <w:name w:val="xl213"/>
    <w:basedOn w:val="afffff1"/>
    <w:qFormat/>
    <w:pPr>
      <w:widowControl/>
      <w:pBdr>
        <w:top w:val="single" w:sz="4" w:space="0" w:color="auto"/>
        <w:right w:val="single" w:sz="4" w:space="0" w:color="auto"/>
      </w:pBdr>
      <w:spacing w:before="100" w:beforeAutospacing="1" w:after="100" w:afterAutospacing="1"/>
      <w:jc w:val="left"/>
      <w:textAlignment w:val="center"/>
    </w:pPr>
    <w:rPr>
      <w:rFonts w:cs="宋体"/>
      <w:bCs w:val="0"/>
      <w:color w:val="000000"/>
      <w:kern w:val="0"/>
      <w:szCs w:val="21"/>
    </w:rPr>
  </w:style>
  <w:style w:type="paragraph" w:customStyle="1" w:styleId="xl214">
    <w:name w:val="xl214"/>
    <w:basedOn w:val="afffff1"/>
    <w:qFormat/>
    <w:pPr>
      <w:widowControl/>
      <w:pBdr>
        <w:left w:val="single" w:sz="4" w:space="0" w:color="auto"/>
      </w:pBdr>
      <w:spacing w:before="100" w:beforeAutospacing="1" w:after="100" w:afterAutospacing="1"/>
      <w:jc w:val="left"/>
      <w:textAlignment w:val="center"/>
    </w:pPr>
    <w:rPr>
      <w:rFonts w:cs="宋体"/>
      <w:bCs w:val="0"/>
      <w:color w:val="000000"/>
      <w:kern w:val="0"/>
      <w:szCs w:val="21"/>
    </w:rPr>
  </w:style>
  <w:style w:type="paragraph" w:customStyle="1" w:styleId="xl215">
    <w:name w:val="xl215"/>
    <w:basedOn w:val="afffff1"/>
    <w:qFormat/>
    <w:pPr>
      <w:widowControl/>
      <w:pBdr>
        <w:right w:val="single" w:sz="4" w:space="0" w:color="auto"/>
      </w:pBdr>
      <w:spacing w:before="100" w:beforeAutospacing="1" w:after="100" w:afterAutospacing="1"/>
      <w:jc w:val="left"/>
      <w:textAlignment w:val="center"/>
    </w:pPr>
    <w:rPr>
      <w:rFonts w:cs="宋体"/>
      <w:bCs w:val="0"/>
      <w:color w:val="000000"/>
      <w:kern w:val="0"/>
      <w:szCs w:val="21"/>
    </w:rPr>
  </w:style>
  <w:style w:type="paragraph" w:customStyle="1" w:styleId="xl216">
    <w:name w:val="xl216"/>
    <w:basedOn w:val="afffff1"/>
    <w:qFormat/>
    <w:pPr>
      <w:widowControl/>
      <w:pBdr>
        <w:left w:val="single" w:sz="4" w:space="0" w:color="auto"/>
        <w:bottom w:val="single" w:sz="4" w:space="0" w:color="auto"/>
      </w:pBdr>
      <w:spacing w:before="100" w:beforeAutospacing="1" w:after="100" w:afterAutospacing="1"/>
      <w:jc w:val="left"/>
      <w:textAlignment w:val="center"/>
    </w:pPr>
    <w:rPr>
      <w:rFonts w:cs="宋体"/>
      <w:bCs w:val="0"/>
      <w:color w:val="000000"/>
      <w:kern w:val="0"/>
      <w:szCs w:val="21"/>
    </w:rPr>
  </w:style>
  <w:style w:type="paragraph" w:customStyle="1" w:styleId="xl217">
    <w:name w:val="xl217"/>
    <w:basedOn w:val="afffff1"/>
    <w:qFormat/>
    <w:pPr>
      <w:widowControl/>
      <w:pBdr>
        <w:bottom w:val="single" w:sz="4" w:space="0" w:color="auto"/>
        <w:right w:val="single" w:sz="4" w:space="0" w:color="auto"/>
      </w:pBdr>
      <w:spacing w:before="100" w:beforeAutospacing="1" w:after="100" w:afterAutospacing="1"/>
      <w:jc w:val="left"/>
      <w:textAlignment w:val="center"/>
    </w:pPr>
    <w:rPr>
      <w:rFonts w:cs="宋体"/>
      <w:bCs w:val="0"/>
      <w:color w:val="000000"/>
      <w:kern w:val="0"/>
      <w:szCs w:val="21"/>
    </w:rPr>
  </w:style>
  <w:style w:type="paragraph" w:customStyle="1" w:styleId="xl218">
    <w:name w:val="xl218"/>
    <w:basedOn w:val="afffff1"/>
    <w:qFormat/>
    <w:pPr>
      <w:widowControl/>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rFonts w:cs="宋体"/>
      <w:bCs w:val="0"/>
      <w:color w:val="000000"/>
      <w:kern w:val="0"/>
      <w:szCs w:val="24"/>
    </w:rPr>
  </w:style>
  <w:style w:type="paragraph" w:customStyle="1" w:styleId="xl219">
    <w:name w:val="xl219"/>
    <w:basedOn w:val="afffff1"/>
    <w:qFormat/>
    <w:pPr>
      <w:widowControl/>
      <w:pBdr>
        <w:left w:val="single" w:sz="4" w:space="0" w:color="auto"/>
        <w:right w:val="single" w:sz="4" w:space="0" w:color="auto"/>
      </w:pBdr>
      <w:shd w:val="clear" w:color="auto" w:fill="FFFFFF"/>
      <w:spacing w:before="100" w:beforeAutospacing="1" w:after="100" w:afterAutospacing="1"/>
      <w:jc w:val="center"/>
      <w:textAlignment w:val="center"/>
    </w:pPr>
    <w:rPr>
      <w:rFonts w:cs="宋体"/>
      <w:bCs w:val="0"/>
      <w:color w:val="000000"/>
      <w:kern w:val="0"/>
      <w:szCs w:val="24"/>
    </w:rPr>
  </w:style>
  <w:style w:type="paragraph" w:customStyle="1" w:styleId="xl220">
    <w:name w:val="xl220"/>
    <w:basedOn w:val="afffff1"/>
    <w:qFormat/>
    <w:pPr>
      <w:widowControl/>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cs="宋体"/>
      <w:bCs w:val="0"/>
      <w:color w:val="000000"/>
      <w:kern w:val="0"/>
      <w:szCs w:val="24"/>
    </w:rPr>
  </w:style>
  <w:style w:type="paragraph" w:customStyle="1" w:styleId="xl221">
    <w:name w:val="xl221"/>
    <w:basedOn w:val="afffff1"/>
    <w:qFormat/>
    <w:pPr>
      <w:widowControl/>
      <w:pBdr>
        <w:top w:val="single" w:sz="4" w:space="0" w:color="auto"/>
        <w:bottom w:val="single" w:sz="4" w:space="0" w:color="auto"/>
        <w:right w:val="single" w:sz="4" w:space="0" w:color="auto"/>
      </w:pBdr>
      <w:shd w:val="clear" w:color="auto" w:fill="FFFFFF"/>
      <w:spacing w:before="100" w:beforeAutospacing="1" w:after="100" w:afterAutospacing="1"/>
      <w:jc w:val="left"/>
      <w:textAlignment w:val="center"/>
    </w:pPr>
    <w:rPr>
      <w:rFonts w:cs="宋体"/>
      <w:bCs w:val="0"/>
      <w:color w:val="000000"/>
      <w:kern w:val="0"/>
      <w:szCs w:val="24"/>
    </w:rPr>
  </w:style>
  <w:style w:type="character" w:customStyle="1" w:styleId="CharChar22">
    <w:name w:val="Char Char22"/>
    <w:qFormat/>
    <w:rPr>
      <w:rFonts w:ascii="Times New Roman" w:eastAsia="宋体" w:hAnsi="Times New Roman" w:cs="Times New Roman"/>
      <w:b/>
      <w:bCs/>
      <w:sz w:val="32"/>
      <w:szCs w:val="32"/>
    </w:rPr>
  </w:style>
  <w:style w:type="paragraph" w:customStyle="1" w:styleId="2H2h2l22ndlevel2Header2Titre2Heading2Hidden">
    <w:name w:val="样式 标题 2H2h2l22nd level2Header 2节Titre2Heading 2 Hidden..."/>
    <w:basedOn w:val="afffff1"/>
    <w:qFormat/>
    <w:pPr>
      <w:tabs>
        <w:tab w:val="left" w:pos="1116"/>
      </w:tabs>
      <w:ind w:left="1116" w:hanging="576"/>
    </w:pPr>
    <w:rPr>
      <w:rFonts w:ascii="Times New Roman" w:hAnsi="Times New Roman"/>
      <w:bCs w:val="0"/>
      <w:szCs w:val="24"/>
    </w:rPr>
  </w:style>
  <w:style w:type="character" w:customStyle="1" w:styleId="CharChar23">
    <w:name w:val="Char Char23"/>
    <w:qFormat/>
    <w:rPr>
      <w:rFonts w:ascii="Arial" w:eastAsia="黑体" w:hAnsi="Arial" w:cs="Times New Roman"/>
      <w:b/>
      <w:bCs/>
      <w:sz w:val="32"/>
      <w:szCs w:val="32"/>
    </w:rPr>
  </w:style>
  <w:style w:type="paragraph" w:customStyle="1" w:styleId="a8">
    <w:name w:val="有符号正文"/>
    <w:basedOn w:val="afffff1"/>
    <w:qFormat/>
    <w:pPr>
      <w:numPr>
        <w:numId w:val="141"/>
      </w:numPr>
      <w:autoSpaceDE w:val="0"/>
      <w:autoSpaceDN w:val="0"/>
      <w:adjustRightInd w:val="0"/>
      <w:ind w:firstLine="200"/>
      <w:jc w:val="left"/>
    </w:pPr>
    <w:rPr>
      <w:rFonts w:ascii="Arial" w:hAnsi="Arial"/>
      <w:bCs w:val="0"/>
      <w:kern w:val="0"/>
      <w:szCs w:val="20"/>
    </w:rPr>
  </w:style>
  <w:style w:type="paragraph" w:customStyle="1" w:styleId="ParaCharCharCharChar111">
    <w:name w:val="默认段落字体 Para Char Char Char Char111"/>
    <w:basedOn w:val="afffff1"/>
    <w:qFormat/>
    <w:rPr>
      <w:rFonts w:ascii="Times New Roman" w:hAnsi="Times New Roman"/>
      <w:bCs w:val="0"/>
      <w:szCs w:val="24"/>
    </w:rPr>
  </w:style>
  <w:style w:type="paragraph" w:customStyle="1" w:styleId="affffffffffffffffffffffffffffff4">
    <w:name w:val="标书标题三"/>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affffffffffffffffffffffffffffff5">
    <w:name w:val="标书正文一"/>
    <w:basedOn w:val="afffff1"/>
    <w:qFormat/>
    <w:pPr>
      <w:jc w:val="left"/>
    </w:pPr>
    <w:rPr>
      <w:bCs w:val="0"/>
      <w:color w:val="000000"/>
      <w:szCs w:val="21"/>
    </w:rPr>
  </w:style>
  <w:style w:type="paragraph" w:customStyle="1" w:styleId="affffffffffffffffffffffffffffff6">
    <w:name w:val="标书标题二"/>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xl222">
    <w:name w:val="xl222"/>
    <w:basedOn w:val="afffff1"/>
    <w:qFormat/>
    <w:pPr>
      <w:widowControl/>
      <w:pBdr>
        <w:top w:val="single" w:sz="4" w:space="0" w:color="auto"/>
        <w:right w:val="single" w:sz="4" w:space="0" w:color="auto"/>
      </w:pBdr>
      <w:spacing w:before="100" w:beforeAutospacing="1" w:after="100" w:afterAutospacing="1"/>
      <w:jc w:val="left"/>
      <w:textAlignment w:val="center"/>
    </w:pPr>
    <w:rPr>
      <w:rFonts w:cs="宋体"/>
      <w:bCs w:val="0"/>
      <w:kern w:val="0"/>
      <w:sz w:val="22"/>
    </w:rPr>
  </w:style>
  <w:style w:type="paragraph" w:customStyle="1" w:styleId="xl223">
    <w:name w:val="xl223"/>
    <w:basedOn w:val="afffff1"/>
    <w:qFormat/>
    <w:pPr>
      <w:widowControl/>
      <w:pBdr>
        <w:left w:val="single" w:sz="4" w:space="0" w:color="auto"/>
      </w:pBdr>
      <w:spacing w:before="100" w:beforeAutospacing="1" w:after="100" w:afterAutospacing="1"/>
      <w:jc w:val="left"/>
      <w:textAlignment w:val="center"/>
    </w:pPr>
    <w:rPr>
      <w:rFonts w:cs="宋体"/>
      <w:bCs w:val="0"/>
      <w:kern w:val="0"/>
      <w:sz w:val="22"/>
    </w:rPr>
  </w:style>
  <w:style w:type="paragraph" w:customStyle="1" w:styleId="xl224">
    <w:name w:val="xl224"/>
    <w:basedOn w:val="afffff1"/>
    <w:qFormat/>
    <w:pPr>
      <w:widowControl/>
      <w:pBdr>
        <w:right w:val="single" w:sz="4" w:space="0" w:color="auto"/>
      </w:pBdr>
      <w:spacing w:before="100" w:beforeAutospacing="1" w:after="100" w:afterAutospacing="1"/>
      <w:jc w:val="left"/>
      <w:textAlignment w:val="center"/>
    </w:pPr>
    <w:rPr>
      <w:rFonts w:cs="宋体"/>
      <w:bCs w:val="0"/>
      <w:kern w:val="0"/>
      <w:sz w:val="22"/>
    </w:rPr>
  </w:style>
  <w:style w:type="paragraph" w:customStyle="1" w:styleId="xl225">
    <w:name w:val="xl225"/>
    <w:basedOn w:val="afffff1"/>
    <w:qFormat/>
    <w:pPr>
      <w:widowControl/>
      <w:pBdr>
        <w:left w:val="single" w:sz="4" w:space="0" w:color="auto"/>
        <w:bottom w:val="single" w:sz="4" w:space="0" w:color="auto"/>
      </w:pBdr>
      <w:spacing w:before="100" w:beforeAutospacing="1" w:after="100" w:afterAutospacing="1"/>
      <w:jc w:val="left"/>
      <w:textAlignment w:val="center"/>
    </w:pPr>
    <w:rPr>
      <w:rFonts w:cs="宋体"/>
      <w:bCs w:val="0"/>
      <w:kern w:val="0"/>
      <w:sz w:val="22"/>
    </w:rPr>
  </w:style>
  <w:style w:type="paragraph" w:customStyle="1" w:styleId="xl226">
    <w:name w:val="xl226"/>
    <w:basedOn w:val="afffff1"/>
    <w:qFormat/>
    <w:pPr>
      <w:widowControl/>
      <w:pBdr>
        <w:bottom w:val="single" w:sz="4" w:space="0" w:color="auto"/>
        <w:right w:val="single" w:sz="4" w:space="0" w:color="auto"/>
      </w:pBdr>
      <w:spacing w:before="100" w:beforeAutospacing="1" w:after="100" w:afterAutospacing="1"/>
      <w:jc w:val="left"/>
      <w:textAlignment w:val="center"/>
    </w:pPr>
    <w:rPr>
      <w:rFonts w:cs="宋体"/>
      <w:bCs w:val="0"/>
      <w:kern w:val="0"/>
      <w:sz w:val="22"/>
    </w:rPr>
  </w:style>
  <w:style w:type="paragraph" w:customStyle="1" w:styleId="xl227">
    <w:name w:val="xl227"/>
    <w:basedOn w:val="afffff1"/>
    <w:qFormat/>
    <w:pPr>
      <w:widowControl/>
      <w:pBdr>
        <w:left w:val="single" w:sz="4" w:space="0" w:color="auto"/>
      </w:pBdr>
      <w:spacing w:before="100" w:beforeAutospacing="1" w:after="100" w:afterAutospacing="1"/>
      <w:jc w:val="left"/>
      <w:textAlignment w:val="center"/>
    </w:pPr>
    <w:rPr>
      <w:rFonts w:cs="宋体"/>
      <w:bCs w:val="0"/>
      <w:kern w:val="0"/>
      <w:sz w:val="22"/>
    </w:rPr>
  </w:style>
  <w:style w:type="paragraph" w:customStyle="1" w:styleId="xl228">
    <w:name w:val="xl228"/>
    <w:basedOn w:val="afffff1"/>
    <w:qFormat/>
    <w:pPr>
      <w:widowControl/>
      <w:pBdr>
        <w:right w:val="single" w:sz="4" w:space="0" w:color="auto"/>
      </w:pBdr>
      <w:spacing w:before="100" w:beforeAutospacing="1" w:after="100" w:afterAutospacing="1"/>
      <w:jc w:val="left"/>
      <w:textAlignment w:val="center"/>
    </w:pPr>
    <w:rPr>
      <w:rFonts w:cs="宋体"/>
      <w:bCs w:val="0"/>
      <w:kern w:val="0"/>
      <w:sz w:val="22"/>
    </w:rPr>
  </w:style>
  <w:style w:type="paragraph" w:customStyle="1" w:styleId="xl229">
    <w:name w:val="xl229"/>
    <w:basedOn w:val="afffff1"/>
    <w:qFormat/>
    <w:pPr>
      <w:widowControl/>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cs="宋体"/>
      <w:b w:val="0"/>
      <w:kern w:val="0"/>
      <w:sz w:val="32"/>
      <w:szCs w:val="32"/>
    </w:rPr>
  </w:style>
  <w:style w:type="paragraph" w:customStyle="1" w:styleId="xl230">
    <w:name w:val="xl230"/>
    <w:basedOn w:val="afffff1"/>
    <w:qFormat/>
    <w:pPr>
      <w:widowControl/>
      <w:pBdr>
        <w:top w:val="single" w:sz="4" w:space="0" w:color="auto"/>
        <w:left w:val="single" w:sz="4" w:space="0" w:color="auto"/>
        <w:bottom w:val="single" w:sz="4" w:space="0" w:color="auto"/>
      </w:pBdr>
      <w:shd w:val="clear" w:color="auto" w:fill="C0C0C0"/>
      <w:spacing w:before="100" w:beforeAutospacing="1" w:after="100" w:afterAutospacing="1"/>
      <w:jc w:val="center"/>
      <w:textAlignment w:val="center"/>
    </w:pPr>
    <w:rPr>
      <w:rFonts w:cs="宋体"/>
      <w:b w:val="0"/>
      <w:color w:val="000000"/>
      <w:kern w:val="0"/>
      <w:szCs w:val="21"/>
    </w:rPr>
  </w:style>
  <w:style w:type="paragraph" w:customStyle="1" w:styleId="xl231">
    <w:name w:val="xl231"/>
    <w:basedOn w:val="afffff1"/>
    <w:qFormat/>
    <w:pPr>
      <w:widowControl/>
      <w:pBdr>
        <w:top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cs="宋体"/>
      <w:b w:val="0"/>
      <w:color w:val="000000"/>
      <w:kern w:val="0"/>
      <w:szCs w:val="21"/>
    </w:rPr>
  </w:style>
  <w:style w:type="paragraph" w:customStyle="1" w:styleId="xl232">
    <w:name w:val="xl232"/>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宋体"/>
      <w:bCs w:val="0"/>
      <w:kern w:val="0"/>
      <w:szCs w:val="24"/>
    </w:rPr>
  </w:style>
  <w:style w:type="paragraph" w:customStyle="1" w:styleId="hwyang2">
    <w:name w:val="hwyang2"/>
    <w:basedOn w:val="afffff1"/>
    <w:qFormat/>
    <w:pPr>
      <w:tabs>
        <w:tab w:val="left" w:pos="360"/>
      </w:tabs>
    </w:pPr>
    <w:rPr>
      <w:rFonts w:ascii="Times New Roman" w:eastAsia="仿宋_GB2312" w:hAnsi="Times New Roman"/>
      <w:bCs w:val="0"/>
      <w:szCs w:val="24"/>
    </w:rPr>
  </w:style>
  <w:style w:type="paragraph" w:customStyle="1" w:styleId="NewNewNewNewNewNewNewNewNewNewNewNewNewNew">
    <w:name w:val="正文 New New New New New New New New New New New New New New"/>
    <w:qFormat/>
    <w:pPr>
      <w:widowControl w:val="0"/>
      <w:jc w:val="both"/>
    </w:pPr>
    <w:rPr>
      <w:kern w:val="2"/>
      <w:sz w:val="21"/>
      <w:szCs w:val="22"/>
    </w:rPr>
  </w:style>
  <w:style w:type="paragraph" w:customStyle="1" w:styleId="ListParagraph8RGB343031">
    <w:name w:val="样式 List Paragraph + (西文) 微软雅黑 (中文) 微软雅黑 8 磅 自定义颜(RGB(343031..."/>
    <w:basedOn w:val="afffffffff0"/>
    <w:qFormat/>
    <w:pPr>
      <w:snapToGrid w:val="0"/>
    </w:pPr>
    <w:rPr>
      <w:rFonts w:ascii="Times New Roman" w:eastAsia="微软雅黑" w:hAnsi="Times New Roman" w:cs="宋体"/>
      <w:bCs w:val="0"/>
      <w:color w:val="221E1F"/>
      <w:szCs w:val="20"/>
    </w:rPr>
  </w:style>
  <w:style w:type="character" w:customStyle="1" w:styleId="css101">
    <w:name w:val="css101"/>
    <w:qFormat/>
    <w:rPr>
      <w:color w:val="000000"/>
      <w:spacing w:val="419"/>
      <w:sz w:val="20"/>
      <w:szCs w:val="20"/>
      <w:u w:val="none"/>
    </w:rPr>
  </w:style>
  <w:style w:type="paragraph" w:customStyle="1" w:styleId="1ffffff9">
    <w:name w:val="正文首行缩进1"/>
    <w:basedOn w:val="afffff7"/>
    <w:uiPriority w:val="99"/>
    <w:qFormat/>
    <w:pPr>
      <w:spacing w:before="60"/>
      <w:ind w:firstLineChars="100" w:firstLine="420"/>
      <w:jc w:val="left"/>
    </w:pPr>
    <w:rPr>
      <w:rFonts w:hAnsi="Times New Roman"/>
      <w:b w:val="0"/>
      <w:bCs w:val="0"/>
      <w:kern w:val="0"/>
      <w:szCs w:val="20"/>
    </w:rPr>
  </w:style>
  <w:style w:type="paragraph" w:customStyle="1" w:styleId="affffffffffffffffffffffffffffff7">
    <w:name w:val="表格内字体"/>
    <w:basedOn w:val="afffff1"/>
    <w:qFormat/>
    <w:pPr>
      <w:ind w:firstLine="539"/>
      <w:jc w:val="center"/>
    </w:pPr>
    <w:rPr>
      <w:rFonts w:ascii="Arial" w:hAnsi="Arial" w:cs="宋体"/>
      <w:bCs w:val="0"/>
      <w:spacing w:val="20"/>
      <w:kern w:val="0"/>
      <w:szCs w:val="20"/>
    </w:rPr>
  </w:style>
  <w:style w:type="character" w:customStyle="1" w:styleId="zhenwen141">
    <w:name w:val="zhenwen141"/>
    <w:qFormat/>
    <w:rPr>
      <w:rFonts w:ascii="ˎ̥" w:hAnsi="ˎ̥" w:hint="default"/>
      <w:sz w:val="21"/>
    </w:rPr>
  </w:style>
  <w:style w:type="character" w:customStyle="1" w:styleId="DocParagraphCharChar">
    <w:name w:val="DocParagraph Char Char"/>
    <w:uiPriority w:val="1"/>
    <w:qFormat/>
    <w:rPr>
      <w:kern w:val="44"/>
      <w:szCs w:val="44"/>
    </w:rPr>
  </w:style>
  <w:style w:type="paragraph" w:customStyle="1" w:styleId="PictureNote">
    <w:name w:val="PictureNote"/>
    <w:basedOn w:val="afffff1"/>
    <w:qFormat/>
    <w:pPr>
      <w:spacing w:before="480" w:after="120"/>
      <w:ind w:left="1587" w:hanging="340"/>
      <w:jc w:val="left"/>
    </w:pPr>
    <w:rPr>
      <w:rFonts w:ascii="Arial" w:hAnsi="Arial"/>
      <w:bCs w:val="0"/>
      <w:kern w:val="44"/>
      <w:sz w:val="18"/>
      <w:szCs w:val="44"/>
    </w:rPr>
  </w:style>
  <w:style w:type="paragraph" w:customStyle="1" w:styleId="NotSortedNumbering1">
    <w:name w:val="NotSortedNumbering1"/>
    <w:basedOn w:val="afffff1"/>
    <w:uiPriority w:val="1"/>
    <w:qFormat/>
    <w:pPr>
      <w:spacing w:before="120" w:line="288" w:lineRule="auto"/>
      <w:ind w:left="1701" w:hanging="453"/>
    </w:pPr>
    <w:rPr>
      <w:rFonts w:ascii="Arial" w:hAnsi="Arial" w:cs="黑体"/>
      <w:bCs w:val="0"/>
      <w:kern w:val="44"/>
      <w:szCs w:val="44"/>
    </w:rPr>
  </w:style>
  <w:style w:type="paragraph" w:customStyle="1" w:styleId="TableContent">
    <w:name w:val="TableContent"/>
    <w:qFormat/>
    <w:pPr>
      <w:spacing w:before="40" w:after="40"/>
      <w:jc w:val="both"/>
    </w:pPr>
    <w:rPr>
      <w:rFonts w:ascii="Arial" w:hAnsi="Arial" w:cs="Arial"/>
      <w:kern w:val="44"/>
      <w:sz w:val="18"/>
      <w:szCs w:val="44"/>
    </w:rPr>
  </w:style>
  <w:style w:type="paragraph" w:customStyle="1" w:styleId="3h3Heading3-oldLevel3HeadH3level3PIM3sect12">
    <w:name w:val="样式 标题 3h3Heading 3 - oldLevel 3 HeadH3level_3PIM 3sect1.2..."/>
    <w:basedOn w:val="314"/>
    <w:qFormat/>
    <w:pPr>
      <w:numPr>
        <w:numId w:val="142"/>
      </w:numPr>
      <w:adjustRightInd w:val="0"/>
      <w:spacing w:before="240" w:after="120" w:line="160" w:lineRule="atLeast"/>
      <w:jc w:val="both"/>
      <w:textAlignment w:val="baseline"/>
    </w:pPr>
    <w:rPr>
      <w:rFonts w:ascii="黑体" w:hAnsi="Times New Roman" w:cs="宋体"/>
      <w:b/>
      <w:bCs w:val="0"/>
      <w:kern w:val="0"/>
      <w:sz w:val="28"/>
      <w:szCs w:val="20"/>
    </w:rPr>
  </w:style>
  <w:style w:type="paragraph" w:customStyle="1" w:styleId="affffffffffffffffffffffffffffff8">
    <w:name w:val="_"/>
    <w:basedOn w:val="afffff1"/>
    <w:uiPriority w:val="99"/>
    <w:qFormat/>
    <w:pPr>
      <w:adjustRightInd w:val="0"/>
      <w:ind w:left="480"/>
      <w:textAlignment w:val="baseline"/>
    </w:pPr>
    <w:rPr>
      <w:rFonts w:ascii="Times New Roman" w:hAnsi="Times New Roman"/>
      <w:bCs w:val="0"/>
      <w:kern w:val="0"/>
      <w:szCs w:val="20"/>
    </w:rPr>
  </w:style>
  <w:style w:type="paragraph" w:customStyle="1" w:styleId="StyleHeading2h2H22UNDERRUBRIK1-2R2H21H22H211H23H2">
    <w:name w:val="Style Heading 2第一层条h2H22UNDERRUBRIK 1-2R2H21H22H211H23H2..."/>
    <w:basedOn w:val="2f1"/>
    <w:qFormat/>
    <w:pPr>
      <w:keepNext/>
      <w:keepLines/>
      <w:widowControl w:val="0"/>
      <w:numPr>
        <w:numId w:val="143"/>
      </w:numPr>
      <w:tabs>
        <w:tab w:val="clear" w:pos="840"/>
        <w:tab w:val="left" w:pos="2126"/>
      </w:tabs>
      <w:overflowPunct/>
      <w:autoSpaceDE/>
      <w:autoSpaceDN/>
      <w:snapToGrid w:val="0"/>
      <w:spacing w:before="0" w:after="0"/>
      <w:ind w:left="0" w:firstLine="0"/>
      <w:jc w:val="center"/>
      <w:textAlignment w:val="auto"/>
    </w:pPr>
    <w:rPr>
      <w:rFonts w:eastAsia="黑体" w:hAnsi="Cambria"/>
      <w:color w:val="auto"/>
      <w:kern w:val="0"/>
      <w:sz w:val="32"/>
      <w:szCs w:val="32"/>
    </w:rPr>
  </w:style>
  <w:style w:type="paragraph" w:customStyle="1" w:styleId="StyleHeading3h3H3sect123l3CT3rdlevel3111BOD0">
    <w:name w:val="Style Heading 3h3H3sect1.2.3l3CT第二层条3rd level31.1.1BOD 0..."/>
    <w:basedOn w:val="38"/>
    <w:qFormat/>
    <w:pPr>
      <w:tabs>
        <w:tab w:val="clear" w:pos="709"/>
        <w:tab w:val="left" w:pos="840"/>
        <w:tab w:val="left" w:pos="2126"/>
      </w:tabs>
      <w:adjustRightInd w:val="0"/>
      <w:snapToGrid w:val="0"/>
      <w:spacing w:line="300" w:lineRule="auto"/>
      <w:ind w:leftChars="0" w:left="720" w:hanging="432"/>
    </w:pPr>
    <w:rPr>
      <w:rFonts w:ascii="宋体" w:hAnsi="Calibri" w:cs="Times New Roman"/>
    </w:rPr>
  </w:style>
  <w:style w:type="paragraph" w:customStyle="1" w:styleId="coco">
    <w:name w:val="正文coco"/>
    <w:basedOn w:val="afffff1"/>
    <w:link w:val="cocoChar"/>
    <w:qFormat/>
    <w:pPr>
      <w:widowControl/>
      <w:ind w:firstLine="480"/>
      <w:jc w:val="left"/>
    </w:pPr>
    <w:rPr>
      <w:rFonts w:ascii="Calibri" w:hAnsi="Calibri"/>
      <w:bCs w:val="0"/>
      <w:szCs w:val="21"/>
    </w:rPr>
  </w:style>
  <w:style w:type="character" w:customStyle="1" w:styleId="cocoChar">
    <w:name w:val="正文coco Char"/>
    <w:link w:val="coco"/>
    <w:qFormat/>
    <w:rPr>
      <w:rFonts w:ascii="Calibri" w:hAnsi="Calibri"/>
      <w:kern w:val="2"/>
      <w:sz w:val="24"/>
      <w:szCs w:val="21"/>
    </w:rPr>
  </w:style>
  <w:style w:type="paragraph" w:customStyle="1" w:styleId="3fff5">
    <w:name w:val="标3"/>
    <w:basedOn w:val="38"/>
    <w:link w:val="3Char4"/>
    <w:uiPriority w:val="99"/>
    <w:qFormat/>
    <w:pPr>
      <w:tabs>
        <w:tab w:val="clear" w:pos="709"/>
        <w:tab w:val="left" w:pos="1260"/>
        <w:tab w:val="left" w:pos="2126"/>
      </w:tabs>
      <w:adjustRightInd w:val="0"/>
      <w:snapToGrid w:val="0"/>
      <w:spacing w:line="300" w:lineRule="auto"/>
      <w:ind w:leftChars="0" w:left="1260" w:hanging="420"/>
    </w:pPr>
    <w:rPr>
      <w:rFonts w:hAnsi="Calibri"/>
    </w:rPr>
  </w:style>
  <w:style w:type="character" w:customStyle="1" w:styleId="3Char4">
    <w:name w:val="标3 Char"/>
    <w:link w:val="3fff5"/>
    <w:uiPriority w:val="99"/>
    <w:qFormat/>
    <w:rPr>
      <w:rFonts w:ascii="宋体" w:hAnsi="Calibri"/>
      <w:b/>
      <w:bCs/>
      <w:kern w:val="2"/>
      <w:sz w:val="24"/>
      <w:szCs w:val="32"/>
    </w:rPr>
  </w:style>
  <w:style w:type="paragraph" w:customStyle="1" w:styleId="YJ1">
    <w:name w:val="YJ标题1"/>
    <w:basedOn w:val="1f4"/>
    <w:next w:val="afffff1"/>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YJ2">
    <w:name w:val="YJ标题2"/>
    <w:basedOn w:val="2f1"/>
    <w:next w:val="affff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YJ3">
    <w:name w:val="YJ标题3"/>
    <w:basedOn w:val="38"/>
    <w:next w:val="afffff1"/>
    <w:link w:val="YJ3Char"/>
    <w:qFormat/>
    <w:pPr>
      <w:tabs>
        <w:tab w:val="clear" w:pos="709"/>
        <w:tab w:val="left" w:pos="1260"/>
        <w:tab w:val="left" w:pos="2126"/>
      </w:tabs>
      <w:adjustRightInd w:val="0"/>
      <w:snapToGrid w:val="0"/>
      <w:spacing w:line="300" w:lineRule="auto"/>
      <w:ind w:leftChars="0" w:left="1260" w:hanging="420"/>
    </w:pPr>
    <w:rPr>
      <w:rFonts w:hAnsi="Calibri"/>
    </w:rPr>
  </w:style>
  <w:style w:type="character" w:customStyle="1" w:styleId="YJ3Char">
    <w:name w:val="YJ标题3 Char"/>
    <w:link w:val="YJ3"/>
    <w:qFormat/>
    <w:rPr>
      <w:rFonts w:ascii="宋体" w:hAnsi="Calibri"/>
      <w:b/>
      <w:bCs/>
      <w:kern w:val="2"/>
      <w:sz w:val="24"/>
      <w:szCs w:val="32"/>
    </w:rPr>
  </w:style>
  <w:style w:type="paragraph" w:customStyle="1" w:styleId="YJ4">
    <w:name w:val="YJ标题4"/>
    <w:basedOn w:val="46"/>
    <w:next w:val="afffff1"/>
    <w:link w:val="YJ4Char"/>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character" w:customStyle="1" w:styleId="YJ4Char">
    <w:name w:val="YJ标题4 Char"/>
    <w:link w:val="YJ4"/>
    <w:qFormat/>
    <w:rPr>
      <w:rFonts w:ascii="Calibri Light" w:hAnsi="Calibri Light"/>
      <w:b/>
      <w:bCs/>
      <w:kern w:val="2"/>
      <w:sz w:val="30"/>
      <w:szCs w:val="28"/>
    </w:rPr>
  </w:style>
  <w:style w:type="paragraph" w:customStyle="1" w:styleId="YJ5">
    <w:name w:val="YJ标题5"/>
    <w:basedOn w:val="54"/>
    <w:next w:val="afffff1"/>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YJ6">
    <w:name w:val="YJ标题6"/>
    <w:basedOn w:val="62"/>
    <w:next w:val="afffff1"/>
    <w:qFormat/>
    <w:pPr>
      <w:keepNext/>
      <w:keepLines/>
      <w:widowControl w:val="0"/>
      <w:tabs>
        <w:tab w:val="clear" w:pos="1151"/>
        <w:tab w:val="left" w:pos="2520"/>
      </w:tabs>
      <w:overflowPunct/>
      <w:autoSpaceDE/>
      <w:autoSpaceDN/>
      <w:snapToGrid w:val="0"/>
      <w:spacing w:before="240" w:after="64" w:line="320" w:lineRule="auto"/>
      <w:ind w:left="2520" w:hanging="420"/>
      <w:textAlignment w:val="auto"/>
    </w:pPr>
    <w:rPr>
      <w:rFonts w:ascii="Calibri Light" w:hAnsi="Calibri Light"/>
      <w:szCs w:val="24"/>
    </w:rPr>
  </w:style>
  <w:style w:type="paragraph" w:customStyle="1" w:styleId="YJ7">
    <w:name w:val="YJ标题7"/>
    <w:basedOn w:val="70"/>
    <w:next w:val="afffff1"/>
    <w:qFormat/>
    <w:pPr>
      <w:tabs>
        <w:tab w:val="left" w:pos="2940"/>
      </w:tabs>
      <w:adjustRightInd w:val="0"/>
      <w:snapToGrid w:val="0"/>
      <w:spacing w:line="320" w:lineRule="atLeast"/>
      <w:ind w:left="2940" w:hanging="420"/>
      <w:textAlignment w:val="baseline"/>
    </w:pPr>
    <w:rPr>
      <w:bCs/>
      <w:kern w:val="0"/>
    </w:rPr>
  </w:style>
  <w:style w:type="paragraph" w:customStyle="1" w:styleId="YJ8">
    <w:name w:val="YJ标题8"/>
    <w:basedOn w:val="81"/>
    <w:qFormat/>
    <w:pPr>
      <w:tabs>
        <w:tab w:val="left" w:pos="3360"/>
      </w:tabs>
      <w:adjustRightInd w:val="0"/>
      <w:spacing w:line="360" w:lineRule="auto"/>
      <w:ind w:left="3360" w:hanging="420"/>
      <w:jc w:val="left"/>
      <w:textAlignment w:val="baseline"/>
    </w:pPr>
    <w:rPr>
      <w:rFonts w:ascii="等线 Light" w:hAnsi="等线 Light"/>
      <w:b w:val="0"/>
      <w:bCs w:val="0"/>
      <w:kern w:val="0"/>
    </w:rPr>
  </w:style>
  <w:style w:type="paragraph" w:customStyle="1" w:styleId="affffffffffffffffffffffffffffff9">
    <w:name w:val="初设正文"/>
    <w:basedOn w:val="afffff1"/>
    <w:uiPriority w:val="99"/>
    <w:qFormat/>
    <w:pPr>
      <w:spacing w:line="400" w:lineRule="exact"/>
      <w:ind w:firstLine="560"/>
    </w:pPr>
    <w:rPr>
      <w:rFonts w:ascii="仿宋" w:eastAsia="楷体" w:hAnsi="仿宋"/>
      <w:bCs w:val="0"/>
      <w:sz w:val="28"/>
      <w:szCs w:val="24"/>
    </w:rPr>
  </w:style>
  <w:style w:type="paragraph" w:customStyle="1" w:styleId="GP">
    <w:name w:val="GP正文(首行缩进)"/>
    <w:basedOn w:val="afffff1"/>
    <w:qFormat/>
    <w:pPr>
      <w:jc w:val="left"/>
    </w:pPr>
    <w:rPr>
      <w:rFonts w:ascii="Times New Roman" w:hAnsi="Times New Roman"/>
      <w:bCs w:val="0"/>
      <w:szCs w:val="21"/>
    </w:rPr>
  </w:style>
  <w:style w:type="paragraph" w:customStyle="1" w:styleId="affe">
    <w:name w:val="正文二级项目列"/>
    <w:basedOn w:val="afffff1"/>
    <w:qFormat/>
    <w:pPr>
      <w:numPr>
        <w:numId w:val="144"/>
      </w:numPr>
      <w:tabs>
        <w:tab w:val="left" w:pos="840"/>
      </w:tabs>
      <w:spacing w:line="400" w:lineRule="exact"/>
      <w:ind w:firstLineChars="0" w:firstLine="0"/>
    </w:pPr>
    <w:rPr>
      <w:rFonts w:ascii="仿宋" w:eastAsia="楷体" w:hAnsi="仿宋"/>
      <w:bCs w:val="0"/>
      <w:sz w:val="28"/>
      <w:szCs w:val="24"/>
    </w:rPr>
  </w:style>
  <w:style w:type="paragraph" w:customStyle="1" w:styleId="ParaCharCharChar1Char">
    <w:name w:val="默认段落字体 Para Char Char Char1 Char"/>
    <w:basedOn w:val="afffff1"/>
    <w:next w:val="afffff1"/>
    <w:uiPriority w:val="99"/>
    <w:qFormat/>
    <w:pPr>
      <w:spacing w:line="240" w:lineRule="atLeast"/>
      <w:ind w:left="420" w:firstLineChars="0" w:firstLine="420"/>
      <w:jc w:val="left"/>
    </w:pPr>
    <w:rPr>
      <w:rFonts w:ascii="Times New Roman" w:hAnsi="Times New Roman"/>
      <w:bCs w:val="0"/>
      <w:kern w:val="0"/>
      <w:szCs w:val="21"/>
    </w:rPr>
  </w:style>
  <w:style w:type="paragraph" w:customStyle="1" w:styleId="affffffffffffffffffffffffffffffa">
    <w:name w:val="图表标签"/>
    <w:basedOn w:val="afffff1"/>
    <w:next w:val="affffffffffffffff1"/>
    <w:link w:val="Charfffffff3"/>
    <w:qFormat/>
    <w:pPr>
      <w:adjustRightInd w:val="0"/>
      <w:snapToGrid w:val="0"/>
      <w:spacing w:line="240" w:lineRule="auto"/>
      <w:ind w:firstLineChars="0" w:firstLine="0"/>
      <w:jc w:val="center"/>
    </w:pPr>
    <w:rPr>
      <w:b w:val="0"/>
      <w:bCs w:val="0"/>
      <w:snapToGrid w:val="0"/>
      <w:szCs w:val="21"/>
    </w:rPr>
  </w:style>
  <w:style w:type="character" w:customStyle="1" w:styleId="Charfffffff3">
    <w:name w:val="图表标签 Char"/>
    <w:link w:val="affffffffffffffffffffffffffffffa"/>
    <w:qFormat/>
    <w:rPr>
      <w:rFonts w:ascii="宋体" w:hAnsi="宋体"/>
      <w:b/>
      <w:snapToGrid/>
      <w:kern w:val="2"/>
      <w:sz w:val="21"/>
      <w:szCs w:val="21"/>
    </w:rPr>
  </w:style>
  <w:style w:type="character" w:customStyle="1" w:styleId="3CharCharChar">
    <w:name w:val="标题 3 Char Char Char"/>
    <w:qFormat/>
    <w:rPr>
      <w:rFonts w:eastAsia="楷体_GB2312"/>
      <w:b/>
      <w:bCs/>
      <w:spacing w:val="16"/>
      <w:sz w:val="24"/>
      <w:lang w:val="en-US" w:eastAsia="zh-CN" w:bidi="ar-SA"/>
    </w:rPr>
  </w:style>
  <w:style w:type="paragraph" w:customStyle="1" w:styleId="122">
    <w:name w:val="标题12（要点）"/>
    <w:basedOn w:val="afffff1"/>
    <w:qFormat/>
    <w:pPr>
      <w:numPr>
        <w:numId w:val="145"/>
      </w:numPr>
      <w:tabs>
        <w:tab w:val="left" w:pos="840"/>
      </w:tabs>
      <w:spacing w:before="40" w:after="40" w:line="360" w:lineRule="atLeast"/>
      <w:ind w:firstLineChars="0" w:firstLine="0"/>
    </w:pPr>
    <w:rPr>
      <w:rFonts w:ascii="Times New Roman" w:hAnsi="Times New Roman"/>
      <w:bCs w:val="0"/>
      <w:szCs w:val="24"/>
    </w:rPr>
  </w:style>
  <w:style w:type="paragraph" w:customStyle="1" w:styleId="affffffffffffffffffffffffffffffb">
    <w:name w:val="正文标准"/>
    <w:basedOn w:val="afffff1"/>
    <w:link w:val="Charfffffff4"/>
    <w:qFormat/>
    <w:rPr>
      <w:rFonts w:ascii="Times New Roman" w:hAnsi="Times New Roman"/>
      <w:bCs w:val="0"/>
      <w:szCs w:val="21"/>
    </w:rPr>
  </w:style>
  <w:style w:type="character" w:customStyle="1" w:styleId="Charfffffff4">
    <w:name w:val="正文标准 Char"/>
    <w:link w:val="affffffffffffffffffffffffffffffb"/>
    <w:qFormat/>
    <w:rPr>
      <w:kern w:val="2"/>
      <w:sz w:val="24"/>
      <w:szCs w:val="21"/>
    </w:rPr>
  </w:style>
  <w:style w:type="paragraph" w:customStyle="1" w:styleId="affffffffffffffffffffffffffffffc">
    <w:name w:val="正文不空"/>
    <w:basedOn w:val="afffff1"/>
    <w:link w:val="Charfffffff5"/>
    <w:qFormat/>
    <w:pPr>
      <w:ind w:firstLineChars="0" w:firstLine="0"/>
      <w:jc w:val="center"/>
    </w:pPr>
    <w:rPr>
      <w:rFonts w:ascii="Arial" w:eastAsia="仿宋_GB2312" w:hAnsi="Arial"/>
      <w:bCs w:val="0"/>
      <w:sz w:val="28"/>
      <w:szCs w:val="32"/>
    </w:rPr>
  </w:style>
  <w:style w:type="character" w:customStyle="1" w:styleId="Charfffffff5">
    <w:name w:val="正文不空 Char"/>
    <w:link w:val="affffffffffffffffffffffffffffffc"/>
    <w:qFormat/>
    <w:rPr>
      <w:rFonts w:ascii="Arial" w:eastAsia="仿宋_GB2312" w:hAnsi="Arial"/>
      <w:kern w:val="2"/>
      <w:sz w:val="28"/>
      <w:szCs w:val="32"/>
    </w:rPr>
  </w:style>
  <w:style w:type="character" w:customStyle="1" w:styleId="1H1h11PIM1AHeading01l0SectionHeadHea1Char">
    <w:name w:val="样式 标题 1H1h1标书1PIM 1第*部分第A章Heading 01l0Section HeadHea...1 Char"/>
    <w:qFormat/>
    <w:rPr>
      <w:rFonts w:ascii="Arial Unicode MS" w:eastAsia="Arial Unicode MS" w:hAnsi="Arial Unicode MS" w:cs="Arial"/>
      <w:b/>
      <w:bCs/>
      <w:kern w:val="32"/>
      <w:sz w:val="32"/>
      <w:szCs w:val="32"/>
      <w:lang w:val="en-US" w:eastAsia="zh-CN" w:bidi="ar-SA"/>
    </w:rPr>
  </w:style>
  <w:style w:type="paragraph" w:customStyle="1" w:styleId="int">
    <w:name w:val="int"/>
    <w:basedOn w:val="afffff1"/>
    <w:qFormat/>
    <w:pPr>
      <w:ind w:firstLineChars="0" w:firstLine="454"/>
    </w:pPr>
    <w:rPr>
      <w:rFonts w:ascii="Times New Roman" w:hAnsi="Times New Roman"/>
      <w:bCs w:val="0"/>
      <w:szCs w:val="24"/>
    </w:rPr>
  </w:style>
  <w:style w:type="paragraph" w:customStyle="1" w:styleId="Bullet9">
    <w:name w:val="Bullet 9"/>
    <w:basedOn w:val="afffff1"/>
    <w:semiHidden/>
    <w:qFormat/>
    <w:pPr>
      <w:widowControl/>
      <w:tabs>
        <w:tab w:val="left" w:pos="567"/>
      </w:tabs>
      <w:spacing w:after="240" w:line="264" w:lineRule="auto"/>
      <w:ind w:firstLineChars="0" w:firstLine="0"/>
    </w:pPr>
    <w:rPr>
      <w:rFonts w:ascii="Arial" w:hAnsi="Arial" w:cs="Tahoma"/>
      <w:bCs w:val="0"/>
      <w:kern w:val="0"/>
      <w:sz w:val="20"/>
      <w:szCs w:val="20"/>
      <w:lang w:eastAsia="en-US"/>
    </w:rPr>
  </w:style>
  <w:style w:type="paragraph" w:customStyle="1" w:styleId="Bullet30">
    <w:name w:val="Bullet 3"/>
    <w:basedOn w:val="Bullet0"/>
    <w:link w:val="Bullet3Char"/>
    <w:uiPriority w:val="99"/>
    <w:qFormat/>
    <w:pPr>
      <w:widowControl w:val="0"/>
      <w:numPr>
        <w:numId w:val="0"/>
      </w:numPr>
      <w:tabs>
        <w:tab w:val="left" w:pos="1712"/>
      </w:tabs>
      <w:adjustRightInd/>
      <w:spacing w:before="0" w:after="0" w:line="240" w:lineRule="auto"/>
    </w:pPr>
    <w:rPr>
      <w:sz w:val="20"/>
      <w:szCs w:val="20"/>
      <w:lang w:eastAsia="zh-CN"/>
    </w:rPr>
  </w:style>
  <w:style w:type="character" w:customStyle="1" w:styleId="Bullet3Char">
    <w:name w:val="Bullet 3 Char"/>
    <w:link w:val="Bullet30"/>
    <w:uiPriority w:val="99"/>
    <w:qFormat/>
  </w:style>
  <w:style w:type="paragraph" w:customStyle="1" w:styleId="BulletDS">
    <w:name w:val="Bullet DS"/>
    <w:basedOn w:val="afffff1"/>
    <w:semiHidden/>
    <w:qFormat/>
    <w:pPr>
      <w:widowControl/>
      <w:tabs>
        <w:tab w:val="left" w:pos="360"/>
        <w:tab w:val="left" w:pos="720"/>
      </w:tabs>
      <w:spacing w:after="240"/>
      <w:ind w:left="720" w:hanging="360"/>
    </w:pPr>
    <w:rPr>
      <w:rFonts w:ascii="Times New Roman" w:hAnsi="Times New Roman"/>
      <w:bCs w:val="0"/>
      <w:kern w:val="0"/>
      <w:szCs w:val="20"/>
      <w:lang w:eastAsia="en-US"/>
    </w:rPr>
  </w:style>
  <w:style w:type="paragraph" w:customStyle="1" w:styleId="Bullet11">
    <w:name w:val="Bullet 1"/>
    <w:basedOn w:val="afffff1"/>
    <w:qFormat/>
    <w:pPr>
      <w:widowControl/>
      <w:tabs>
        <w:tab w:val="left" w:pos="1080"/>
      </w:tabs>
      <w:spacing w:before="240" w:after="60"/>
      <w:ind w:left="1080" w:hanging="720"/>
      <w:jc w:val="left"/>
    </w:pPr>
    <w:rPr>
      <w:rFonts w:ascii="Times New Roman" w:hAnsi="Times New Roman"/>
      <w:bCs w:val="0"/>
      <w:kern w:val="0"/>
      <w:szCs w:val="20"/>
      <w:lang w:val="en-GB" w:eastAsia="en-US"/>
    </w:rPr>
  </w:style>
  <w:style w:type="paragraph" w:customStyle="1" w:styleId="BulletDS3">
    <w:name w:val="Bullet DS 3"/>
    <w:basedOn w:val="afffff1"/>
    <w:semiHidden/>
    <w:qFormat/>
    <w:pPr>
      <w:widowControl/>
      <w:spacing w:after="240"/>
      <w:jc w:val="left"/>
    </w:pPr>
    <w:rPr>
      <w:rFonts w:ascii="Times New Roman" w:hAnsi="Times New Roman"/>
      <w:bCs w:val="0"/>
      <w:kern w:val="0"/>
      <w:szCs w:val="20"/>
      <w:lang w:eastAsia="en-US"/>
    </w:rPr>
  </w:style>
  <w:style w:type="paragraph" w:customStyle="1" w:styleId="TableTitle0">
    <w:name w:val="Table Title"/>
    <w:qFormat/>
    <w:pPr>
      <w:spacing w:after="120"/>
      <w:jc w:val="center"/>
    </w:pPr>
    <w:rPr>
      <w:b/>
      <w:snapToGrid w:val="0"/>
      <w:sz w:val="24"/>
      <w:lang w:eastAsia="en-US"/>
    </w:rPr>
  </w:style>
  <w:style w:type="paragraph" w:customStyle="1" w:styleId="affffffffffffffffffffffffffffffd">
    <w:name w:val="表"/>
    <w:basedOn w:val="afffff1"/>
    <w:qFormat/>
    <w:pPr>
      <w:keepNext/>
      <w:keepLines/>
      <w:widowControl/>
      <w:snapToGrid w:val="0"/>
      <w:ind w:firstLineChars="0" w:firstLine="0"/>
      <w:jc w:val="center"/>
    </w:pPr>
    <w:rPr>
      <w:rFonts w:ascii="Times New Roman" w:hAnsi="Times New Roman"/>
      <w:bCs w:val="0"/>
      <w:kern w:val="0"/>
      <w:szCs w:val="20"/>
    </w:rPr>
  </w:style>
  <w:style w:type="paragraph" w:customStyle="1" w:styleId="affffffffffffffffffffffffffffffe">
    <w:name w:val="项目排列"/>
    <w:basedOn w:val="afffff1"/>
    <w:link w:val="Charfffffff6"/>
    <w:qFormat/>
    <w:pPr>
      <w:tabs>
        <w:tab w:val="left" w:pos="900"/>
      </w:tabs>
      <w:spacing w:beforeLines="50" w:before="50" w:afterLines="50" w:after="50" w:line="300" w:lineRule="auto"/>
      <w:ind w:left="900" w:firstLineChars="0" w:firstLine="0"/>
    </w:pPr>
    <w:rPr>
      <w:rFonts w:ascii="Times New Roman" w:hAnsi="Times New Roman"/>
      <w:bCs w:val="0"/>
      <w:szCs w:val="24"/>
    </w:rPr>
  </w:style>
  <w:style w:type="character" w:customStyle="1" w:styleId="Charfffffff6">
    <w:name w:val="项目排列 Char"/>
    <w:link w:val="affffffffffffffffffffffffffffffe"/>
    <w:qFormat/>
    <w:rPr>
      <w:kern w:val="2"/>
      <w:sz w:val="24"/>
      <w:szCs w:val="24"/>
    </w:rPr>
  </w:style>
  <w:style w:type="paragraph" w:customStyle="1" w:styleId="TOCBase">
    <w:name w:val="TOC Base"/>
    <w:basedOn w:val="afffff1"/>
    <w:qFormat/>
    <w:pPr>
      <w:widowControl/>
      <w:tabs>
        <w:tab w:val="right" w:leader="dot" w:pos="6480"/>
      </w:tabs>
      <w:spacing w:after="240" w:line="240" w:lineRule="atLeast"/>
      <w:ind w:firstLineChars="0" w:firstLine="0"/>
      <w:jc w:val="left"/>
    </w:pPr>
    <w:rPr>
      <w:rFonts w:ascii="Arial" w:hAnsi="Arial"/>
      <w:spacing w:val="-5"/>
      <w:kern w:val="0"/>
      <w:sz w:val="20"/>
      <w:szCs w:val="20"/>
    </w:rPr>
  </w:style>
  <w:style w:type="table" w:customStyle="1" w:styleId="IBM-1">
    <w:name w:val="IBM-1"/>
    <w:basedOn w:val="affffffff2"/>
    <w:qFormat/>
    <w:pPr>
      <w:spacing w:line="240" w:lineRule="auto"/>
      <w:ind w:firstLineChars="0" w:firstLine="0"/>
    </w:pPr>
    <w:rPr>
      <w:rFonts w:ascii="Helvetica" w:eastAsia="方正中等线简体" w:hAnsi="Helvetica"/>
      <w:sz w:val="16"/>
    </w:rPr>
    <w:tblP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top w:w="57" w:type="dxa"/>
        <w:left w:w="57" w:type="dxa"/>
        <w:bottom w:w="57" w:type="dxa"/>
        <w:right w:w="57" w:type="dxa"/>
      </w:tblCellMar>
    </w:tblPr>
    <w:tblStylePr w:type="firstRow">
      <w:rPr>
        <w:rFonts w:ascii="DFKai-SB" w:hAnsi="DFKai-SB"/>
        <w:b w:val="0"/>
        <w:sz w:val="18"/>
      </w:rPr>
    </w:tblStylePr>
  </w:style>
  <w:style w:type="paragraph" w:customStyle="1" w:styleId="1H11234567h1H">
    <w:name w:val="样式 标题 1H1(章名)篇(章名)1(章名)2(章名)3(章名)4(章名)5(章名)6(章名)7h1H..."/>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4Heading14Heading141Heading142H4h4PIM4sect12">
    <w:name w:val="样式 标题 4Heading 14Heading 141Heading 142H4h4PIM 4sect 1.2...."/>
    <w:basedOn w:val="46"/>
    <w:link w:val="4Heading14Heading141Heading142H4h4PIM4sect12Char"/>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character" w:customStyle="1" w:styleId="4Heading14Heading141Heading142H4h4PIM4sect12Char">
    <w:name w:val="样式 标题 4Heading 14Heading 141Heading 142H4h4PIM 4sect 1.2.... Char"/>
    <w:link w:val="4Heading14Heading141Heading142H4h4PIM4sect12"/>
    <w:qFormat/>
    <w:rPr>
      <w:rFonts w:ascii="Calibri Light" w:hAnsi="Calibri Light"/>
      <w:b/>
      <w:bCs/>
      <w:kern w:val="2"/>
      <w:sz w:val="30"/>
      <w:szCs w:val="28"/>
    </w:rPr>
  </w:style>
  <w:style w:type="paragraph" w:customStyle="1" w:styleId="0505">
    <w:name w:val="样式 项目排列 + 段前: 0.5 行 段后: 0.5 行"/>
    <w:basedOn w:val="affffffffffffffffffffffffffffffe"/>
    <w:qFormat/>
    <w:pPr>
      <w:tabs>
        <w:tab w:val="clear" w:pos="900"/>
        <w:tab w:val="left" w:pos="720"/>
      </w:tabs>
      <w:spacing w:before="156" w:after="156"/>
      <w:ind w:left="720" w:hanging="360"/>
    </w:pPr>
    <w:rPr>
      <w:szCs w:val="20"/>
    </w:rPr>
  </w:style>
  <w:style w:type="character" w:customStyle="1" w:styleId="StyleBold">
    <w:name w:val="Style 小四 Bold"/>
    <w:qFormat/>
    <w:rPr>
      <w:rFonts w:ascii="Times New Roman" w:eastAsia="宋体" w:hAnsi="Times New Roman"/>
      <w:b/>
      <w:bCs/>
      <w:spacing w:val="20"/>
      <w:sz w:val="24"/>
      <w:szCs w:val="24"/>
    </w:rPr>
  </w:style>
  <w:style w:type="paragraph" w:customStyle="1" w:styleId="StyleHeading2sect12H2sect31Heading2HiddenHeading2CCB">
    <w:name w:val="Style Heading 2sect 1.2H2sect 3.1Heading 2 HiddenHeading 2 CCB..."/>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227">
    <w:name w:val="标题2下并列2"/>
    <w:basedOn w:val="afffff1"/>
    <w:qFormat/>
    <w:pPr>
      <w:tabs>
        <w:tab w:val="left" w:pos="0"/>
      </w:tabs>
      <w:adjustRightInd w:val="0"/>
      <w:spacing w:line="360" w:lineRule="atLeast"/>
      <w:ind w:left="992" w:firstLineChars="0" w:hanging="425"/>
      <w:textAlignment w:val="baseline"/>
    </w:pPr>
    <w:rPr>
      <w:rFonts w:ascii="Times New Roman" w:eastAsia="楷体_GB2312" w:hAnsi="Times New Roman"/>
      <w:bCs w:val="0"/>
      <w:kern w:val="0"/>
      <w:sz w:val="22"/>
      <w:szCs w:val="20"/>
    </w:rPr>
  </w:style>
  <w:style w:type="paragraph" w:customStyle="1" w:styleId="intt">
    <w:name w:val="intt"/>
    <w:basedOn w:val="int"/>
    <w:qFormat/>
    <w:pPr>
      <w:tabs>
        <w:tab w:val="left" w:pos="624"/>
      </w:tabs>
      <w:ind w:left="624" w:hanging="397"/>
    </w:pPr>
  </w:style>
  <w:style w:type="character" w:customStyle="1" w:styleId="intCharChar">
    <w:name w:val="int Char Char"/>
    <w:qFormat/>
    <w:rPr>
      <w:rFonts w:eastAsia="宋体"/>
      <w:kern w:val="2"/>
      <w:sz w:val="24"/>
      <w:szCs w:val="24"/>
      <w:lang w:val="en-US" w:eastAsia="zh-CN" w:bidi="ar-SA"/>
    </w:rPr>
  </w:style>
  <w:style w:type="character" w:customStyle="1" w:styleId="intCharCharChar">
    <w:name w:val="int Char Char Char"/>
    <w:qFormat/>
    <w:rPr>
      <w:rFonts w:eastAsia="宋体"/>
      <w:kern w:val="2"/>
      <w:sz w:val="24"/>
      <w:szCs w:val="24"/>
      <w:lang w:val="en-US" w:eastAsia="zh-CN" w:bidi="ar-SA"/>
    </w:rPr>
  </w:style>
  <w:style w:type="paragraph" w:customStyle="1" w:styleId="afffffffffffffffffffffffffffffff">
    <w:name w:val="表格居中"/>
    <w:basedOn w:val="afffff1"/>
    <w:qFormat/>
    <w:pPr>
      <w:adjustRightInd w:val="0"/>
      <w:snapToGrid w:val="0"/>
      <w:spacing w:line="240" w:lineRule="auto"/>
      <w:ind w:firstLineChars="0" w:firstLine="0"/>
      <w:jc w:val="center"/>
    </w:pPr>
    <w:rPr>
      <w:rFonts w:ascii="Arial" w:hAnsi="Arial"/>
      <w:bCs w:val="0"/>
      <w:szCs w:val="20"/>
    </w:rPr>
  </w:style>
  <w:style w:type="paragraph" w:customStyle="1" w:styleId="wl">
    <w:name w:val="wl正文"/>
    <w:basedOn w:val="afffff1"/>
    <w:link w:val="wlChar"/>
    <w:qFormat/>
    <w:pPr>
      <w:ind w:leftChars="100" w:left="210" w:rightChars="100" w:right="210" w:firstLineChars="0" w:firstLine="420"/>
    </w:pPr>
    <w:rPr>
      <w:bCs w:val="0"/>
      <w:szCs w:val="18"/>
    </w:rPr>
  </w:style>
  <w:style w:type="character" w:customStyle="1" w:styleId="wlChar">
    <w:name w:val="wl正文 Char"/>
    <w:link w:val="wl"/>
    <w:qFormat/>
    <w:rPr>
      <w:rFonts w:ascii="宋体" w:hAnsi="宋体"/>
      <w:kern w:val="2"/>
      <w:sz w:val="24"/>
      <w:szCs w:val="18"/>
    </w:rPr>
  </w:style>
  <w:style w:type="paragraph" w:customStyle="1" w:styleId="afffffffffffffffffffffffffffffff0">
    <w:name w:val="编号"/>
    <w:basedOn w:val="afffff1"/>
    <w:next w:val="afffff1"/>
    <w:qFormat/>
    <w:pPr>
      <w:tabs>
        <w:tab w:val="left" w:pos="420"/>
        <w:tab w:val="left" w:pos="820"/>
      </w:tabs>
      <w:spacing w:beforeLines="20" w:before="20" w:afterLines="20" w:after="20" w:line="240" w:lineRule="auto"/>
      <w:ind w:left="820" w:firstLineChars="0" w:hanging="420"/>
    </w:pPr>
    <w:rPr>
      <w:rFonts w:ascii="Times New Roman" w:hAnsi="Times New Roman"/>
      <w:bCs w:val="0"/>
      <w:szCs w:val="24"/>
    </w:rPr>
  </w:style>
  <w:style w:type="paragraph" w:customStyle="1" w:styleId="afffffffffffffffffffffffffffffff1">
    <w:name w:val="题注 + 居中"/>
    <w:basedOn w:val="afffffe"/>
    <w:qFormat/>
    <w:pPr>
      <w:adjustRightInd/>
      <w:snapToGrid/>
      <w:spacing w:before="152" w:after="160" w:line="240" w:lineRule="auto"/>
    </w:pPr>
    <w:rPr>
      <w:rFonts w:ascii="Arial" w:eastAsia="黑体" w:hAnsi="Arial" w:cs="宋体"/>
      <w:bCs w:val="0"/>
      <w:sz w:val="28"/>
    </w:rPr>
  </w:style>
  <w:style w:type="paragraph" w:customStyle="1" w:styleId="infoblue0">
    <w:name w:val="infoblue"/>
    <w:basedOn w:val="afffff1"/>
    <w:qFormat/>
    <w:pPr>
      <w:widowControl/>
      <w:spacing w:after="120" w:line="240" w:lineRule="atLeast"/>
      <w:ind w:left="450" w:firstLineChars="0" w:firstLine="0"/>
      <w:jc w:val="left"/>
    </w:pPr>
    <w:rPr>
      <w:rFonts w:ascii="Times New Roman" w:eastAsia="Arial Unicode MS" w:hAnsi="Times New Roman"/>
      <w:bCs w:val="0"/>
      <w:i/>
      <w:iCs/>
      <w:color w:val="0000FF"/>
      <w:kern w:val="0"/>
      <w:sz w:val="20"/>
      <w:szCs w:val="20"/>
    </w:rPr>
  </w:style>
  <w:style w:type="paragraph" w:customStyle="1" w:styleId="2ffffff3">
    <w:name w:val="并列项2"/>
    <w:basedOn w:val="afffff2"/>
    <w:qFormat/>
    <w:pPr>
      <w:tabs>
        <w:tab w:val="left" w:pos="360"/>
        <w:tab w:val="left" w:pos="1260"/>
      </w:tabs>
      <w:ind w:left="1440" w:firstLineChars="0" w:hanging="540"/>
    </w:pPr>
    <w:rPr>
      <w:rFonts w:ascii="Times New Roman" w:hAnsi="Times New Roman"/>
      <w:bCs w:val="0"/>
      <w:color w:val="FF0000"/>
      <w:szCs w:val="24"/>
    </w:rPr>
  </w:style>
  <w:style w:type="paragraph" w:customStyle="1" w:styleId="1ffffffa">
    <w:name w:val="附录1"/>
    <w:basedOn w:val="afffff1"/>
    <w:next w:val="afffff2"/>
    <w:qFormat/>
    <w:pPr>
      <w:tabs>
        <w:tab w:val="left" w:pos="432"/>
      </w:tabs>
      <w:spacing w:beforeLines="50" w:before="50" w:afterLines="50" w:after="50" w:line="440" w:lineRule="atLeast"/>
      <w:ind w:left="431" w:firstLineChars="0" w:hanging="431"/>
    </w:pPr>
    <w:rPr>
      <w:rFonts w:ascii="黑体" w:hAnsi="Times New Roman"/>
      <w:b w:val="0"/>
      <w:szCs w:val="24"/>
    </w:rPr>
  </w:style>
  <w:style w:type="character" w:customStyle="1" w:styleId="Char31">
    <w:name w:val="正文（首行缩进两字） Char3"/>
    <w:qFormat/>
    <w:rPr>
      <w:rFonts w:eastAsia="宋体"/>
      <w:kern w:val="2"/>
      <w:sz w:val="24"/>
      <w:szCs w:val="24"/>
      <w:lang w:val="en-US" w:eastAsia="zh-CN" w:bidi="ar-SA"/>
    </w:rPr>
  </w:style>
  <w:style w:type="paragraph" w:customStyle="1" w:styleId="HeadingLevel6">
    <w:name w:val="Heading Level 6"/>
    <w:basedOn w:val="62"/>
    <w:next w:val="afffff1"/>
    <w:semiHidden/>
    <w:qFormat/>
    <w:pPr>
      <w:keepNext/>
      <w:keepLines/>
      <w:widowControl w:val="0"/>
      <w:tabs>
        <w:tab w:val="clear" w:pos="1151"/>
        <w:tab w:val="left" w:pos="2520"/>
      </w:tabs>
      <w:overflowPunct/>
      <w:autoSpaceDE/>
      <w:autoSpaceDN/>
      <w:snapToGrid w:val="0"/>
      <w:spacing w:before="240" w:after="64" w:line="320" w:lineRule="auto"/>
      <w:ind w:left="2520" w:hanging="420"/>
      <w:textAlignment w:val="auto"/>
    </w:pPr>
    <w:rPr>
      <w:rFonts w:ascii="Calibri Light" w:hAnsi="Calibri Light"/>
      <w:szCs w:val="24"/>
    </w:rPr>
  </w:style>
  <w:style w:type="paragraph" w:customStyle="1" w:styleId="1ffffffb">
    <w:name w:val="标准小四1"/>
    <w:basedOn w:val="afffff1"/>
    <w:qFormat/>
    <w:pPr>
      <w:spacing w:beforeLines="50" w:before="156"/>
      <w:ind w:firstLineChars="0" w:firstLine="480"/>
    </w:pPr>
    <w:rPr>
      <w:rFonts w:ascii="Arial" w:hAnsi="Arial"/>
      <w:bCs w:val="0"/>
      <w:szCs w:val="20"/>
    </w:rPr>
  </w:style>
  <w:style w:type="paragraph" w:customStyle="1" w:styleId="Dash">
    <w:name w:val="Dash"/>
    <w:basedOn w:val="afffff1"/>
    <w:semiHidden/>
    <w:qFormat/>
    <w:pPr>
      <w:tabs>
        <w:tab w:val="left" w:pos="1260"/>
      </w:tabs>
      <w:ind w:left="1260" w:hanging="420"/>
    </w:pPr>
    <w:rPr>
      <w:rFonts w:ascii="Times New Roman" w:hAnsi="Times New Roman"/>
      <w:bCs w:val="0"/>
      <w:kern w:val="0"/>
      <w:szCs w:val="20"/>
      <w:lang w:eastAsia="en-US"/>
    </w:rPr>
  </w:style>
  <w:style w:type="paragraph" w:customStyle="1" w:styleId="NoNumberHeading">
    <w:name w:val="No Number Heading"/>
    <w:next w:val="afffff1"/>
    <w:semiHidden/>
    <w:qFormat/>
    <w:pPr>
      <w:keepNext/>
      <w:spacing w:after="180"/>
    </w:pPr>
    <w:rPr>
      <w:rFonts w:ascii="Arial Black" w:hAnsi="Arial Black"/>
      <w:i/>
      <w:sz w:val="22"/>
      <w:lang w:eastAsia="en-US"/>
    </w:rPr>
  </w:style>
  <w:style w:type="paragraph" w:customStyle="1" w:styleId="Bullet6">
    <w:name w:val="Bullet 6"/>
    <w:semiHidden/>
    <w:qFormat/>
    <w:pPr>
      <w:tabs>
        <w:tab w:val="left" w:pos="720"/>
      </w:tabs>
      <w:spacing w:after="120" w:line="264" w:lineRule="auto"/>
      <w:ind w:left="720" w:hanging="360"/>
      <w:jc w:val="both"/>
    </w:pPr>
    <w:rPr>
      <w:rFonts w:ascii="Arial" w:hAnsi="Arial"/>
      <w:lang w:eastAsia="en-US"/>
    </w:rPr>
  </w:style>
  <w:style w:type="paragraph" w:customStyle="1" w:styleId="StyleStyleBullet6BoldItalicBold">
    <w:name w:val="Style Style Bullet 6 + Bold Italic + Bold"/>
    <w:basedOn w:val="afffff1"/>
    <w:semiHidden/>
    <w:qFormat/>
    <w:pPr>
      <w:widowControl/>
      <w:spacing w:after="120" w:line="264" w:lineRule="auto"/>
      <w:ind w:firstLineChars="0" w:firstLine="0"/>
    </w:pPr>
    <w:rPr>
      <w:rFonts w:ascii="Times New Roman Bold" w:hAnsi="Times New Roman Bold"/>
      <w:b w:val="0"/>
      <w:kern w:val="0"/>
      <w:sz w:val="20"/>
      <w:szCs w:val="20"/>
      <w:lang w:eastAsia="en-US"/>
    </w:rPr>
  </w:style>
  <w:style w:type="paragraph" w:customStyle="1" w:styleId="afffffffffffffffffffffffffffffff2">
    <w:name w:val="表格文字居中"/>
    <w:basedOn w:val="afffff1"/>
    <w:uiPriority w:val="2"/>
    <w:qFormat/>
    <w:pPr>
      <w:spacing w:line="240" w:lineRule="auto"/>
      <w:ind w:firstLineChars="0" w:firstLine="0"/>
      <w:jc w:val="center"/>
    </w:pPr>
    <w:rPr>
      <w:rFonts w:cs="宋体"/>
      <w:bCs w:val="0"/>
      <w:kern w:val="0"/>
      <w:szCs w:val="20"/>
    </w:rPr>
  </w:style>
  <w:style w:type="character" w:customStyle="1" w:styleId="3fff6">
    <w:name w:val="正文（首行缩进两字）3"/>
    <w:qFormat/>
    <w:rPr>
      <w:rFonts w:eastAsia="宋体"/>
      <w:kern w:val="2"/>
      <w:sz w:val="24"/>
      <w:szCs w:val="24"/>
      <w:lang w:val="en-US" w:eastAsia="zh-CN" w:bidi="ar-SA"/>
    </w:rPr>
  </w:style>
  <w:style w:type="paragraph" w:customStyle="1" w:styleId="ALTZ4CharChar21">
    <w:name w:val="样式 正文缩进正文（首行缩进两字）ALT+Z表正文正文非缩进特点标题4特点 Char Char文2段1特点 ..."/>
    <w:basedOn w:val="afffff2"/>
    <w:link w:val="ALTZ4CharChar21Char"/>
    <w:qFormat/>
    <w:rPr>
      <w:rFonts w:ascii="Arial" w:hAnsi="Arial"/>
      <w:bCs w:val="0"/>
      <w:color w:val="FF0000"/>
      <w:szCs w:val="21"/>
    </w:rPr>
  </w:style>
  <w:style w:type="character" w:customStyle="1" w:styleId="ALTZ4CharChar21Char">
    <w:name w:val="样式 正文缩进正文（首行缩进两字）ALT+Z表正文正文非缩进特点标题4特点 Char Char文2段1特点 ... Char"/>
    <w:link w:val="ALTZ4CharChar21"/>
    <w:qFormat/>
    <w:rPr>
      <w:rFonts w:ascii="Arial" w:hAnsi="Arial"/>
      <w:color w:val="FF0000"/>
      <w:kern w:val="2"/>
      <w:sz w:val="21"/>
      <w:szCs w:val="21"/>
    </w:rPr>
  </w:style>
  <w:style w:type="paragraph" w:customStyle="1" w:styleId="20505">
    <w:name w:val="样式 正文缩进 + 首行缩进:  2 字符 段前: 0.5 行 段后: 0.5 行"/>
    <w:basedOn w:val="afffff2"/>
    <w:link w:val="20505Char"/>
    <w:qFormat/>
    <w:pPr>
      <w:spacing w:beforeLines="50" w:before="156" w:afterLines="50" w:after="156"/>
    </w:pPr>
    <w:rPr>
      <w:rFonts w:ascii="Times New Roman" w:hAnsi="Times New Roman"/>
      <w:bCs w:val="0"/>
      <w:color w:val="FF0000"/>
      <w:szCs w:val="21"/>
    </w:rPr>
  </w:style>
  <w:style w:type="character" w:customStyle="1" w:styleId="20505Char">
    <w:name w:val="样式 正文缩进 + 首行缩进:  2 字符 段前: 0.5 行 段后: 0.5 行 Char"/>
    <w:link w:val="20505"/>
    <w:qFormat/>
    <w:rPr>
      <w:color w:val="FF0000"/>
      <w:kern w:val="2"/>
      <w:sz w:val="21"/>
      <w:szCs w:val="21"/>
    </w:rPr>
  </w:style>
  <w:style w:type="paragraph" w:customStyle="1" w:styleId="Char1Char12CharALTZCha1">
    <w:name w:val="样式 正文缩进正文（首行缩进两字）正文缩进 Char1正文（首行缩进两字） Char1文2 CharALT+Z Cha...1"/>
    <w:basedOn w:val="afffff2"/>
    <w:qFormat/>
    <w:pPr>
      <w:spacing w:beforeLines="50" w:before="156" w:afterLines="50" w:after="156"/>
      <w:ind w:firstLine="480"/>
    </w:pPr>
    <w:rPr>
      <w:rFonts w:ascii="Times New Roman" w:hAnsi="Times New Roman"/>
      <w:bCs w:val="0"/>
      <w:color w:val="FF0000"/>
      <w:szCs w:val="20"/>
    </w:rPr>
  </w:style>
  <w:style w:type="paragraph" w:customStyle="1" w:styleId="Heading2">
    <w:name w:val="附录 Heading 2"/>
    <w:basedOn w:val="2f1"/>
    <w:qFormat/>
    <w:pPr>
      <w:keepNext/>
      <w:keepLines/>
      <w:widowControl w:val="0"/>
      <w:numPr>
        <w:numId w:val="146"/>
      </w:numPr>
      <w:tabs>
        <w:tab w:val="clear" w:pos="1440"/>
        <w:tab w:val="left" w:pos="840"/>
      </w:tabs>
      <w:overflowPunct/>
      <w:autoSpaceDE/>
      <w:autoSpaceDN/>
      <w:snapToGrid w:val="0"/>
      <w:spacing w:before="0" w:after="0"/>
      <w:ind w:left="1140" w:hanging="720"/>
      <w:jc w:val="center"/>
      <w:textAlignment w:val="auto"/>
    </w:pPr>
    <w:rPr>
      <w:rFonts w:eastAsia="黑体" w:hAnsi="Cambria"/>
      <w:color w:val="auto"/>
      <w:kern w:val="0"/>
      <w:sz w:val="32"/>
      <w:szCs w:val="32"/>
    </w:rPr>
  </w:style>
  <w:style w:type="paragraph" w:customStyle="1" w:styleId="wellhope">
    <w:name w:val="wellhope正文"/>
    <w:basedOn w:val="afffff1"/>
    <w:link w:val="wellhopeChar1"/>
    <w:qFormat/>
    <w:pPr>
      <w:spacing w:before="120" w:after="60" w:line="480" w:lineRule="exact"/>
    </w:pPr>
    <w:rPr>
      <w:rFonts w:ascii="Times New Roman" w:eastAsia="楷体_GB2312" w:hAnsi="Times New Roman"/>
      <w:bCs w:val="0"/>
      <w:sz w:val="28"/>
      <w:szCs w:val="20"/>
    </w:rPr>
  </w:style>
  <w:style w:type="character" w:customStyle="1" w:styleId="wellhopeChar1">
    <w:name w:val="wellhope正文 Char1"/>
    <w:link w:val="wellhope"/>
    <w:qFormat/>
    <w:rPr>
      <w:rFonts w:eastAsia="楷体_GB2312"/>
      <w:kern w:val="2"/>
      <w:sz w:val="28"/>
    </w:rPr>
  </w:style>
  <w:style w:type="paragraph" w:customStyle="1" w:styleId="Heading3">
    <w:name w:val="附录Heading 3"/>
    <w:basedOn w:val="38"/>
    <w:qFormat/>
    <w:pPr>
      <w:numPr>
        <w:ilvl w:val="1"/>
        <w:numId w:val="147"/>
      </w:numPr>
      <w:tabs>
        <w:tab w:val="clear" w:pos="2254"/>
        <w:tab w:val="left" w:pos="1260"/>
        <w:tab w:val="left" w:pos="2126"/>
      </w:tabs>
      <w:adjustRightInd w:val="0"/>
      <w:snapToGrid w:val="0"/>
      <w:spacing w:line="300" w:lineRule="auto"/>
      <w:ind w:left="720" w:hanging="432"/>
    </w:pPr>
    <w:rPr>
      <w:rFonts w:ascii="宋体" w:hAnsi="Calibri" w:cs="Times New Roman"/>
    </w:rPr>
  </w:style>
  <w:style w:type="paragraph" w:customStyle="1" w:styleId="ListBullet1">
    <w:name w:val="List Bullet1"/>
    <w:basedOn w:val="afffff1"/>
    <w:uiPriority w:val="99"/>
    <w:qFormat/>
    <w:pPr>
      <w:widowControl/>
      <w:numPr>
        <w:numId w:val="148"/>
      </w:numPr>
      <w:tabs>
        <w:tab w:val="left" w:pos="984"/>
      </w:tabs>
      <w:spacing w:before="240" w:after="120" w:line="288" w:lineRule="auto"/>
      <w:ind w:left="981" w:right="57" w:firstLineChars="0" w:hanging="357"/>
      <w:jc w:val="left"/>
    </w:pPr>
    <w:rPr>
      <w:rFonts w:ascii="Times New Roman" w:hAnsi="Times New Roman"/>
      <w:bCs w:val="0"/>
      <w:kern w:val="0"/>
      <w:szCs w:val="24"/>
    </w:rPr>
  </w:style>
  <w:style w:type="paragraph" w:customStyle="1" w:styleId="Charfffffff7">
    <w:name w:val="标准小四 Char"/>
    <w:basedOn w:val="afffff1"/>
    <w:qFormat/>
    <w:pPr>
      <w:spacing w:before="78" w:after="78"/>
      <w:ind w:rightChars="8" w:right="17" w:firstLine="560"/>
    </w:pPr>
    <w:rPr>
      <w:bCs w:val="0"/>
      <w:sz w:val="28"/>
      <w:szCs w:val="28"/>
    </w:rPr>
  </w:style>
  <w:style w:type="character" w:customStyle="1" w:styleId="small">
    <w:name w:val="small"/>
    <w:qFormat/>
  </w:style>
  <w:style w:type="character" w:customStyle="1" w:styleId="style31">
    <w:name w:val="style31"/>
    <w:qFormat/>
    <w:rPr>
      <w:rFonts w:ascii="新宋体" w:eastAsia="新宋体" w:hAnsi="新宋体" w:hint="eastAsia"/>
      <w:kern w:val="2"/>
      <w:sz w:val="19"/>
      <w:szCs w:val="19"/>
      <w:lang w:val="en-US" w:eastAsia="en-US" w:bidi="ar-SA"/>
    </w:rPr>
  </w:style>
  <w:style w:type="character" w:customStyle="1" w:styleId="CharCharf0">
    <w:name w:val="题注(图注) + 居中 Char Char"/>
    <w:qFormat/>
    <w:rPr>
      <w:rFonts w:ascii="Arial" w:eastAsia="黑体" w:hAnsi="Arial" w:cs="Arial"/>
      <w:lang w:val="en-US" w:eastAsia="en-US" w:bidi="ar-SA"/>
    </w:rPr>
  </w:style>
  <w:style w:type="character" w:customStyle="1" w:styleId="Heading3Char">
    <w:name w:val="Heading 3 Char"/>
    <w:qFormat/>
    <w:locked/>
    <w:rPr>
      <w:rFonts w:ascii="Calibri" w:eastAsia="宋体" w:hAnsi="Calibri"/>
      <w:b/>
      <w:bCs/>
      <w:kern w:val="2"/>
      <w:sz w:val="32"/>
      <w:szCs w:val="32"/>
      <w:lang w:val="en-US" w:eastAsia="zh-CN" w:bidi="ar-SA"/>
    </w:rPr>
  </w:style>
  <w:style w:type="character" w:customStyle="1" w:styleId="CharChar90">
    <w:name w:val="Char Char9"/>
    <w:qFormat/>
    <w:rPr>
      <w:rFonts w:ascii="Cambria" w:eastAsia="宋体" w:hAnsi="Cambria" w:cs="Times New Roman"/>
      <w:b/>
      <w:bCs/>
      <w:sz w:val="28"/>
      <w:szCs w:val="28"/>
    </w:rPr>
  </w:style>
  <w:style w:type="paragraph" w:customStyle="1" w:styleId="afffffffffffffffffffffffffffffff3">
    <w:name w:val="样式 加粗 行距: 单倍行距"/>
    <w:basedOn w:val="afffff1"/>
    <w:qFormat/>
    <w:pPr>
      <w:ind w:firstLineChars="0" w:firstLine="0"/>
    </w:pPr>
    <w:rPr>
      <w:rFonts w:ascii="Times New Roman" w:hAnsi="Times New Roman" w:cs="宋体"/>
      <w:b w:val="0"/>
      <w:szCs w:val="20"/>
    </w:rPr>
  </w:style>
  <w:style w:type="paragraph" w:customStyle="1" w:styleId="afffffffffffffffffffffffffffffff4">
    <w:name w:val="正文缩进小五"/>
    <w:basedOn w:val="afffff1"/>
    <w:qFormat/>
    <w:pPr>
      <w:widowControl/>
      <w:spacing w:before="120" w:after="120" w:line="240" w:lineRule="auto"/>
      <w:ind w:firstLine="360"/>
    </w:pPr>
    <w:rPr>
      <w:rFonts w:ascii="Arial" w:hAnsi="Arial"/>
      <w:bCs w:val="0"/>
      <w:kern w:val="0"/>
      <w:sz w:val="18"/>
      <w:szCs w:val="18"/>
    </w:rPr>
  </w:style>
  <w:style w:type="paragraph" w:customStyle="1" w:styleId="cc2">
    <w:name w:val="cc2号段"/>
    <w:basedOn w:val="afffff1"/>
    <w:link w:val="cc2Char"/>
    <w:qFormat/>
    <w:pPr>
      <w:tabs>
        <w:tab w:val="left" w:pos="971"/>
      </w:tabs>
      <w:ind w:firstLineChars="100" w:firstLine="240"/>
      <w:jc w:val="left"/>
    </w:pPr>
    <w:rPr>
      <w:bCs w:val="0"/>
      <w:szCs w:val="24"/>
    </w:rPr>
  </w:style>
  <w:style w:type="character" w:customStyle="1" w:styleId="cc2Char">
    <w:name w:val="cc2号段 Char"/>
    <w:link w:val="cc2"/>
    <w:qFormat/>
    <w:rPr>
      <w:rFonts w:ascii="宋体" w:hAnsi="宋体"/>
      <w:kern w:val="2"/>
      <w:sz w:val="24"/>
      <w:szCs w:val="24"/>
    </w:rPr>
  </w:style>
  <w:style w:type="paragraph" w:customStyle="1" w:styleId="MyTest">
    <w:name w:val="MyTest"/>
    <w:basedOn w:val="2f"/>
    <w:qFormat/>
    <w:pPr>
      <w:spacing w:after="0" w:line="360" w:lineRule="auto"/>
      <w:ind w:leftChars="0" w:left="0" w:firstLine="200"/>
    </w:pPr>
    <w:rPr>
      <w:rFonts w:ascii="Times New Roman" w:eastAsia="宋体" w:hAnsi="Times New Roman"/>
      <w:sz w:val="24"/>
      <w:szCs w:val="24"/>
    </w:rPr>
  </w:style>
  <w:style w:type="paragraph" w:customStyle="1" w:styleId="2017121">
    <w:name w:val="样式 样式 样式 样式 样式 正文首行缩进 2 + 左  0 字符 首行缩进:  1.71 字符 + 首行缩进:  2 字符 +...1"/>
    <w:basedOn w:val="afffff1"/>
    <w:qFormat/>
    <w:pPr>
      <w:spacing w:before="60" w:after="60" w:line="240" w:lineRule="auto"/>
    </w:pPr>
    <w:rPr>
      <w:rFonts w:ascii="Times New Roman" w:hAnsi="Times New Roman" w:cs="宋体"/>
      <w:bCs w:val="0"/>
      <w:szCs w:val="20"/>
    </w:rPr>
  </w:style>
  <w:style w:type="paragraph" w:customStyle="1" w:styleId="song12text">
    <w:name w:val="song12text"/>
    <w:basedOn w:val="afffff1"/>
    <w:qFormat/>
    <w:pPr>
      <w:widowControl/>
      <w:spacing w:before="100" w:beforeAutospacing="1" w:after="100" w:afterAutospacing="1" w:line="240" w:lineRule="auto"/>
      <w:ind w:firstLineChars="0" w:firstLine="0"/>
      <w:jc w:val="left"/>
    </w:pPr>
    <w:rPr>
      <w:rFonts w:ascii="ˎ̥" w:hAnsi="ˎ̥" w:cs="宋体"/>
      <w:bCs w:val="0"/>
      <w:color w:val="3A5E7C"/>
      <w:kern w:val="0"/>
      <w:sz w:val="18"/>
      <w:szCs w:val="18"/>
    </w:rPr>
  </w:style>
  <w:style w:type="paragraph" w:customStyle="1" w:styleId="1CrlfShiftM">
    <w:name w:val="正文首行缩进1(Crlf+Shift+M)"/>
    <w:link w:val="1CrlfShiftMChar"/>
    <w:qFormat/>
    <w:pPr>
      <w:spacing w:before="120" w:after="120" w:line="360" w:lineRule="auto"/>
      <w:ind w:firstLineChars="200" w:firstLine="200"/>
    </w:pPr>
    <w:rPr>
      <w:rFonts w:cs="宋体"/>
      <w:kern w:val="2"/>
      <w:sz w:val="21"/>
    </w:rPr>
  </w:style>
  <w:style w:type="character" w:customStyle="1" w:styleId="1CrlfShiftMChar">
    <w:name w:val="正文首行缩进1(Crlf+Shift+M) Char"/>
    <w:link w:val="1CrlfShiftM"/>
    <w:qFormat/>
    <w:rPr>
      <w:rFonts w:cs="宋体"/>
      <w:kern w:val="2"/>
      <w:sz w:val="21"/>
    </w:rPr>
  </w:style>
  <w:style w:type="paragraph" w:customStyle="1" w:styleId="97">
    <w:name w:val="样式 标题 9"/>
    <w:basedOn w:val="91"/>
    <w:qFormat/>
    <w:pPr>
      <w:tabs>
        <w:tab w:val="left" w:pos="3780"/>
      </w:tabs>
      <w:adjustRightInd w:val="0"/>
      <w:spacing w:line="360" w:lineRule="auto"/>
      <w:ind w:left="3780" w:hanging="420"/>
      <w:jc w:val="left"/>
      <w:textAlignment w:val="baseline"/>
    </w:pPr>
    <w:rPr>
      <w:rFonts w:ascii="Arial" w:eastAsia="黑体" w:hAnsi="Arial"/>
      <w:bCs w:val="0"/>
      <w:kern w:val="0"/>
      <w:szCs w:val="22"/>
    </w:rPr>
  </w:style>
  <w:style w:type="paragraph" w:customStyle="1" w:styleId="2ffffff4">
    <w:name w:val="正文首行缩进2字"/>
    <w:basedOn w:val="afffff1"/>
    <w:next w:val="afffff1"/>
    <w:qFormat/>
    <w:pPr>
      <w:ind w:firstLine="420"/>
    </w:pPr>
    <w:rPr>
      <w:rFonts w:ascii="黑体" w:eastAsia="黑体" w:hAnsi="Calibri"/>
      <w:bCs w:val="0"/>
      <w:szCs w:val="21"/>
    </w:rPr>
  </w:style>
  <w:style w:type="character" w:customStyle="1" w:styleId="afffffffffffffffffffffffffffffff5">
    <w:name w:val="样式 宋体 五号"/>
    <w:qFormat/>
    <w:rPr>
      <w:rFonts w:ascii="宋体" w:hAnsi="宋体"/>
      <w:sz w:val="21"/>
    </w:rPr>
  </w:style>
  <w:style w:type="paragraph" w:customStyle="1" w:styleId="contentarticle">
    <w:name w:val="contentarticle"/>
    <w:basedOn w:val="afffff1"/>
    <w:qFormat/>
    <w:pPr>
      <w:widowControl/>
      <w:spacing w:before="100" w:beforeAutospacing="1" w:after="100" w:afterAutospacing="1" w:line="240" w:lineRule="auto"/>
      <w:ind w:firstLineChars="0" w:firstLine="0"/>
      <w:jc w:val="left"/>
    </w:pPr>
    <w:rPr>
      <w:rFonts w:cs="宋体"/>
      <w:bCs w:val="0"/>
      <w:kern w:val="0"/>
      <w:szCs w:val="24"/>
    </w:rPr>
  </w:style>
  <w:style w:type="character" w:customStyle="1" w:styleId="msg-content">
    <w:name w:val="msg-content"/>
    <w:qFormat/>
  </w:style>
  <w:style w:type="paragraph" w:customStyle="1" w:styleId="NewNewNew">
    <w:name w:val="正文 New New New"/>
    <w:qFormat/>
    <w:pPr>
      <w:widowControl w:val="0"/>
      <w:jc w:val="both"/>
    </w:pPr>
    <w:rPr>
      <w:kern w:val="2"/>
      <w:sz w:val="21"/>
      <w:szCs w:val="24"/>
    </w:rPr>
  </w:style>
  <w:style w:type="paragraph" w:customStyle="1" w:styleId="F3">
    <w:name w:val="F3"/>
    <w:basedOn w:val="1f4"/>
    <w:next w:val="afffff1"/>
    <w:link w:val="F3Char"/>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hAnsi="Calibri"/>
      <w:bCs w:val="0"/>
      <w:color w:val="auto"/>
      <w:w w:val="80"/>
      <w:kern w:val="44"/>
      <w:sz w:val="36"/>
      <w:szCs w:val="44"/>
    </w:rPr>
  </w:style>
  <w:style w:type="character" w:customStyle="1" w:styleId="F3Char">
    <w:name w:val="F3 Char"/>
    <w:link w:val="F3"/>
    <w:qFormat/>
    <w:rPr>
      <w:rFonts w:ascii="宋体" w:eastAsia="黑体" w:hAnsi="Calibri"/>
      <w:b/>
      <w:bCs/>
      <w:w w:val="80"/>
      <w:kern w:val="44"/>
      <w:sz w:val="36"/>
      <w:szCs w:val="44"/>
    </w:rPr>
  </w:style>
  <w:style w:type="paragraph" w:customStyle="1" w:styleId="1-">
    <w:name w:val="题注1-图片"/>
    <w:qFormat/>
    <w:pPr>
      <w:jc w:val="center"/>
    </w:pPr>
    <w:rPr>
      <w:rFonts w:ascii="宋体" w:hAnsi="宋体"/>
      <w:b/>
      <w:kern w:val="24"/>
      <w:sz w:val="24"/>
      <w:szCs w:val="24"/>
      <w:lang w:eastAsia="ar-SA"/>
    </w:rPr>
  </w:style>
  <w:style w:type="paragraph" w:customStyle="1" w:styleId="affff9">
    <w:name w:val="一级节标题"/>
    <w:next w:val="afffff1"/>
    <w:qFormat/>
    <w:pPr>
      <w:numPr>
        <w:ilvl w:val="1"/>
        <w:numId w:val="149"/>
      </w:numPr>
      <w:tabs>
        <w:tab w:val="left" w:pos="576"/>
      </w:tabs>
      <w:spacing w:before="240" w:after="360" w:line="360" w:lineRule="auto"/>
      <w:outlineLvl w:val="1"/>
    </w:pPr>
    <w:rPr>
      <w:rFonts w:eastAsia="黑体"/>
      <w:b/>
      <w:bCs/>
      <w:sz w:val="30"/>
    </w:rPr>
  </w:style>
  <w:style w:type="character" w:customStyle="1" w:styleId="g1">
    <w:name w:val="g1"/>
    <w:qFormat/>
    <w:rPr>
      <w:rFonts w:ascii="Tahoma" w:eastAsia="宋体" w:hAnsi="Tahoma"/>
      <w:kern w:val="2"/>
      <w:sz w:val="24"/>
      <w:lang w:val="en-US" w:eastAsia="zh-CN" w:bidi="ar-SA"/>
    </w:rPr>
  </w:style>
  <w:style w:type="character" w:customStyle="1" w:styleId="text1">
    <w:name w:val="text1"/>
    <w:qFormat/>
  </w:style>
  <w:style w:type="paragraph" w:customStyle="1" w:styleId="afffffffffffffffffffffffffffffff6">
    <w:name w:val="所标正文"/>
    <w:basedOn w:val="afffff1"/>
    <w:qFormat/>
    <w:rPr>
      <w:rFonts w:ascii="仿宋_GB2312" w:eastAsia="仿宋_GB2312" w:hAnsi="Calibri"/>
      <w:bCs w:val="0"/>
      <w:sz w:val="30"/>
      <w:szCs w:val="28"/>
    </w:rPr>
  </w:style>
  <w:style w:type="paragraph" w:customStyle="1" w:styleId="afffffffffffffffffffffffffffffff7">
    <w:name w:val="文档正文（奇页）"/>
    <w:basedOn w:val="afffff1"/>
    <w:link w:val="Charfffffff8"/>
    <w:qFormat/>
    <w:pPr>
      <w:tabs>
        <w:tab w:val="left" w:pos="6379"/>
      </w:tabs>
      <w:spacing w:afterLines="50"/>
      <w:ind w:rightChars="1500" w:right="1500"/>
    </w:pPr>
    <w:rPr>
      <w:rFonts w:ascii="Times New Roman" w:hAnsi="Times New Roman" w:cs="宋体"/>
      <w:bCs w:val="0"/>
      <w:sz w:val="19"/>
      <w:szCs w:val="19"/>
    </w:rPr>
  </w:style>
  <w:style w:type="character" w:customStyle="1" w:styleId="Charfffffff8">
    <w:name w:val="文档正文（奇页） Char"/>
    <w:link w:val="afffffffffffffffffffffffffffffff7"/>
    <w:qFormat/>
    <w:rPr>
      <w:rFonts w:cs="宋体"/>
      <w:kern w:val="2"/>
      <w:sz w:val="19"/>
      <w:szCs w:val="19"/>
    </w:rPr>
  </w:style>
  <w:style w:type="paragraph" w:customStyle="1" w:styleId="TableNormal">
    <w:name w:val="TableNormal"/>
    <w:basedOn w:val="afffff1"/>
    <w:link w:val="TableNormalChar"/>
    <w:qFormat/>
    <w:pPr>
      <w:widowControl/>
      <w:spacing w:before="40" w:after="40" w:line="264" w:lineRule="auto"/>
      <w:ind w:firstLine="480"/>
      <w:jc w:val="left"/>
    </w:pPr>
    <w:rPr>
      <w:rFonts w:ascii="Arial" w:hAnsi="Arial"/>
      <w:bCs w:val="0"/>
      <w:kern w:val="0"/>
      <w:szCs w:val="20"/>
      <w:lang w:val="zh-CN" w:eastAsia="en-US" w:bidi="en-US"/>
    </w:rPr>
  </w:style>
  <w:style w:type="character" w:customStyle="1" w:styleId="TableNormalChar">
    <w:name w:val="TableNormal Char"/>
    <w:link w:val="TableNormal"/>
    <w:qFormat/>
    <w:rPr>
      <w:rFonts w:ascii="Arial" w:hAnsi="Arial"/>
      <w:sz w:val="24"/>
      <w:lang w:val="zh-CN" w:eastAsia="en-US" w:bidi="en-US"/>
    </w:rPr>
  </w:style>
  <w:style w:type="paragraph" w:customStyle="1" w:styleId="afffffffffffffffffffffffffffffff8">
    <w:name w:val="正文（绿盟科技）"/>
    <w:link w:val="Charfffffff9"/>
    <w:qFormat/>
    <w:pPr>
      <w:spacing w:line="300" w:lineRule="auto"/>
    </w:pPr>
    <w:rPr>
      <w:rFonts w:ascii="Arial" w:hAnsi="Arial"/>
      <w:sz w:val="21"/>
      <w:szCs w:val="21"/>
    </w:rPr>
  </w:style>
  <w:style w:type="character" w:customStyle="1" w:styleId="Charfffffff9">
    <w:name w:val="正文（绿盟科技） Char"/>
    <w:link w:val="afffffffffffffffffffffffffffffff8"/>
    <w:qFormat/>
    <w:rPr>
      <w:rFonts w:ascii="Arial" w:hAnsi="Arial"/>
      <w:sz w:val="21"/>
      <w:szCs w:val="21"/>
    </w:rPr>
  </w:style>
  <w:style w:type="paragraph" w:customStyle="1" w:styleId="16">
    <w:name w:val="标题 1(智慧花都)"/>
    <w:basedOn w:val="1f4"/>
    <w:uiPriority w:val="99"/>
    <w:qFormat/>
    <w:pPr>
      <w:keepNext/>
      <w:keepLines/>
      <w:widowControl w:val="0"/>
      <w:numPr>
        <w:numId w:val="150"/>
      </w:numPr>
      <w:tabs>
        <w:tab w:val="clear" w:pos="360"/>
        <w:tab w:val="clear" w:pos="540"/>
        <w:tab w:val="clear" w:pos="8100"/>
      </w:tabs>
      <w:overflowPunct/>
      <w:autoSpaceDE/>
      <w:autoSpaceDN/>
      <w:snapToGrid w:val="0"/>
      <w:spacing w:before="0" w:after="0"/>
      <w:ind w:left="1140" w:firstLine="0"/>
      <w:jc w:val="center"/>
      <w:textAlignment w:val="auto"/>
    </w:pPr>
    <w:rPr>
      <w:rFonts w:ascii="宋体" w:hAnsi="Calibri"/>
      <w:bCs w:val="0"/>
      <w:color w:val="auto"/>
      <w:w w:val="80"/>
      <w:kern w:val="44"/>
      <w:sz w:val="36"/>
      <w:szCs w:val="44"/>
    </w:rPr>
  </w:style>
  <w:style w:type="paragraph" w:customStyle="1" w:styleId="2ffffff5">
    <w:name w:val="标题 2(智慧花都)"/>
    <w:basedOn w:val="2f1"/>
    <w:uiPriority w:val="99"/>
    <w:qFormat/>
    <w:pPr>
      <w:keepNext/>
      <w:keepLines/>
      <w:widowControl w:val="0"/>
      <w:tabs>
        <w:tab w:val="clear" w:pos="576"/>
        <w:tab w:val="clear" w:pos="720"/>
        <w:tab w:val="left" w:pos="2126"/>
      </w:tabs>
      <w:overflowPunct/>
      <w:autoSpaceDE/>
      <w:autoSpaceDN/>
      <w:snapToGrid w:val="0"/>
      <w:spacing w:before="0" w:after="0"/>
      <w:ind w:leftChars="0" w:left="0" w:firstLine="288"/>
      <w:jc w:val="center"/>
      <w:textAlignment w:val="auto"/>
    </w:pPr>
    <w:rPr>
      <w:rFonts w:eastAsia="黑体" w:hAnsi="Cambria"/>
      <w:color w:val="auto"/>
      <w:kern w:val="0"/>
      <w:sz w:val="32"/>
      <w:szCs w:val="32"/>
    </w:rPr>
  </w:style>
  <w:style w:type="paragraph" w:customStyle="1" w:styleId="3fff7">
    <w:name w:val="标题 3(智慧花都)"/>
    <w:basedOn w:val="38"/>
    <w:uiPriority w:val="99"/>
    <w:qFormat/>
    <w:pPr>
      <w:tabs>
        <w:tab w:val="clear" w:pos="709"/>
        <w:tab w:val="left" w:pos="360"/>
        <w:tab w:val="left" w:pos="2126"/>
      </w:tabs>
      <w:adjustRightInd w:val="0"/>
      <w:snapToGrid w:val="0"/>
      <w:spacing w:line="300" w:lineRule="auto"/>
      <w:ind w:leftChars="0" w:left="720" w:hanging="432"/>
    </w:pPr>
    <w:rPr>
      <w:rFonts w:ascii="宋体" w:hAnsi="Calibri" w:cs="Times New Roman"/>
    </w:rPr>
  </w:style>
  <w:style w:type="paragraph" w:customStyle="1" w:styleId="4fa">
    <w:name w:val="标题 4(智慧花都)"/>
    <w:basedOn w:val="46"/>
    <w:uiPriority w:val="99"/>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5f4">
    <w:name w:val="标题 5(智慧花都)"/>
    <w:basedOn w:val="54"/>
    <w:uiPriority w:val="99"/>
    <w:qFormat/>
    <w:pPr>
      <w:keepNext/>
      <w:keepLines/>
      <w:widowControl w:val="0"/>
      <w:tabs>
        <w:tab w:val="clear" w:pos="1009"/>
        <w:tab w:val="left" w:pos="360"/>
        <w:tab w:val="left" w:pos="2126"/>
      </w:tabs>
      <w:overflowPunct/>
      <w:autoSpaceDE/>
      <w:autoSpaceDN/>
      <w:snapToGrid w:val="0"/>
      <w:spacing w:before="280" w:after="290" w:line="376" w:lineRule="auto"/>
      <w:ind w:left="1008" w:hanging="432"/>
      <w:textAlignment w:val="auto"/>
    </w:pPr>
    <w:rPr>
      <w:rFonts w:ascii="宋体" w:hAnsi="Calibri"/>
      <w:sz w:val="28"/>
      <w:szCs w:val="28"/>
    </w:rPr>
  </w:style>
  <w:style w:type="paragraph" w:customStyle="1" w:styleId="6c">
    <w:name w:val="标题 6(智慧花都)"/>
    <w:basedOn w:val="62"/>
    <w:uiPriority w:val="99"/>
    <w:qFormat/>
    <w:pPr>
      <w:keepNext/>
      <w:keepLines/>
      <w:widowControl w:val="0"/>
      <w:tabs>
        <w:tab w:val="clear" w:pos="1151"/>
        <w:tab w:val="left" w:pos="360"/>
      </w:tabs>
      <w:overflowPunct/>
      <w:autoSpaceDE/>
      <w:autoSpaceDN/>
      <w:snapToGrid w:val="0"/>
      <w:spacing w:before="240" w:after="64" w:line="320" w:lineRule="auto"/>
      <w:ind w:left="1152" w:hanging="432"/>
      <w:textAlignment w:val="auto"/>
    </w:pPr>
    <w:rPr>
      <w:rFonts w:ascii="Calibri Light" w:hAnsi="Calibri Light"/>
      <w:szCs w:val="24"/>
    </w:rPr>
  </w:style>
  <w:style w:type="paragraph" w:customStyle="1" w:styleId="79">
    <w:name w:val="标题 7(智慧花都)"/>
    <w:basedOn w:val="70"/>
    <w:uiPriority w:val="99"/>
    <w:qFormat/>
    <w:pPr>
      <w:tabs>
        <w:tab w:val="left" w:pos="360"/>
      </w:tabs>
      <w:adjustRightInd w:val="0"/>
      <w:snapToGrid w:val="0"/>
      <w:spacing w:line="320" w:lineRule="atLeast"/>
      <w:ind w:left="1296" w:hanging="288"/>
      <w:textAlignment w:val="baseline"/>
    </w:pPr>
    <w:rPr>
      <w:bCs/>
      <w:kern w:val="0"/>
    </w:rPr>
  </w:style>
  <w:style w:type="paragraph" w:customStyle="1" w:styleId="8-">
    <w:name w:val="标题 8(智慧花都-表)"/>
    <w:basedOn w:val="81"/>
    <w:uiPriority w:val="99"/>
    <w:qFormat/>
    <w:pPr>
      <w:tabs>
        <w:tab w:val="left" w:pos="360"/>
      </w:tabs>
      <w:adjustRightInd w:val="0"/>
      <w:spacing w:line="360" w:lineRule="auto"/>
      <w:ind w:left="1440" w:hanging="432"/>
      <w:jc w:val="left"/>
      <w:textAlignment w:val="baseline"/>
    </w:pPr>
    <w:rPr>
      <w:rFonts w:ascii="等线 Light" w:hAnsi="等线 Light"/>
      <w:b w:val="0"/>
      <w:bCs w:val="0"/>
      <w:kern w:val="0"/>
    </w:rPr>
  </w:style>
  <w:style w:type="paragraph" w:customStyle="1" w:styleId="a1">
    <w:name w:val="正文项目"/>
    <w:basedOn w:val="afffff1"/>
    <w:next w:val="affffffff0"/>
    <w:qFormat/>
    <w:pPr>
      <w:numPr>
        <w:numId w:val="151"/>
      </w:numPr>
      <w:spacing w:line="288" w:lineRule="auto"/>
      <w:ind w:firstLineChars="0" w:firstLine="0"/>
    </w:pPr>
    <w:rPr>
      <w:rFonts w:ascii="Arial"/>
      <w:bCs w:val="0"/>
      <w:szCs w:val="20"/>
    </w:rPr>
  </w:style>
  <w:style w:type="character" w:customStyle="1" w:styleId="detailtitle1">
    <w:name w:val="detailtitle1"/>
    <w:qFormat/>
    <w:rPr>
      <w:b/>
      <w:bCs/>
      <w:color w:val="303435"/>
      <w:sz w:val="30"/>
      <w:szCs w:val="30"/>
    </w:rPr>
  </w:style>
  <w:style w:type="paragraph" w:customStyle="1" w:styleId="afb">
    <w:name w:val="正文三级项目列"/>
    <w:basedOn w:val="afffff1"/>
    <w:qFormat/>
    <w:pPr>
      <w:numPr>
        <w:numId w:val="152"/>
      </w:numPr>
      <w:tabs>
        <w:tab w:val="left" w:pos="840"/>
      </w:tabs>
      <w:spacing w:line="400" w:lineRule="exact"/>
      <w:ind w:firstLineChars="0" w:firstLine="0"/>
    </w:pPr>
    <w:rPr>
      <w:rFonts w:ascii="仿宋" w:eastAsia="楷体" w:hAnsi="仿宋"/>
      <w:bCs w:val="0"/>
      <w:sz w:val="28"/>
      <w:szCs w:val="24"/>
    </w:rPr>
  </w:style>
  <w:style w:type="paragraph" w:customStyle="1" w:styleId="afffffffffffffffffffffffffffffff9">
    <w:name w:val="文档正文首行缩进"/>
    <w:basedOn w:val="afffff1"/>
    <w:uiPriority w:val="99"/>
    <w:qFormat/>
    <w:pPr>
      <w:ind w:firstLineChars="0" w:firstLine="420"/>
    </w:pPr>
    <w:rPr>
      <w:rFonts w:ascii="Times New Roman" w:hAnsi="Times New Roman" w:cs="宋体"/>
      <w:bCs w:val="0"/>
      <w:szCs w:val="20"/>
    </w:rPr>
  </w:style>
  <w:style w:type="paragraph" w:customStyle="1" w:styleId="TOC11">
    <w:name w:val="TOC 标题11"/>
    <w:basedOn w:val="1f4"/>
    <w:next w:val="afffff1"/>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character" w:customStyle="1" w:styleId="11c">
    <w:name w:val="明显参考11"/>
    <w:uiPriority w:val="32"/>
    <w:qFormat/>
    <w:rPr>
      <w:b/>
      <w:bCs/>
      <w:smallCaps/>
      <w:color w:val="C0504D"/>
      <w:spacing w:val="5"/>
      <w:u w:val="single"/>
    </w:rPr>
  </w:style>
  <w:style w:type="character" w:customStyle="1" w:styleId="11d">
    <w:name w:val="不明显参考11"/>
    <w:uiPriority w:val="31"/>
    <w:qFormat/>
    <w:rPr>
      <w:smallCaps/>
      <w:color w:val="C0504D"/>
      <w:u w:val="single"/>
    </w:rPr>
  </w:style>
  <w:style w:type="paragraph" w:customStyle="1" w:styleId="1ffffffc">
    <w:name w:val="样式 正文首行缩进 + 首行缩进:  1 字符"/>
    <w:basedOn w:val="afffff1"/>
    <w:uiPriority w:val="99"/>
    <w:qFormat/>
    <w:pPr>
      <w:ind w:firstLine="560"/>
      <w:jc w:val="left"/>
    </w:pPr>
    <w:rPr>
      <w:bCs w:val="0"/>
      <w:spacing w:val="20"/>
      <w:szCs w:val="24"/>
    </w:rPr>
  </w:style>
  <w:style w:type="paragraph" w:customStyle="1" w:styleId="1Char1">
    <w:name w:val="项目符号1 Char1"/>
    <w:basedOn w:val="afffff1"/>
    <w:next w:val="afffff1"/>
    <w:qFormat/>
    <w:pPr>
      <w:numPr>
        <w:numId w:val="153"/>
      </w:numPr>
      <w:spacing w:before="60" w:after="60"/>
      <w:ind w:left="425" w:firstLineChars="0" w:hanging="425"/>
    </w:pPr>
    <w:rPr>
      <w:rFonts w:ascii="Times New Roman" w:hAnsi="Times New Roman"/>
      <w:bCs w:val="0"/>
      <w:kern w:val="0"/>
      <w:szCs w:val="21"/>
      <w:lang w:val="zh-CN"/>
    </w:rPr>
  </w:style>
  <w:style w:type="paragraph" w:customStyle="1" w:styleId="afffffffffffffffffffffffffffffffa">
    <w:name w:val="附录（二级）"/>
    <w:basedOn w:val="2f1"/>
    <w:next w:val="affff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00">
    <w:name w:val="标题00"/>
    <w:basedOn w:val="1f4"/>
    <w:next w:val="afffff1"/>
    <w:qFormat/>
    <w:pPr>
      <w:keepNext/>
      <w:keepLines/>
      <w:widowControl w:val="0"/>
      <w:numPr>
        <w:numId w:val="154"/>
      </w:numPr>
      <w:tabs>
        <w:tab w:val="clear" w:pos="420"/>
        <w:tab w:val="clear" w:pos="540"/>
        <w:tab w:val="clear" w:pos="8100"/>
      </w:tabs>
      <w:overflowPunct/>
      <w:autoSpaceDE/>
      <w:autoSpaceDN/>
      <w:snapToGrid w:val="0"/>
      <w:spacing w:before="0" w:after="0"/>
      <w:ind w:left="0" w:firstLine="0"/>
      <w:jc w:val="center"/>
      <w:textAlignment w:val="auto"/>
    </w:pPr>
    <w:rPr>
      <w:rFonts w:ascii="宋体" w:hAnsi="Calibri"/>
      <w:bCs w:val="0"/>
      <w:color w:val="auto"/>
      <w:w w:val="80"/>
      <w:kern w:val="44"/>
      <w:sz w:val="36"/>
      <w:szCs w:val="44"/>
    </w:rPr>
  </w:style>
  <w:style w:type="character" w:customStyle="1" w:styleId="afffffffffffffffffffffffffffffffb">
    <w:name w:val="备注文字"/>
    <w:qFormat/>
    <w:rPr>
      <w:rFonts w:eastAsia="宋体"/>
      <w:b/>
      <w:bCs/>
      <w:sz w:val="21"/>
    </w:rPr>
  </w:style>
  <w:style w:type="paragraph" w:customStyle="1" w:styleId="afffffffffffffffffffffffffffffffc">
    <w:name w:val="一级项目编号"/>
    <w:basedOn w:val="afffff1"/>
    <w:next w:val="afffff1"/>
    <w:qFormat/>
    <w:pPr>
      <w:tabs>
        <w:tab w:val="left" w:pos="720"/>
      </w:tabs>
      <w:ind w:leftChars="200" w:left="200" w:firstLineChars="0" w:hanging="720"/>
    </w:pPr>
    <w:rPr>
      <w:rFonts w:ascii="Times New Roman" w:hAnsi="Times New Roman"/>
      <w:bCs w:val="0"/>
      <w:szCs w:val="24"/>
    </w:rPr>
  </w:style>
  <w:style w:type="paragraph" w:customStyle="1" w:styleId="afffffffffffffffffffffffffffffffd">
    <w:name w:val="二级项目编号"/>
    <w:basedOn w:val="afffff1"/>
    <w:next w:val="afffff1"/>
    <w:qFormat/>
    <w:pPr>
      <w:tabs>
        <w:tab w:val="left" w:pos="720"/>
      </w:tabs>
      <w:ind w:leftChars="400" w:left="400" w:firstLineChars="0" w:hanging="720"/>
    </w:pPr>
    <w:rPr>
      <w:rFonts w:ascii="Times New Roman" w:hAnsi="Times New Roman"/>
      <w:bCs w:val="0"/>
      <w:szCs w:val="24"/>
    </w:rPr>
  </w:style>
  <w:style w:type="paragraph" w:customStyle="1" w:styleId="afffffffffffffffffffffffffffffffe">
    <w:name w:val="三级项目编号"/>
    <w:basedOn w:val="afffff1"/>
    <w:next w:val="afffff1"/>
    <w:qFormat/>
    <w:pPr>
      <w:tabs>
        <w:tab w:val="left" w:pos="720"/>
      </w:tabs>
      <w:ind w:leftChars="600" w:left="600" w:firstLineChars="0" w:hanging="720"/>
    </w:pPr>
    <w:rPr>
      <w:rFonts w:ascii="Times New Roman" w:hAnsi="Times New Roman"/>
      <w:bCs w:val="0"/>
      <w:szCs w:val="24"/>
    </w:rPr>
  </w:style>
  <w:style w:type="paragraph" w:customStyle="1" w:styleId="Afff0">
    <w:name w:val="项目编号A"/>
    <w:basedOn w:val="afffff1"/>
    <w:qFormat/>
    <w:pPr>
      <w:numPr>
        <w:numId w:val="155"/>
      </w:numPr>
      <w:ind w:left="618" w:firstLine="200"/>
      <w:contextualSpacing/>
    </w:pPr>
    <w:rPr>
      <w:rFonts w:ascii="Times New Roman" w:hAnsi="Times New Roman"/>
      <w:bCs w:val="0"/>
      <w:szCs w:val="24"/>
    </w:rPr>
  </w:style>
  <w:style w:type="paragraph" w:customStyle="1" w:styleId="End">
    <w:name w:val="End"/>
    <w:basedOn w:val="afffff1"/>
    <w:qFormat/>
    <w:pPr>
      <w:widowControl/>
      <w:topLinePunct/>
      <w:adjustRightInd w:val="0"/>
      <w:snapToGrid w:val="0"/>
      <w:spacing w:before="160" w:after="400" w:line="240" w:lineRule="atLeast"/>
      <w:ind w:left="1701" w:firstLineChars="0" w:firstLine="0"/>
      <w:jc w:val="left"/>
    </w:pPr>
    <w:rPr>
      <w:rFonts w:ascii="Times New Roman" w:hAnsi="Times New Roman" w:cs="Arial" w:hint="eastAsia"/>
      <w:b w:val="0"/>
      <w:bCs w:val="0"/>
      <w:szCs w:val="21"/>
    </w:rPr>
  </w:style>
  <w:style w:type="paragraph" w:customStyle="1" w:styleId="NotesHeading">
    <w:name w:val="Notes Heading"/>
    <w:basedOn w:val="afffff1"/>
    <w:qFormat/>
    <w:pPr>
      <w:keepNext/>
      <w:widowControl/>
      <w:topLinePunct/>
      <w:adjustRightInd w:val="0"/>
      <w:snapToGrid w:val="0"/>
      <w:spacing w:before="80" w:after="40" w:line="240" w:lineRule="atLeast"/>
      <w:ind w:left="1701" w:firstLineChars="0" w:firstLine="0"/>
      <w:jc w:val="left"/>
    </w:pPr>
    <w:rPr>
      <w:rFonts w:ascii="Book Antiqua" w:eastAsia="黑体" w:hAnsi="Book Antiqua" w:cs="Arial" w:hint="eastAsia"/>
      <w:position w:val="-6"/>
      <w:sz w:val="18"/>
      <w:szCs w:val="18"/>
    </w:rPr>
  </w:style>
  <w:style w:type="paragraph" w:customStyle="1" w:styleId="NotesText">
    <w:name w:val="Notes Text"/>
    <w:basedOn w:val="afffff1"/>
    <w:qFormat/>
    <w:pPr>
      <w:keepLines/>
      <w:widowControl/>
      <w:topLinePunct/>
      <w:adjustRightInd w:val="0"/>
      <w:snapToGrid w:val="0"/>
      <w:spacing w:before="40" w:after="80" w:line="200" w:lineRule="atLeast"/>
      <w:ind w:left="2075" w:firstLineChars="0" w:firstLine="0"/>
      <w:jc w:val="left"/>
    </w:pPr>
    <w:rPr>
      <w:rFonts w:ascii="Times New Roman" w:eastAsia="楷体_GB2312" w:hAnsi="Times New Roman" w:cs="Arial" w:hint="eastAsia"/>
      <w:bCs w:val="0"/>
      <w:iCs/>
      <w:sz w:val="18"/>
      <w:szCs w:val="18"/>
    </w:rPr>
  </w:style>
  <w:style w:type="character" w:customStyle="1" w:styleId="figcap">
    <w:name w:val="figcap"/>
    <w:qFormat/>
  </w:style>
  <w:style w:type="paragraph" w:customStyle="1" w:styleId="ItemlistTextTD">
    <w:name w:val="Item list Text TD"/>
    <w:basedOn w:val="TerminalDisplay"/>
    <w:qFormat/>
    <w:pPr>
      <w:widowControl/>
      <w:shd w:val="clear" w:color="auto" w:fill="F2F2F2"/>
      <w:snapToGrid w:val="0"/>
      <w:spacing w:line="240" w:lineRule="atLeast"/>
      <w:ind w:left="1701"/>
      <w:jc w:val="left"/>
    </w:pPr>
    <w:rPr>
      <w:rFonts w:cs="Courier New"/>
      <w:snapToGrid w:val="0"/>
      <w:spacing w:val="-1"/>
      <w:kern w:val="0"/>
      <w:sz w:val="16"/>
      <w:szCs w:val="16"/>
    </w:rPr>
  </w:style>
  <w:style w:type="paragraph" w:customStyle="1" w:styleId="SubItemListTextTD">
    <w:name w:val="Sub Item List Text TD"/>
    <w:basedOn w:val="TerminalDisplay"/>
    <w:qFormat/>
    <w:pPr>
      <w:widowControl/>
      <w:shd w:val="clear" w:color="auto" w:fill="F2F2F2"/>
      <w:snapToGrid w:val="0"/>
      <w:spacing w:line="240" w:lineRule="atLeast"/>
      <w:ind w:left="1701"/>
      <w:jc w:val="left"/>
    </w:pPr>
    <w:rPr>
      <w:rFonts w:cs="Courier New"/>
      <w:snapToGrid w:val="0"/>
      <w:spacing w:val="-1"/>
      <w:kern w:val="0"/>
      <w:sz w:val="16"/>
      <w:szCs w:val="16"/>
    </w:rPr>
  </w:style>
  <w:style w:type="paragraph" w:customStyle="1" w:styleId="ItemListinTableText">
    <w:name w:val="Item List in Table Text"/>
    <w:basedOn w:val="TableText"/>
    <w:qFormat/>
    <w:pPr>
      <w:spacing w:before="60" w:after="60"/>
    </w:pPr>
    <w:rPr>
      <w:rFonts w:ascii="Times New Roman" w:hAnsi="Times New Roman"/>
      <w:sz w:val="21"/>
      <w:szCs w:val="24"/>
      <w:lang w:eastAsia="zh-CN"/>
    </w:rPr>
  </w:style>
  <w:style w:type="paragraph" w:customStyle="1" w:styleId="CAUTIONHeading">
    <w:name w:val="CAUTION Heading"/>
    <w:basedOn w:val="afffff1"/>
    <w:qFormat/>
    <w:pPr>
      <w:keepNext/>
      <w:widowControl/>
      <w:pBdr>
        <w:top w:val="single" w:sz="12" w:space="4" w:color="auto"/>
      </w:pBdr>
      <w:topLinePunct/>
      <w:adjustRightInd w:val="0"/>
      <w:snapToGrid w:val="0"/>
      <w:spacing w:before="80" w:after="80" w:line="240" w:lineRule="atLeast"/>
      <w:ind w:left="1701" w:firstLineChars="0" w:firstLine="0"/>
      <w:jc w:val="left"/>
    </w:pPr>
    <w:rPr>
      <w:rFonts w:ascii="Book Antiqua" w:eastAsia="黑体" w:hAnsi="Book Antiqua" w:cs="Arial" w:hint="eastAsia"/>
      <w:szCs w:val="21"/>
    </w:rPr>
  </w:style>
  <w:style w:type="paragraph" w:customStyle="1" w:styleId="CAUTIONText">
    <w:name w:val="CAUTION Text"/>
    <w:basedOn w:val="afffff1"/>
    <w:qFormat/>
    <w:pPr>
      <w:keepLines/>
      <w:widowControl/>
      <w:pBdr>
        <w:bottom w:val="single" w:sz="12" w:space="4" w:color="auto"/>
      </w:pBdr>
      <w:topLinePunct/>
      <w:adjustRightInd w:val="0"/>
      <w:snapToGrid w:val="0"/>
      <w:spacing w:before="80" w:after="80" w:line="240" w:lineRule="atLeast"/>
      <w:ind w:left="1701" w:firstLineChars="0" w:firstLine="0"/>
      <w:jc w:val="left"/>
    </w:pPr>
    <w:rPr>
      <w:rFonts w:ascii="Times New Roman" w:eastAsia="楷体_GB2312" w:hAnsi="Times New Roman" w:cs="Arial" w:hint="eastAsia"/>
      <w:bCs w:val="0"/>
      <w:iCs/>
      <w:szCs w:val="21"/>
    </w:rPr>
  </w:style>
  <w:style w:type="paragraph" w:customStyle="1" w:styleId="NotesTextList">
    <w:name w:val="Notes Text List"/>
    <w:basedOn w:val="afffff1"/>
    <w:qFormat/>
    <w:pPr>
      <w:keepLines/>
      <w:widowControl/>
      <w:numPr>
        <w:numId w:val="156"/>
      </w:numPr>
      <w:topLinePunct/>
      <w:adjustRightInd w:val="0"/>
      <w:snapToGrid w:val="0"/>
      <w:spacing w:before="40" w:after="80" w:line="200" w:lineRule="atLeast"/>
      <w:ind w:firstLineChars="0" w:firstLine="0"/>
      <w:jc w:val="left"/>
    </w:pPr>
    <w:rPr>
      <w:rFonts w:ascii="Times New Roman" w:eastAsia="楷体_GB2312" w:hAnsi="Times New Roman" w:cs="Arial" w:hint="eastAsia"/>
      <w:bCs w:val="0"/>
      <w:iCs/>
      <w:sz w:val="18"/>
      <w:szCs w:val="18"/>
    </w:rPr>
  </w:style>
  <w:style w:type="paragraph" w:customStyle="1" w:styleId="QB">
    <w:name w:val="QB正文"/>
    <w:basedOn w:val="afffff1"/>
    <w:link w:val="QBChar"/>
    <w:qFormat/>
    <w:pPr>
      <w:widowControl/>
      <w:autoSpaceDE w:val="0"/>
      <w:autoSpaceDN w:val="0"/>
      <w:spacing w:line="240" w:lineRule="auto"/>
    </w:pPr>
    <w:rPr>
      <w:rFonts w:hAnsi="Times New Roman"/>
      <w:bCs w:val="0"/>
      <w:kern w:val="0"/>
      <w:szCs w:val="20"/>
    </w:rPr>
  </w:style>
  <w:style w:type="character" w:customStyle="1" w:styleId="QBChar">
    <w:name w:val="QB正文 Char"/>
    <w:link w:val="QB"/>
    <w:qFormat/>
    <w:rPr>
      <w:rFonts w:ascii="宋体"/>
      <w:sz w:val="24"/>
    </w:rPr>
  </w:style>
  <w:style w:type="character" w:customStyle="1" w:styleId="parmname">
    <w:name w:val="parmname"/>
    <w:qFormat/>
  </w:style>
  <w:style w:type="paragraph" w:customStyle="1" w:styleId="HeadingLeft">
    <w:name w:val="Heading Left"/>
    <w:basedOn w:val="afffff1"/>
    <w:qFormat/>
    <w:pPr>
      <w:widowControl/>
      <w:topLinePunct/>
      <w:adjustRightInd w:val="0"/>
      <w:snapToGrid w:val="0"/>
      <w:spacing w:line="240" w:lineRule="atLeast"/>
      <w:ind w:firstLineChars="0" w:firstLine="0"/>
      <w:jc w:val="left"/>
    </w:pPr>
    <w:rPr>
      <w:rFonts w:ascii="Times New Roman" w:hAnsi="Times New Roman" w:cs="Arial" w:hint="eastAsia"/>
      <w:bCs w:val="0"/>
      <w:sz w:val="20"/>
      <w:szCs w:val="20"/>
    </w:rPr>
  </w:style>
  <w:style w:type="paragraph" w:customStyle="1" w:styleId="HeadingRight">
    <w:name w:val="Heading Right"/>
    <w:basedOn w:val="afffff1"/>
    <w:qFormat/>
    <w:pPr>
      <w:widowControl/>
      <w:topLinePunct/>
      <w:adjustRightInd w:val="0"/>
      <w:snapToGrid w:val="0"/>
      <w:spacing w:line="240" w:lineRule="atLeast"/>
      <w:ind w:firstLineChars="0" w:firstLine="0"/>
      <w:jc w:val="right"/>
    </w:pPr>
    <w:rPr>
      <w:rFonts w:ascii="Times New Roman" w:hAnsi="Times New Roman" w:cs="Arial" w:hint="eastAsia"/>
      <w:bCs w:val="0"/>
      <w:sz w:val="20"/>
      <w:szCs w:val="20"/>
    </w:rPr>
  </w:style>
  <w:style w:type="paragraph" w:customStyle="1" w:styleId="HeadingMiddle">
    <w:name w:val="Heading Middle"/>
    <w:qFormat/>
    <w:pPr>
      <w:adjustRightInd w:val="0"/>
      <w:snapToGrid w:val="0"/>
      <w:spacing w:line="240" w:lineRule="atLeast"/>
      <w:jc w:val="center"/>
    </w:pPr>
    <w:rPr>
      <w:snapToGrid w:val="0"/>
    </w:rPr>
  </w:style>
  <w:style w:type="paragraph" w:customStyle="1" w:styleId="FigureDescriptioninAppendix">
    <w:name w:val="Figure Description in Appendix"/>
    <w:basedOn w:val="afffff1"/>
    <w:next w:val="afffff1"/>
    <w:qFormat/>
    <w:pPr>
      <w:keepNext/>
      <w:widowControl/>
      <w:numPr>
        <w:ilvl w:val="7"/>
        <w:numId w:val="157"/>
      </w:numPr>
      <w:topLinePunct/>
      <w:adjustRightInd w:val="0"/>
      <w:snapToGrid w:val="0"/>
      <w:spacing w:before="320" w:after="80" w:line="240" w:lineRule="atLeast"/>
      <w:ind w:firstLineChars="0"/>
      <w:jc w:val="left"/>
    </w:pPr>
    <w:rPr>
      <w:rFonts w:ascii="Times New Roman" w:eastAsia="黑体" w:hAnsi="Times New Roman" w:cs="Arial" w:hint="eastAsia"/>
      <w:bCs w:val="0"/>
      <w:spacing w:val="-4"/>
      <w:szCs w:val="21"/>
    </w:rPr>
  </w:style>
  <w:style w:type="paragraph" w:customStyle="1" w:styleId="ItemStepinAppendix">
    <w:name w:val="Item Step in Appendix"/>
    <w:basedOn w:val="ItemStep"/>
    <w:qFormat/>
    <w:pPr>
      <w:numPr>
        <w:ilvl w:val="6"/>
        <w:numId w:val="157"/>
      </w:numPr>
      <w:tabs>
        <w:tab w:val="clear" w:pos="2126"/>
      </w:tabs>
      <w:adjustRightInd w:val="0"/>
      <w:snapToGrid w:val="0"/>
      <w:spacing w:before="80" w:after="80" w:line="240" w:lineRule="atLeast"/>
      <w:ind w:left="0" w:firstLine="0"/>
      <w:jc w:val="left"/>
      <w:outlineLvl w:val="9"/>
    </w:pPr>
    <w:rPr>
      <w:rFonts w:ascii="Times New Roman" w:hAnsi="Times New Roman" w:hint="eastAsia"/>
    </w:rPr>
  </w:style>
  <w:style w:type="paragraph" w:customStyle="1" w:styleId="StepinAppendix">
    <w:name w:val="Step in Appendix"/>
    <w:basedOn w:val="Step"/>
    <w:qFormat/>
    <w:pPr>
      <w:numPr>
        <w:ilvl w:val="5"/>
        <w:numId w:val="157"/>
      </w:numPr>
      <w:tabs>
        <w:tab w:val="left" w:pos="360"/>
      </w:tabs>
      <w:ind w:left="2940" w:hanging="420"/>
    </w:pPr>
  </w:style>
  <w:style w:type="paragraph" w:customStyle="1" w:styleId="TableDescriptioninAppendix">
    <w:name w:val="Table Description in Appendix"/>
    <w:basedOn w:val="TableDescription"/>
    <w:next w:val="afffff1"/>
    <w:qFormat/>
    <w:pPr>
      <w:numPr>
        <w:ilvl w:val="8"/>
        <w:numId w:val="157"/>
      </w:numPr>
      <w:tabs>
        <w:tab w:val="left" w:pos="360"/>
      </w:tabs>
      <w:topLinePunct/>
      <w:adjustRightInd w:val="0"/>
      <w:spacing w:before="320"/>
      <w:ind w:left="0" w:firstLine="420"/>
      <w:jc w:val="left"/>
    </w:pPr>
    <w:rPr>
      <w:rFonts w:ascii="Times New Roman" w:hAnsi="Times New Roman"/>
      <w:spacing w:val="-4"/>
      <w:kern w:val="2"/>
      <w:sz w:val="24"/>
      <w:szCs w:val="21"/>
    </w:rPr>
  </w:style>
  <w:style w:type="character" w:customStyle="1" w:styleId="TextChar">
    <w:name w:val="Text Char"/>
    <w:link w:val="text0"/>
    <w:qFormat/>
    <w:rPr>
      <w:rFonts w:ascii="Arial" w:hAnsi="Arial"/>
      <w:sz w:val="24"/>
      <w:szCs w:val="21"/>
    </w:rPr>
  </w:style>
  <w:style w:type="paragraph" w:customStyle="1" w:styleId="text0">
    <w:name w:val="text"/>
    <w:basedOn w:val="afffff1"/>
    <w:link w:val="TextChar"/>
    <w:qFormat/>
    <w:pPr>
      <w:adjustRightInd w:val="0"/>
      <w:spacing w:before="120"/>
      <w:ind w:firstLineChars="0" w:firstLine="0"/>
      <w:jc w:val="left"/>
      <w:textAlignment w:val="baseline"/>
    </w:pPr>
    <w:rPr>
      <w:rFonts w:ascii="Arial" w:hAnsi="Arial"/>
      <w:bCs w:val="0"/>
      <w:kern w:val="0"/>
      <w:szCs w:val="21"/>
    </w:rPr>
  </w:style>
  <w:style w:type="character" w:customStyle="1" w:styleId="uicontrol">
    <w:name w:val="uicontrol"/>
    <w:qFormat/>
  </w:style>
  <w:style w:type="character" w:customStyle="1" w:styleId="cmdname">
    <w:name w:val="cmdname"/>
    <w:qFormat/>
  </w:style>
  <w:style w:type="paragraph" w:customStyle="1" w:styleId="QB2">
    <w:name w:val="QB标题2"/>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character" w:customStyle="1" w:styleId="filepath">
    <w:name w:val="filepath"/>
    <w:qFormat/>
  </w:style>
  <w:style w:type="character" w:customStyle="1" w:styleId="parmvalue">
    <w:name w:val="parmvalue"/>
    <w:qFormat/>
  </w:style>
  <w:style w:type="character" w:customStyle="1" w:styleId="menucascade">
    <w:name w:val="menucascade"/>
    <w:qFormat/>
  </w:style>
  <w:style w:type="paragraph" w:customStyle="1" w:styleId="1f0">
    <w:name w:val="商务1"/>
    <w:basedOn w:val="1f4"/>
    <w:qFormat/>
    <w:pPr>
      <w:keepNext/>
      <w:keepLines/>
      <w:widowControl w:val="0"/>
      <w:numPr>
        <w:numId w:val="158"/>
      </w:numPr>
      <w:tabs>
        <w:tab w:val="clear" w:pos="540"/>
        <w:tab w:val="clear" w:pos="8100"/>
      </w:tabs>
      <w:overflowPunct/>
      <w:autoSpaceDE/>
      <w:autoSpaceDN/>
      <w:snapToGrid w:val="0"/>
      <w:spacing w:before="0" w:after="0"/>
      <w:ind w:left="0"/>
      <w:jc w:val="center"/>
      <w:textAlignment w:val="auto"/>
    </w:pPr>
    <w:rPr>
      <w:rFonts w:ascii="宋体" w:hAnsi="Calibri"/>
      <w:bCs w:val="0"/>
      <w:color w:val="auto"/>
      <w:w w:val="80"/>
      <w:kern w:val="44"/>
      <w:sz w:val="36"/>
      <w:szCs w:val="44"/>
    </w:rPr>
  </w:style>
  <w:style w:type="paragraph" w:customStyle="1" w:styleId="2ffffff6">
    <w:name w:val="商务2"/>
    <w:basedOn w:val="2f1"/>
    <w:qFormat/>
    <w:pPr>
      <w:keepNext/>
      <w:keepLines/>
      <w:widowControl w:val="0"/>
      <w:tabs>
        <w:tab w:val="clear" w:pos="576"/>
        <w:tab w:val="clear" w:pos="720"/>
        <w:tab w:val="left" w:pos="2126"/>
      </w:tabs>
      <w:overflowPunct/>
      <w:autoSpaceDE/>
      <w:autoSpaceDN/>
      <w:snapToGrid w:val="0"/>
      <w:spacing w:before="0" w:after="0"/>
      <w:ind w:leftChars="0" w:left="0"/>
      <w:jc w:val="center"/>
      <w:textAlignment w:val="auto"/>
    </w:pPr>
    <w:rPr>
      <w:rFonts w:eastAsia="黑体" w:hAnsi="Cambria"/>
      <w:color w:val="auto"/>
      <w:kern w:val="0"/>
      <w:sz w:val="32"/>
      <w:szCs w:val="32"/>
    </w:rPr>
  </w:style>
  <w:style w:type="paragraph" w:customStyle="1" w:styleId="3fff8">
    <w:name w:val="商务3"/>
    <w:basedOn w:val="38"/>
    <w:qFormat/>
    <w:pPr>
      <w:tabs>
        <w:tab w:val="clear" w:pos="709"/>
        <w:tab w:val="left" w:pos="2126"/>
      </w:tabs>
      <w:adjustRightInd w:val="0"/>
      <w:snapToGrid w:val="0"/>
      <w:spacing w:line="300" w:lineRule="auto"/>
      <w:ind w:leftChars="0" w:left="720" w:hanging="432"/>
    </w:pPr>
    <w:rPr>
      <w:rFonts w:ascii="宋体" w:hAnsi="Calibri" w:cs="Times New Roman"/>
    </w:rPr>
  </w:style>
  <w:style w:type="paragraph" w:customStyle="1" w:styleId="4fb">
    <w:name w:val="商务4"/>
    <w:basedOn w:val="46"/>
    <w:qFormat/>
    <w:pPr>
      <w:keepNext/>
      <w:keepLines/>
      <w:widowControl w:val="0"/>
      <w:tabs>
        <w:tab w:val="clear" w:pos="1003"/>
        <w:tab w:val="clear" w:pos="1644"/>
        <w:tab w:val="left" w:pos="2126"/>
      </w:tabs>
      <w:overflowPunct/>
      <w:autoSpaceDE/>
      <w:autoSpaceDN/>
      <w:snapToGrid w:val="0"/>
      <w:spacing w:before="280" w:after="290" w:line="376" w:lineRule="auto"/>
      <w:ind w:left="864" w:hanging="144"/>
      <w:textAlignment w:val="auto"/>
    </w:pPr>
    <w:rPr>
      <w:rFonts w:ascii="Calibri Light" w:hAnsi="Calibri Light"/>
      <w:sz w:val="30"/>
      <w:szCs w:val="28"/>
    </w:rPr>
  </w:style>
  <w:style w:type="paragraph" w:customStyle="1" w:styleId="53">
    <w:name w:val="商务5"/>
    <w:basedOn w:val="afffff1"/>
    <w:qFormat/>
    <w:pPr>
      <w:numPr>
        <w:ilvl w:val="4"/>
        <w:numId w:val="158"/>
      </w:numPr>
      <w:tabs>
        <w:tab w:val="left" w:pos="284"/>
      </w:tabs>
      <w:spacing w:beforeLines="50" w:afterLines="50" w:line="240" w:lineRule="auto"/>
      <w:ind w:firstLineChars="0" w:firstLine="0"/>
      <w:jc w:val="left"/>
    </w:pPr>
    <w:rPr>
      <w:rFonts w:ascii="Calibri" w:eastAsia="微软雅黑" w:hAnsi="Calibri"/>
      <w:b w:val="0"/>
      <w:bCs w:val="0"/>
    </w:rPr>
  </w:style>
  <w:style w:type="paragraph" w:customStyle="1" w:styleId="61">
    <w:name w:val="商务6"/>
    <w:basedOn w:val="afffff1"/>
    <w:qFormat/>
    <w:pPr>
      <w:numPr>
        <w:ilvl w:val="5"/>
        <w:numId w:val="158"/>
      </w:numPr>
      <w:tabs>
        <w:tab w:val="left" w:pos="284"/>
      </w:tabs>
      <w:spacing w:line="240" w:lineRule="auto"/>
      <w:ind w:firstLineChars="0" w:firstLine="0"/>
      <w:jc w:val="left"/>
    </w:pPr>
    <w:rPr>
      <w:rFonts w:ascii="Calibri" w:eastAsia="黑体" w:hAnsi="Calibri"/>
      <w:b w:val="0"/>
      <w:bCs w:val="0"/>
    </w:rPr>
  </w:style>
  <w:style w:type="paragraph" w:customStyle="1" w:styleId="126">
    <w:name w:val="正文缩进12"/>
    <w:basedOn w:val="afffff1"/>
    <w:qFormat/>
    <w:pPr>
      <w:widowControl/>
      <w:snapToGrid w:val="0"/>
      <w:spacing w:line="440" w:lineRule="atLeast"/>
      <w:ind w:firstLineChars="0" w:firstLine="476"/>
    </w:pPr>
    <w:rPr>
      <w:rFonts w:ascii="Times New Roman" w:hAnsi="Times New Roman"/>
      <w:bCs w:val="0"/>
      <w:szCs w:val="28"/>
    </w:rPr>
  </w:style>
  <w:style w:type="character" w:customStyle="1" w:styleId="notetitle">
    <w:name w:val="notetitle"/>
    <w:qFormat/>
  </w:style>
  <w:style w:type="character" w:customStyle="1" w:styleId="wintitle">
    <w:name w:val="wintitle"/>
    <w:qFormat/>
  </w:style>
  <w:style w:type="character" w:customStyle="1" w:styleId="varname">
    <w:name w:val="varname"/>
    <w:qFormat/>
  </w:style>
  <w:style w:type="character" w:customStyle="1" w:styleId="p-time">
    <w:name w:val="p-time"/>
    <w:qFormat/>
  </w:style>
  <w:style w:type="character" w:customStyle="1" w:styleId="p-author">
    <w:name w:val="p-author"/>
    <w:qFormat/>
  </w:style>
  <w:style w:type="character" w:customStyle="1" w:styleId="p-view">
    <w:name w:val="p-view"/>
    <w:qFormat/>
  </w:style>
  <w:style w:type="paragraph" w:customStyle="1" w:styleId="affffffffffffffffffffffffffffffff">
    <w:name w:val="无间距"/>
    <w:link w:val="affffffffffffffffffffffffffffffff0"/>
    <w:qFormat/>
    <w:rPr>
      <w:rFonts w:ascii="Calibri" w:eastAsia="Times New Roman" w:hAnsi="Calibri"/>
      <w:kern w:val="2"/>
      <w:sz w:val="22"/>
      <w:szCs w:val="22"/>
    </w:rPr>
  </w:style>
  <w:style w:type="character" w:customStyle="1" w:styleId="affffffffffffffffffffffffffffffff0">
    <w:name w:val="无间距字符"/>
    <w:link w:val="affffffffffffffffffffffffffffffff"/>
    <w:qFormat/>
    <w:rPr>
      <w:rFonts w:ascii="Calibri" w:eastAsia="Times New Roman" w:hAnsi="Calibri"/>
      <w:kern w:val="2"/>
      <w:sz w:val="22"/>
      <w:szCs w:val="22"/>
    </w:rPr>
  </w:style>
  <w:style w:type="paragraph" w:customStyle="1" w:styleId="p19">
    <w:name w:val="p19"/>
    <w:basedOn w:val="afffff1"/>
    <w:uiPriority w:val="99"/>
    <w:qFormat/>
    <w:pPr>
      <w:widowControl/>
      <w:spacing w:line="240" w:lineRule="auto"/>
      <w:ind w:firstLineChars="0" w:firstLine="0"/>
    </w:pPr>
    <w:rPr>
      <w:rFonts w:cs="宋体"/>
      <w:bCs w:val="0"/>
      <w:kern w:val="0"/>
      <w:szCs w:val="21"/>
    </w:rPr>
  </w:style>
  <w:style w:type="paragraph" w:customStyle="1" w:styleId="indent">
    <w:name w:val="indent"/>
    <w:basedOn w:val="afffff1"/>
    <w:qFormat/>
    <w:pPr>
      <w:widowControl/>
      <w:spacing w:before="100" w:beforeAutospacing="1" w:after="100" w:afterAutospacing="1" w:line="240" w:lineRule="auto"/>
      <w:ind w:firstLineChars="0" w:firstLine="0"/>
      <w:jc w:val="left"/>
    </w:pPr>
    <w:rPr>
      <w:rFonts w:cs="宋体"/>
      <w:bCs w:val="0"/>
      <w:kern w:val="0"/>
      <w:szCs w:val="24"/>
    </w:rPr>
  </w:style>
  <w:style w:type="paragraph" w:customStyle="1" w:styleId="QB1">
    <w:name w:val="QB标题1"/>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NormalParagraph">
    <w:name w:val="Normal Paragraph"/>
    <w:basedOn w:val="afffff1"/>
    <w:qFormat/>
    <w:pPr>
      <w:widowControl/>
      <w:spacing w:before="120"/>
      <w:ind w:firstLineChars="0" w:firstLine="425"/>
    </w:pPr>
    <w:rPr>
      <w:rFonts w:ascii="Times New Roman" w:hAnsi="Times New Roman"/>
      <w:bCs w:val="0"/>
      <w:kern w:val="0"/>
      <w:szCs w:val="20"/>
    </w:rPr>
  </w:style>
  <w:style w:type="paragraph" w:customStyle="1" w:styleId="kevin0">
    <w:name w:val="样式 kevin正文 + 首行缩进:  0 厘米"/>
    <w:basedOn w:val="afffff1"/>
    <w:uiPriority w:val="99"/>
    <w:qFormat/>
    <w:pPr>
      <w:spacing w:afterLines="50" w:after="156" w:line="240" w:lineRule="auto"/>
      <w:ind w:left="840" w:firstLineChars="0" w:firstLine="0"/>
    </w:pPr>
    <w:rPr>
      <w:rFonts w:ascii="Arial" w:eastAsia="幼圆" w:hAnsi="Arial" w:cs="宋体"/>
      <w:bCs w:val="0"/>
      <w:color w:val="000000"/>
      <w:szCs w:val="20"/>
    </w:rPr>
  </w:style>
  <w:style w:type="table" w:customStyle="1" w:styleId="4-51">
    <w:name w:val="网格表 4 - 着色 51"/>
    <w:basedOn w:val="afffff4"/>
    <w:uiPriority w:val="49"/>
    <w:qFormat/>
    <w:tblP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l2br w:val="nil"/>
          <w:tr2bl w:val="nil"/>
        </w:tcBorders>
        <w:shd w:val="clear" w:color="auto" w:fill="4472C4"/>
      </w:tcPr>
    </w:tblStylePr>
    <w:tblStylePr w:type="lastRow">
      <w:rPr>
        <w:b/>
        <w:bCs/>
      </w:rPr>
      <w:tblPr/>
      <w:tcPr>
        <w:tcBorders>
          <w:top w:val="double" w:sz="4" w:space="0" w:color="4472C4"/>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Verdana08515">
    <w:name w:val="样式 (西文) Verdana 小四 首行缩进:  0.85 厘米 行距: 1.5 倍行距"/>
    <w:basedOn w:val="afffff1"/>
    <w:uiPriority w:val="99"/>
    <w:qFormat/>
    <w:pPr>
      <w:ind w:firstLineChars="0" w:firstLine="480"/>
    </w:pPr>
    <w:rPr>
      <w:rFonts w:ascii="Verdana" w:hAnsi="Times New Roman" w:cs="宋体"/>
      <w:bCs w:val="0"/>
      <w:szCs w:val="20"/>
    </w:rPr>
  </w:style>
  <w:style w:type="paragraph" w:customStyle="1" w:styleId="5dashdsddH5PIM5h5heading5Level3-iAnhangSeco">
    <w:name w:val="样式 标题 5dashdsddH5PIM 5h5heading 5Level 3 - iAnhangSeco..."/>
    <w:basedOn w:val="54"/>
    <w:uiPriority w:val="99"/>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7a">
    <w:name w:val="列出段落7"/>
    <w:basedOn w:val="afffff1"/>
    <w:uiPriority w:val="99"/>
    <w:qFormat/>
    <w:pPr>
      <w:ind w:firstLine="420"/>
    </w:pPr>
    <w:rPr>
      <w:rFonts w:ascii="Calibri" w:hAnsi="Calibri"/>
      <w:bCs w:val="0"/>
    </w:rPr>
  </w:style>
  <w:style w:type="paragraph" w:customStyle="1" w:styleId="affffffffffffffffffffffffffffffff1">
    <w:name w:val="正文 缩进"/>
    <w:basedOn w:val="afffff1"/>
    <w:uiPriority w:val="99"/>
    <w:qFormat/>
    <w:pPr>
      <w:snapToGrid w:val="0"/>
      <w:spacing w:line="300" w:lineRule="auto"/>
      <w:ind w:firstLine="560"/>
    </w:pPr>
    <w:rPr>
      <w:rFonts w:ascii="Times New Roman" w:hAnsi="Times New Roman" w:cs="宋体"/>
      <w:bCs w:val="0"/>
      <w:szCs w:val="20"/>
    </w:rPr>
  </w:style>
  <w:style w:type="paragraph" w:customStyle="1" w:styleId="affffffffffffffffffffffffffffffff2">
    <w:name w:val="正文字体"/>
    <w:basedOn w:val="afffff1"/>
    <w:link w:val="Charfffffffa"/>
    <w:qFormat/>
    <w:pPr>
      <w:spacing w:beforeLines="50" w:before="50" w:afterLines="50" w:after="50"/>
    </w:pPr>
    <w:rPr>
      <w:rFonts w:ascii="Times New Roman" w:hAnsi="Times New Roman" w:cs="宋体"/>
      <w:bCs w:val="0"/>
      <w:szCs w:val="20"/>
    </w:rPr>
  </w:style>
  <w:style w:type="character" w:customStyle="1" w:styleId="Charfffffffa">
    <w:name w:val="正文字体 Char"/>
    <w:link w:val="affffffffffffffffffffffffffffffff2"/>
    <w:qFormat/>
    <w:rPr>
      <w:rFonts w:cs="宋体"/>
      <w:kern w:val="2"/>
      <w:sz w:val="24"/>
    </w:rPr>
  </w:style>
  <w:style w:type="paragraph" w:customStyle="1" w:styleId="Bullet102021">
    <w:name w:val="样式 Bullet 1 + 段前: 0.2 行 段后: 0.2 行1"/>
    <w:basedOn w:val="afffff1"/>
    <w:uiPriority w:val="99"/>
    <w:qFormat/>
    <w:pPr>
      <w:spacing w:beforeLines="20" w:before="62" w:afterLines="20" w:after="62"/>
      <w:ind w:left="840" w:firstLineChars="0" w:hanging="420"/>
    </w:pPr>
    <w:rPr>
      <w:rFonts w:ascii="Book Antiqua" w:eastAsia="楷体_GB2312" w:hAnsi="Book Antiqua" w:cs="宋体"/>
      <w:bCs w:val="0"/>
      <w:szCs w:val="20"/>
    </w:rPr>
  </w:style>
  <w:style w:type="paragraph" w:customStyle="1" w:styleId="zb">
    <w:name w:val="正文zb"/>
    <w:uiPriority w:val="99"/>
    <w:qFormat/>
    <w:pPr>
      <w:spacing w:line="360" w:lineRule="auto"/>
      <w:ind w:firstLineChars="200" w:firstLine="200"/>
      <w:jc w:val="both"/>
    </w:pPr>
    <w:rPr>
      <w:kern w:val="2"/>
      <w:sz w:val="24"/>
      <w:szCs w:val="24"/>
    </w:rPr>
  </w:style>
  <w:style w:type="character" w:customStyle="1" w:styleId="styleChar">
    <w:name w:val="正文style Char"/>
    <w:link w:val="style"/>
    <w:qFormat/>
  </w:style>
  <w:style w:type="paragraph" w:customStyle="1" w:styleId="style">
    <w:name w:val="正文style"/>
    <w:basedOn w:val="afffff1"/>
    <w:link w:val="styleChar"/>
    <w:qFormat/>
    <w:pPr>
      <w:spacing w:before="120" w:after="120"/>
      <w:ind w:firstLineChars="225" w:firstLine="540"/>
    </w:pPr>
    <w:rPr>
      <w:rFonts w:ascii="Times New Roman" w:hAnsi="Times New Roman"/>
      <w:bCs w:val="0"/>
      <w:kern w:val="0"/>
      <w:sz w:val="20"/>
      <w:szCs w:val="20"/>
    </w:rPr>
  </w:style>
  <w:style w:type="paragraph" w:customStyle="1" w:styleId="affffffffffffffffffffffffffffffff3">
    <w:name w:val="表格文字+左对齐"/>
    <w:uiPriority w:val="99"/>
    <w:qFormat/>
    <w:pPr>
      <w:widowControl w:val="0"/>
      <w:adjustRightInd w:val="0"/>
      <w:snapToGrid w:val="0"/>
      <w:jc w:val="both"/>
    </w:pPr>
    <w:rPr>
      <w:kern w:val="2"/>
      <w:sz w:val="21"/>
      <w:szCs w:val="24"/>
    </w:rPr>
  </w:style>
  <w:style w:type="paragraph" w:customStyle="1" w:styleId="affffffffffffffffffffffffffffffff4">
    <w:name w:val="表格文字+表头加粗"/>
    <w:basedOn w:val="afffff1"/>
    <w:uiPriority w:val="99"/>
    <w:qFormat/>
    <w:pPr>
      <w:adjustRightInd w:val="0"/>
      <w:snapToGrid w:val="0"/>
      <w:spacing w:beforeLines="20" w:before="20" w:afterLines="20" w:after="20" w:line="240" w:lineRule="auto"/>
      <w:ind w:firstLineChars="0" w:firstLine="0"/>
      <w:jc w:val="center"/>
    </w:pPr>
    <w:rPr>
      <w:rFonts w:ascii="Times New Roman" w:hAnsi="Times New Roman"/>
      <w:b w:val="0"/>
      <w:bCs w:val="0"/>
      <w:szCs w:val="24"/>
    </w:rPr>
  </w:style>
  <w:style w:type="paragraph" w:customStyle="1" w:styleId="IBM">
    <w:name w:val="IBM 正文"/>
    <w:basedOn w:val="afffff1"/>
    <w:qFormat/>
    <w:pPr>
      <w:spacing w:line="360" w:lineRule="exact"/>
      <w:ind w:firstLineChars="0" w:firstLine="0"/>
    </w:pPr>
    <w:rPr>
      <w:rFonts w:ascii="Times New Roman" w:hAnsi="Times New Roman"/>
      <w:bCs w:val="0"/>
      <w:szCs w:val="20"/>
    </w:rPr>
  </w:style>
  <w:style w:type="paragraph" w:customStyle="1" w:styleId="Bullet20">
    <w:name w:val="Bullet 2"/>
    <w:basedOn w:val="afffff1"/>
    <w:uiPriority w:val="99"/>
    <w:qFormat/>
    <w:pPr>
      <w:tabs>
        <w:tab w:val="left" w:pos="567"/>
      </w:tabs>
      <w:spacing w:beforeLines="20" w:afterLines="20"/>
      <w:ind w:left="567" w:firstLineChars="0" w:hanging="567"/>
    </w:pPr>
    <w:rPr>
      <w:rFonts w:ascii="Times New Roman" w:hAnsi="Times New Roman"/>
      <w:bCs w:val="0"/>
      <w:szCs w:val="24"/>
    </w:rPr>
  </w:style>
  <w:style w:type="paragraph" w:customStyle="1" w:styleId="ParaCharCharCharCharCharCharCharCharCharCharCharCharCharChar">
    <w:name w:val="默认段落字体 Para Char Char Char Char Char Char Char Char Char Char Char Char Char Char"/>
    <w:next w:val="afffff1"/>
    <w:qFormat/>
    <w:pPr>
      <w:keepNext/>
      <w:keepLines/>
      <w:spacing w:before="240" w:after="240"/>
      <w:ind w:hanging="624"/>
      <w:outlineLvl w:val="7"/>
    </w:pPr>
    <w:rPr>
      <w:rFonts w:ascii="Arial" w:eastAsia="黑体" w:hAnsi="Arial" w:cs="Arial"/>
      <w:snapToGrid w:val="0"/>
      <w:sz w:val="21"/>
      <w:szCs w:val="21"/>
    </w:rPr>
  </w:style>
  <w:style w:type="paragraph" w:customStyle="1" w:styleId="2Heading2CharCharh2H2Titre2Heading2HiddenHeadin">
    <w:name w:val="样式 标题 2Heading 2 Char Charh2H2Titre2Heading 2 HiddenHeadin..."/>
    <w:basedOn w:val="2f1"/>
    <w:uiPriority w:val="99"/>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3H3Heading3-oldh3Level3TopicHeadingMapsect12">
    <w:name w:val="样式 标题 3H3Heading 3 - oldh3Level 3 Topic HeadingMapsect1.2...."/>
    <w:basedOn w:val="38"/>
    <w:uiPriority w:val="99"/>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4H4Fab-4T5">
    <w:name w:val="样式 标题 4H4Fab-4T5 + 宋体"/>
    <w:basedOn w:val="46"/>
    <w:uiPriority w:val="99"/>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1H1Fab-1Heading0PIM1h11NormalFontHelvetica">
    <w:name w:val="样式 标题 1H1Fab-1Heading 0PIM 1h11.Normal + Font: Helvetica..."/>
    <w:basedOn w:val="1f4"/>
    <w:uiPriority w:val="99"/>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21a">
    <w:name w:val="样式 正文首行缩进 + 首行缩进:  2 字符1"/>
    <w:basedOn w:val="affffffff0"/>
    <w:qFormat/>
    <w:pPr>
      <w:spacing w:after="0"/>
      <w:ind w:firstLine="200"/>
    </w:pPr>
    <w:rPr>
      <w:rFonts w:ascii="Times New Roman" w:hAnsi="Times New Roman"/>
      <w:bCs w:val="0"/>
    </w:rPr>
  </w:style>
  <w:style w:type="paragraph" w:customStyle="1" w:styleId="102">
    <w:name w:val="表格文字＋居中对齐10号"/>
    <w:basedOn w:val="afffff1"/>
    <w:uiPriority w:val="99"/>
    <w:qFormat/>
    <w:pPr>
      <w:adjustRightInd w:val="0"/>
      <w:snapToGrid w:val="0"/>
      <w:spacing w:line="240" w:lineRule="auto"/>
      <w:ind w:firstLineChars="0" w:firstLine="0"/>
      <w:jc w:val="center"/>
    </w:pPr>
    <w:rPr>
      <w:rFonts w:ascii="Times New Roman" w:hAnsi="Times New Roman"/>
      <w:bCs w:val="0"/>
      <w:kern w:val="0"/>
      <w:sz w:val="20"/>
      <w:szCs w:val="20"/>
    </w:rPr>
  </w:style>
  <w:style w:type="paragraph" w:customStyle="1" w:styleId="ExplanatoryText">
    <w:name w:val="Explanatory Text"/>
    <w:basedOn w:val="afffff1"/>
    <w:link w:val="ExplanatoryTextChar"/>
    <w:uiPriority w:val="99"/>
    <w:qFormat/>
    <w:pPr>
      <w:widowControl/>
      <w:spacing w:line="240" w:lineRule="auto"/>
      <w:ind w:firstLineChars="0" w:firstLine="0"/>
      <w:jc w:val="left"/>
    </w:pPr>
    <w:rPr>
      <w:rFonts w:ascii="Helvetica" w:hAnsi="Helvetica"/>
      <w:bCs w:val="0"/>
      <w:color w:val="0000FF"/>
      <w:kern w:val="0"/>
      <w:sz w:val="18"/>
      <w:szCs w:val="20"/>
      <w:lang w:val="en-GB" w:eastAsia="en-US"/>
    </w:rPr>
  </w:style>
  <w:style w:type="character" w:customStyle="1" w:styleId="ExplanatoryTextChar">
    <w:name w:val="Explanatory Text Char"/>
    <w:link w:val="ExplanatoryText"/>
    <w:uiPriority w:val="99"/>
    <w:qFormat/>
    <w:rPr>
      <w:rFonts w:ascii="Helvetica" w:hAnsi="Helvetica"/>
      <w:color w:val="0000FF"/>
      <w:sz w:val="18"/>
      <w:lang w:val="en-GB" w:eastAsia="en-US"/>
    </w:rPr>
  </w:style>
  <w:style w:type="paragraph" w:customStyle="1" w:styleId="228">
    <w:name w:val="正文（左边缩2字，首行缩2字）"/>
    <w:basedOn w:val="afffff1"/>
    <w:uiPriority w:val="99"/>
    <w:qFormat/>
    <w:pPr>
      <w:spacing w:line="240" w:lineRule="auto"/>
      <w:ind w:leftChars="200" w:left="200" w:firstLineChars="0" w:firstLine="454"/>
    </w:pPr>
    <w:rPr>
      <w:rFonts w:ascii="Times New Roman" w:hAnsi="Times New Roman"/>
      <w:bCs w:val="0"/>
      <w:szCs w:val="24"/>
    </w:rPr>
  </w:style>
  <w:style w:type="paragraph" w:customStyle="1" w:styleId="StyleStyleLeftFirstline075cmFirstline2ch">
    <w:name w:val="Style Style Left First line:  0.75 cm + First line:  2 ch"/>
    <w:basedOn w:val="afffff1"/>
    <w:uiPriority w:val="99"/>
    <w:qFormat/>
    <w:pPr>
      <w:spacing w:after="120"/>
      <w:jc w:val="left"/>
    </w:pPr>
    <w:rPr>
      <w:rFonts w:ascii="Arial" w:hAnsi="Arial" w:cs="宋体"/>
      <w:bCs w:val="0"/>
      <w:szCs w:val="20"/>
    </w:rPr>
  </w:style>
  <w:style w:type="paragraph" w:customStyle="1" w:styleId="2H2Heading2HiddenHeading2CCBSsect12H21H22H231">
    <w:name w:val="样式 标题 2H2Heading 2 HiddenHeading 2 CCBSsect 1.2H21H22H23...1"/>
    <w:basedOn w:val="2f1"/>
    <w:qFormat/>
    <w:pPr>
      <w:keepNext/>
      <w:keepLines/>
      <w:widowControl w:val="0"/>
      <w:tabs>
        <w:tab w:val="clear" w:pos="576"/>
        <w:tab w:val="clear" w:pos="720"/>
        <w:tab w:val="left" w:pos="0"/>
        <w:tab w:val="left" w:pos="2126"/>
      </w:tabs>
      <w:overflowPunct/>
      <w:autoSpaceDE/>
      <w:autoSpaceDN/>
      <w:snapToGrid w:val="0"/>
      <w:spacing w:before="0" w:after="0"/>
      <w:ind w:leftChars="0" w:left="0"/>
      <w:jc w:val="center"/>
      <w:textAlignment w:val="auto"/>
    </w:pPr>
    <w:rPr>
      <w:rFonts w:eastAsia="黑体" w:hAnsi="Cambria"/>
      <w:color w:val="auto"/>
      <w:kern w:val="0"/>
      <w:sz w:val="32"/>
      <w:szCs w:val="32"/>
    </w:rPr>
  </w:style>
  <w:style w:type="paragraph" w:customStyle="1" w:styleId="3H3H31H32H33H34H35H36H37H38H39H310H311H321H3">
    <w:name w:val="样式 标题 3H3H31H32H33H34H35H36H37H38H39H310H311H321H3..."/>
    <w:basedOn w:val="38"/>
    <w:qFormat/>
    <w:pPr>
      <w:tabs>
        <w:tab w:val="clear" w:pos="709"/>
        <w:tab w:val="left" w:pos="2126"/>
      </w:tabs>
      <w:adjustRightInd w:val="0"/>
      <w:snapToGrid w:val="0"/>
      <w:spacing w:line="300" w:lineRule="auto"/>
      <w:ind w:leftChars="0" w:left="720" w:hanging="432"/>
    </w:pPr>
    <w:rPr>
      <w:rFonts w:ascii="宋体" w:hAnsi="Calibri" w:cs="Times New Roman"/>
    </w:rPr>
  </w:style>
  <w:style w:type="paragraph" w:customStyle="1" w:styleId="1H1Heading0H2TimesNewRoman">
    <w:name w:val="样式 标题 1H1Heading 0H2 + (西文) Times New Roman(中文) 黑体小三行距: 多倍..."/>
    <w:basedOn w:val="1f4"/>
    <w:qFormat/>
    <w:pPr>
      <w:keepNext/>
      <w:keepLines/>
      <w:widowControl w:val="0"/>
      <w:numPr>
        <w:numId w:val="159"/>
      </w:numPr>
      <w:tabs>
        <w:tab w:val="clear" w:pos="0"/>
        <w:tab w:val="clear" w:pos="540"/>
        <w:tab w:val="clear" w:pos="8100"/>
      </w:tabs>
      <w:overflowPunct/>
      <w:autoSpaceDE/>
      <w:autoSpaceDN/>
      <w:snapToGrid w:val="0"/>
      <w:spacing w:before="0" w:after="0"/>
      <w:ind w:left="0" w:firstLine="0"/>
      <w:jc w:val="center"/>
      <w:textAlignment w:val="auto"/>
    </w:pPr>
    <w:rPr>
      <w:rFonts w:ascii="宋体" w:hAnsi="Calibri"/>
      <w:bCs w:val="0"/>
      <w:color w:val="auto"/>
      <w:w w:val="80"/>
      <w:kern w:val="44"/>
      <w:sz w:val="36"/>
      <w:szCs w:val="44"/>
    </w:rPr>
  </w:style>
  <w:style w:type="paragraph" w:customStyle="1" w:styleId="affffffffffffffffffffffffffffffff5">
    <w:name w:val="首行空二"/>
    <w:basedOn w:val="afffff1"/>
    <w:link w:val="Charfffffffb"/>
    <w:qFormat/>
    <w:pPr>
      <w:spacing w:before="60" w:after="60" w:line="300" w:lineRule="auto"/>
      <w:ind w:firstLineChars="0" w:firstLine="510"/>
    </w:pPr>
    <w:rPr>
      <w:rFonts w:ascii="Times New Roman" w:hAnsi="Times New Roman"/>
      <w:bCs w:val="0"/>
      <w:szCs w:val="20"/>
      <w:lang w:val="zh-CN"/>
    </w:rPr>
  </w:style>
  <w:style w:type="character" w:customStyle="1" w:styleId="Charfffffffb">
    <w:name w:val="首行空二 Char"/>
    <w:link w:val="affffffffffffffffffffffffffffffff5"/>
    <w:qFormat/>
    <w:rPr>
      <w:kern w:val="2"/>
      <w:sz w:val="24"/>
      <w:lang w:val="zh-CN"/>
    </w:rPr>
  </w:style>
  <w:style w:type="paragraph" w:customStyle="1" w:styleId="xiaob">
    <w:name w:val="xiao b"/>
    <w:basedOn w:val="afffff1"/>
    <w:uiPriority w:val="99"/>
    <w:qFormat/>
    <w:pPr>
      <w:spacing w:line="240" w:lineRule="auto"/>
      <w:ind w:firstLineChars="0" w:firstLine="0"/>
      <w:jc w:val="center"/>
    </w:pPr>
    <w:rPr>
      <w:rFonts w:ascii="Times New Roman" w:eastAsia="黑体" w:hAnsi="Times New Roman"/>
      <w:bCs w:val="0"/>
      <w:szCs w:val="20"/>
    </w:rPr>
  </w:style>
  <w:style w:type="paragraph" w:customStyle="1" w:styleId="HeaderSection">
    <w:name w:val="Header Section"/>
    <w:basedOn w:val="afffffff0"/>
    <w:uiPriority w:val="99"/>
    <w:qFormat/>
    <w:pPr>
      <w:widowControl/>
      <w:pBdr>
        <w:bottom w:val="none" w:sz="0" w:space="0" w:color="auto"/>
      </w:pBdr>
      <w:snapToGrid/>
      <w:spacing w:before="60" w:after="60"/>
      <w:ind w:firstLineChars="0" w:firstLine="0"/>
      <w:jc w:val="left"/>
    </w:pPr>
    <w:rPr>
      <w:rFonts w:ascii="Helvetica" w:hAnsi="Helvetica"/>
      <w:b w:val="0"/>
      <w:bCs w:val="0"/>
      <w:kern w:val="0"/>
      <w:sz w:val="32"/>
      <w:szCs w:val="20"/>
      <w:lang w:val="en-GB" w:eastAsia="en-US"/>
    </w:rPr>
  </w:style>
  <w:style w:type="paragraph" w:customStyle="1" w:styleId="105152">
    <w:name w:val="样式 样式 普通(网站) + 四号 首行缩进:  1.05 厘米 行距: 1.5 倍行距 + 首行缩进:  2 字符"/>
    <w:basedOn w:val="afffff1"/>
    <w:uiPriority w:val="99"/>
    <w:qFormat/>
    <w:pPr>
      <w:spacing w:afterLines="50"/>
    </w:pPr>
    <w:rPr>
      <w:rFonts w:cs="宋体"/>
      <w:bCs w:val="0"/>
      <w:szCs w:val="20"/>
    </w:rPr>
  </w:style>
  <w:style w:type="paragraph" w:customStyle="1" w:styleId="affffffffffffffffffffffffffffffff6">
    <w:name w:val="正文应用"/>
    <w:basedOn w:val="afffff1"/>
    <w:link w:val="Charfffffffc"/>
    <w:qFormat/>
    <w:pPr>
      <w:ind w:firstLine="480"/>
      <w:jc w:val="left"/>
    </w:pPr>
    <w:rPr>
      <w:rFonts w:ascii="Times New Roman" w:hAnsi="Times New Roman"/>
      <w:szCs w:val="24"/>
      <w:lang w:val="zh-CN"/>
    </w:rPr>
  </w:style>
  <w:style w:type="character" w:customStyle="1" w:styleId="Charfffffffc">
    <w:name w:val="正文应用 Char"/>
    <w:link w:val="affffffffffffffffffffffffffffffff6"/>
    <w:qFormat/>
    <w:rPr>
      <w:bCs/>
      <w:kern w:val="2"/>
      <w:sz w:val="24"/>
      <w:szCs w:val="24"/>
      <w:lang w:val="zh-CN"/>
    </w:rPr>
  </w:style>
  <w:style w:type="character" w:customStyle="1" w:styleId="2PIM2H2Heading2HiddenHeading2CCBSheading2Titre3CharChar">
    <w:name w:val="样式 标题 2PIM2H2Heading 2 HiddenHeading 2 CCBSheading 2Titre3... Char Char"/>
    <w:link w:val="2PIM2H2Heading2HiddenHeading2CCBSheading2Titre3"/>
    <w:qFormat/>
    <w:locked/>
    <w:rPr>
      <w:rFonts w:ascii="宋体" w:hAnsi="宋体"/>
      <w:b/>
      <w:bCs/>
    </w:rPr>
  </w:style>
  <w:style w:type="paragraph" w:customStyle="1" w:styleId="2PIM2H2Heading2HiddenHeading2CCBSheading2Titre3">
    <w:name w:val="样式 标题 2PIM2H2Heading 2 HiddenHeading 2 CCBSheading 2Titre3..."/>
    <w:basedOn w:val="2f1"/>
    <w:link w:val="2PIM2H2Heading2HiddenHeading2CCBSheading2Titre3CharChar"/>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color w:val="auto"/>
      <w:kern w:val="0"/>
      <w:sz w:val="20"/>
      <w:szCs w:val="20"/>
    </w:rPr>
  </w:style>
  <w:style w:type="paragraph" w:customStyle="1" w:styleId="1215">
    <w:name w:val="样式 正文缩进正文缩进1 + 小四 首行缩进:  2 字符 行距: 1.5 倍行距"/>
    <w:basedOn w:val="afffff1"/>
    <w:uiPriority w:val="99"/>
    <w:qFormat/>
    <w:rPr>
      <w:rFonts w:ascii="Times New Roman"/>
      <w:bCs w:val="0"/>
      <w:szCs w:val="20"/>
    </w:rPr>
  </w:style>
  <w:style w:type="character" w:customStyle="1" w:styleId="NormalIndentChar1Char">
    <w:name w:val="Normal Indent Char1 Char"/>
    <w:qFormat/>
    <w:rPr>
      <w:color w:val="000000"/>
      <w:kern w:val="2"/>
      <w:sz w:val="24"/>
      <w:szCs w:val="24"/>
    </w:rPr>
  </w:style>
  <w:style w:type="paragraph" w:customStyle="1" w:styleId="2PIM2H2Heading2HiddenHeading2CCBSheading2Titre31">
    <w:name w:val="样式 样式 标题 2PIM2H2Heading 2 HiddenHeading 2 CCBSheading 2Titre3......1"/>
    <w:basedOn w:val="2PIM2H2Heading2HiddenHeading2CCBSheading2Titre3"/>
    <w:qFormat/>
  </w:style>
  <w:style w:type="paragraph" w:customStyle="1" w:styleId="prj0">
    <w:name w:val="prj0"/>
    <w:basedOn w:val="afffff1"/>
    <w:uiPriority w:val="99"/>
    <w:qFormat/>
    <w:pPr>
      <w:widowControl/>
      <w:pBdr>
        <w:top w:val="single" w:sz="4" w:space="0" w:color="B1BBCC"/>
        <w:left w:val="single" w:sz="4" w:space="0" w:color="B1BBCC"/>
        <w:bottom w:val="single" w:sz="4" w:space="0" w:color="B1BBCC"/>
        <w:right w:val="single" w:sz="4" w:space="0" w:color="B1BBCC"/>
      </w:pBdr>
      <w:spacing w:before="100" w:beforeAutospacing="1" w:after="100" w:afterAutospacing="1" w:line="240" w:lineRule="auto"/>
      <w:ind w:firstLineChars="0" w:firstLine="0"/>
      <w:jc w:val="left"/>
    </w:pPr>
    <w:rPr>
      <w:rFonts w:cs="宋体"/>
      <w:bCs w:val="0"/>
      <w:kern w:val="0"/>
      <w:sz w:val="18"/>
      <w:szCs w:val="18"/>
    </w:rPr>
  </w:style>
  <w:style w:type="paragraph" w:customStyle="1" w:styleId="affffffffffffffffffffffffffffffff7">
    <w:name w:val="项目列表"/>
    <w:basedOn w:val="afffff1"/>
    <w:uiPriority w:val="99"/>
    <w:qFormat/>
    <w:pPr>
      <w:tabs>
        <w:tab w:val="left" w:pos="780"/>
      </w:tabs>
      <w:spacing w:beforeLines="40" w:afterLines="50" w:line="336" w:lineRule="auto"/>
      <w:ind w:left="780" w:hanging="420"/>
    </w:pPr>
    <w:rPr>
      <w:rFonts w:ascii="Arial" w:hAnsi="Arial"/>
      <w:bCs w:val="0"/>
      <w:szCs w:val="20"/>
    </w:rPr>
  </w:style>
  <w:style w:type="character" w:customStyle="1" w:styleId="bulletChar1">
    <w:name w:val="二级bullet Char"/>
    <w:link w:val="bullet"/>
    <w:uiPriority w:val="99"/>
    <w:qFormat/>
    <w:locked/>
    <w:rPr>
      <w:rFonts w:ascii="宋体" w:hAnsi="宋体"/>
      <w:lang w:val="fr-CA"/>
    </w:rPr>
  </w:style>
  <w:style w:type="paragraph" w:customStyle="1" w:styleId="bullet">
    <w:name w:val="二级bullet"/>
    <w:basedOn w:val="afffff1"/>
    <w:link w:val="bulletChar1"/>
    <w:uiPriority w:val="99"/>
    <w:qFormat/>
    <w:pPr>
      <w:numPr>
        <w:numId w:val="160"/>
      </w:numPr>
      <w:spacing w:before="60" w:after="60" w:line="312" w:lineRule="auto"/>
      <w:ind w:firstLineChars="0" w:firstLine="0"/>
    </w:pPr>
    <w:rPr>
      <w:bCs w:val="0"/>
      <w:kern w:val="0"/>
      <w:sz w:val="20"/>
      <w:szCs w:val="20"/>
      <w:lang w:val="fr-CA"/>
    </w:rPr>
  </w:style>
  <w:style w:type="paragraph" w:customStyle="1" w:styleId="o">
    <w:name w:val="样式o"/>
    <w:basedOn w:val="afffff1"/>
    <w:uiPriority w:val="99"/>
    <w:qFormat/>
    <w:pPr>
      <w:numPr>
        <w:numId w:val="161"/>
      </w:numPr>
      <w:spacing w:beforeLines="50" w:before="156" w:afterLines="50" w:after="156"/>
      <w:ind w:firstLineChars="0" w:firstLine="0"/>
    </w:pPr>
    <w:rPr>
      <w:bCs w:val="0"/>
      <w:sz w:val="22"/>
    </w:rPr>
  </w:style>
  <w:style w:type="paragraph" w:customStyle="1" w:styleId="affffffffffffffffffffffffffffffff8">
    <w:name w:val="等宽正文"/>
    <w:basedOn w:val="afffffffffffffffffffffa"/>
    <w:next w:val="afffffffffffffffffffffa"/>
    <w:link w:val="Charfffffffd"/>
    <w:qFormat/>
    <w:pPr>
      <w:ind w:firstLineChars="0" w:firstLine="0"/>
    </w:pPr>
    <w:rPr>
      <w:rFonts w:ascii="Courier New" w:hAnsi="Courier New" w:cs="Arial"/>
      <w:sz w:val="21"/>
      <w:szCs w:val="22"/>
      <w:lang w:bidi="en-US"/>
    </w:rPr>
  </w:style>
  <w:style w:type="character" w:customStyle="1" w:styleId="Charfffffffd">
    <w:name w:val="等宽正文 Char"/>
    <w:link w:val="affffffffffffffffffffffffffffffff8"/>
    <w:qFormat/>
    <w:rPr>
      <w:rFonts w:ascii="Courier New" w:hAnsi="Courier New" w:cs="Arial"/>
      <w:kern w:val="2"/>
      <w:sz w:val="21"/>
      <w:szCs w:val="22"/>
      <w:lang w:bidi="en-US"/>
    </w:rPr>
  </w:style>
  <w:style w:type="paragraph" w:customStyle="1" w:styleId="affffffffffffffffffffffffffffffff9">
    <w:name w:val="代码"/>
    <w:basedOn w:val="afffff1"/>
    <w:link w:val="Charfffffffe"/>
    <w:qFormat/>
    <w:pPr>
      <w:pBdr>
        <w:top w:val="single" w:sz="4" w:space="1" w:color="auto"/>
        <w:left w:val="single" w:sz="4" w:space="4" w:color="auto"/>
        <w:bottom w:val="single" w:sz="4" w:space="1" w:color="auto"/>
        <w:right w:val="single" w:sz="4" w:space="4" w:color="auto"/>
      </w:pBdr>
      <w:shd w:val="clear" w:color="auto" w:fill="F2F2F2"/>
      <w:spacing w:line="240" w:lineRule="auto"/>
      <w:ind w:firstLineChars="0" w:firstLine="0"/>
    </w:pPr>
    <w:rPr>
      <w:rFonts w:ascii="Courier New" w:hAnsi="Courier New"/>
      <w:bCs w:val="0"/>
    </w:rPr>
  </w:style>
  <w:style w:type="character" w:customStyle="1" w:styleId="Charfffffffe">
    <w:name w:val="代码 Char"/>
    <w:link w:val="affffffffffffffffffffffffffffffff9"/>
    <w:qFormat/>
    <w:rPr>
      <w:rFonts w:ascii="Courier New" w:hAnsi="Courier New"/>
      <w:kern w:val="2"/>
      <w:sz w:val="21"/>
      <w:szCs w:val="22"/>
      <w:shd w:val="clear" w:color="auto" w:fill="F2F2F2"/>
    </w:rPr>
  </w:style>
  <w:style w:type="paragraph" w:customStyle="1" w:styleId="21b">
    <w:name w:val="列出段落21"/>
    <w:basedOn w:val="afffff1"/>
    <w:qFormat/>
    <w:pPr>
      <w:spacing w:line="240" w:lineRule="auto"/>
      <w:ind w:firstLine="420"/>
    </w:pPr>
    <w:rPr>
      <w:rFonts w:ascii="Calibri" w:hAnsi="Calibri"/>
      <w:bCs w:val="0"/>
    </w:rPr>
  </w:style>
  <w:style w:type="paragraph" w:customStyle="1" w:styleId="2H2Heading2HiddenHeading2CCBSsect12H21H22H2310">
    <w:name w:val="样式 样式 标题 2H2Heading 2 HiddenHeading 2 CCBSsect 1.2H21H22H23...1 ..."/>
    <w:basedOn w:val="afffff1"/>
    <w:qFormat/>
    <w:pPr>
      <w:tabs>
        <w:tab w:val="left" w:pos="0"/>
      </w:tabs>
      <w:spacing w:line="240" w:lineRule="auto"/>
      <w:ind w:firstLineChars="0" w:firstLine="720"/>
    </w:pPr>
    <w:rPr>
      <w:rFonts w:ascii="Times New Roman" w:hAnsi="Times New Roman"/>
      <w:bCs w:val="0"/>
      <w:szCs w:val="24"/>
    </w:rPr>
  </w:style>
  <w:style w:type="paragraph" w:customStyle="1" w:styleId="NotesTextListinTable">
    <w:name w:val="Notes Text List in Table"/>
    <w:qFormat/>
    <w:pPr>
      <w:numPr>
        <w:numId w:val="162"/>
      </w:numPr>
      <w:spacing w:before="40" w:after="80" w:line="200" w:lineRule="atLeast"/>
      <w:jc w:val="both"/>
    </w:pPr>
    <w:rPr>
      <w:rFonts w:eastAsia="楷体_GB2312" w:cs="楷体_GB2312"/>
      <w:sz w:val="18"/>
      <w:szCs w:val="18"/>
    </w:rPr>
  </w:style>
  <w:style w:type="paragraph" w:customStyle="1" w:styleId="affffffffffffffffffffffffffffffffa">
    <w:name w:val="封面文档标题"/>
    <w:basedOn w:val="afffff1"/>
    <w:qFormat/>
    <w:pPr>
      <w:widowControl/>
      <w:spacing w:line="240" w:lineRule="auto"/>
      <w:ind w:firstLineChars="0" w:firstLine="0"/>
      <w:jc w:val="center"/>
    </w:pPr>
    <w:rPr>
      <w:rFonts w:cs="Arial"/>
      <w:b w:val="0"/>
      <w:kern w:val="0"/>
      <w:sz w:val="56"/>
      <w:szCs w:val="56"/>
    </w:rPr>
  </w:style>
  <w:style w:type="paragraph" w:customStyle="1" w:styleId="affffffffffffffffffffffffffffffffb">
    <w:name w:val="表头文本"/>
    <w:qFormat/>
    <w:pPr>
      <w:jc w:val="center"/>
    </w:pPr>
    <w:rPr>
      <w:rFonts w:ascii="Arial" w:hAnsi="Arial"/>
      <w:b/>
      <w:sz w:val="21"/>
      <w:szCs w:val="21"/>
    </w:rPr>
  </w:style>
  <w:style w:type="paragraph" w:customStyle="1" w:styleId="affffffffffffffffffffffffffffffffc">
    <w:name w:val="正文（首行不缩进）"/>
    <w:basedOn w:val="afffff1"/>
    <w:qFormat/>
    <w:pPr>
      <w:widowControl/>
      <w:spacing w:line="240" w:lineRule="auto"/>
      <w:ind w:firstLineChars="0" w:firstLine="0"/>
      <w:jc w:val="left"/>
    </w:pPr>
    <w:rPr>
      <w:rFonts w:cs="宋体"/>
      <w:bCs w:val="0"/>
      <w:kern w:val="0"/>
      <w:szCs w:val="24"/>
    </w:rPr>
  </w:style>
  <w:style w:type="character" w:customStyle="1" w:styleId="affffffffffffffffffffffffffffffffd">
    <w:name w:val="样式一"/>
    <w:qFormat/>
    <w:rPr>
      <w:rFonts w:ascii="宋体" w:hAnsi="宋体"/>
      <w:b/>
      <w:bCs/>
      <w:color w:val="000000"/>
      <w:sz w:val="36"/>
    </w:rPr>
  </w:style>
  <w:style w:type="character" w:customStyle="1" w:styleId="affffffffffffffffffffffffffffffffe">
    <w:name w:val="样式二"/>
    <w:qFormat/>
  </w:style>
  <w:style w:type="paragraph" w:customStyle="1" w:styleId="1H1h1Level1TopicHeadingPIM1NormalFontHelveti">
    <w:name w:val="样式 标题 1H1h1Level 1 Topic HeadingPIM 1Normal + Font: Helveti..."/>
    <w:basedOn w:val="1f4"/>
    <w:qFormat/>
    <w:pPr>
      <w:keepNext/>
      <w:keepLines/>
      <w:widowControl w:val="0"/>
      <w:numPr>
        <w:numId w:val="163"/>
      </w:numPr>
      <w:tabs>
        <w:tab w:val="clear" w:pos="432"/>
        <w:tab w:val="clear" w:pos="540"/>
        <w:tab w:val="clear" w:pos="8100"/>
      </w:tabs>
      <w:overflowPunct/>
      <w:autoSpaceDE/>
      <w:autoSpaceDN/>
      <w:snapToGrid w:val="0"/>
      <w:spacing w:before="0" w:after="0"/>
      <w:ind w:left="0" w:firstLine="0"/>
      <w:jc w:val="center"/>
      <w:textAlignment w:val="auto"/>
    </w:pPr>
    <w:rPr>
      <w:rFonts w:ascii="宋体" w:hAnsi="Calibri"/>
      <w:bCs w:val="0"/>
      <w:color w:val="auto"/>
      <w:w w:val="80"/>
      <w:kern w:val="44"/>
      <w:sz w:val="36"/>
      <w:szCs w:val="44"/>
    </w:rPr>
  </w:style>
  <w:style w:type="paragraph" w:customStyle="1" w:styleId="QB4">
    <w:name w:val="QB标题4"/>
    <w:basedOn w:val="QB2"/>
    <w:qFormat/>
    <w:pPr>
      <w:numPr>
        <w:numId w:val="164"/>
      </w:numPr>
      <w:tabs>
        <w:tab w:val="left" w:pos="576"/>
        <w:tab w:val="left" w:pos="4680"/>
      </w:tabs>
      <w:adjustRightInd/>
      <w:snapToGrid/>
      <w:spacing w:beforeLines="50" w:before="240" w:afterLines="50" w:after="240"/>
      <w:jc w:val="left"/>
      <w:outlineLvl w:val="3"/>
    </w:pPr>
    <w:rPr>
      <w:rFonts w:ascii="黑体" w:hAnsi="黑体"/>
      <w:bCs/>
      <w:color w:val="000000"/>
      <w:sz w:val="36"/>
      <w:szCs w:val="36"/>
    </w:rPr>
  </w:style>
  <w:style w:type="paragraph" w:customStyle="1" w:styleId="afffffffffffffffffffffffffffffffff">
    <w:name w:val="标准编号"/>
    <w:basedOn w:val="afffff1"/>
    <w:qFormat/>
    <w:pPr>
      <w:widowControl/>
      <w:jc w:val="center"/>
    </w:pPr>
    <w:rPr>
      <w:rFonts w:ascii="黑体" w:eastAsia="黑体" w:hAnsi="Times New Roman" w:cs="宋体"/>
      <w:b w:val="0"/>
      <w:sz w:val="30"/>
      <w:szCs w:val="24"/>
    </w:rPr>
  </w:style>
  <w:style w:type="paragraph" w:customStyle="1" w:styleId="afffffffffffffffffffffffffffffffff0">
    <w:name w:val="发布实施"/>
    <w:basedOn w:val="afffff1"/>
    <w:qFormat/>
    <w:pPr>
      <w:widowControl/>
      <w:jc w:val="center"/>
    </w:pPr>
    <w:rPr>
      <w:rFonts w:ascii="黑体" w:eastAsia="黑体" w:hAnsi="Times New Roman" w:cs="宋体"/>
      <w:b w:val="0"/>
      <w:bCs w:val="0"/>
      <w:spacing w:val="40"/>
      <w:szCs w:val="24"/>
    </w:rPr>
  </w:style>
  <w:style w:type="paragraph" w:customStyle="1" w:styleId="QB5">
    <w:name w:val="QB标题5"/>
    <w:basedOn w:val="QB4"/>
    <w:qFormat/>
    <w:pPr>
      <w:numPr>
        <w:numId w:val="0"/>
      </w:numPr>
      <w:tabs>
        <w:tab w:val="clear" w:pos="4680"/>
        <w:tab w:val="left" w:pos="992"/>
      </w:tabs>
      <w:spacing w:line="415" w:lineRule="auto"/>
      <w:ind w:left="992" w:hanging="992"/>
      <w:outlineLvl w:val="4"/>
    </w:pPr>
  </w:style>
  <w:style w:type="paragraph" w:customStyle="1" w:styleId="QB6">
    <w:name w:val="QB标题6"/>
    <w:basedOn w:val="QB5"/>
    <w:qFormat/>
    <w:pPr>
      <w:tabs>
        <w:tab w:val="clear" w:pos="992"/>
        <w:tab w:val="left" w:pos="1134"/>
      </w:tabs>
      <w:ind w:left="1134" w:hanging="1134"/>
      <w:outlineLvl w:val="5"/>
    </w:pPr>
  </w:style>
  <w:style w:type="paragraph" w:customStyle="1" w:styleId="QB0">
    <w:name w:val="QB图"/>
    <w:basedOn w:val="QB"/>
    <w:next w:val="QB"/>
    <w:qFormat/>
  </w:style>
  <w:style w:type="paragraph" w:customStyle="1" w:styleId="QB7">
    <w:name w:val="QB表"/>
    <w:basedOn w:val="QB"/>
    <w:next w:val="QB"/>
    <w:qFormat/>
  </w:style>
  <w:style w:type="paragraph" w:customStyle="1" w:styleId="127">
    <w:name w:val="样式 目录 1 + 首行缩进:  2 字符"/>
    <w:basedOn w:val="TOC1"/>
    <w:qFormat/>
    <w:pPr>
      <w:tabs>
        <w:tab w:val="left" w:pos="840"/>
        <w:tab w:val="right" w:leader="dot" w:pos="8296"/>
      </w:tabs>
      <w:adjustRightInd w:val="0"/>
      <w:snapToGrid w:val="0"/>
      <w:spacing w:line="300" w:lineRule="auto"/>
      <w:ind w:firstLine="560"/>
    </w:pPr>
    <w:rPr>
      <w:rFonts w:ascii="宋体" w:hAnsi="Calibri"/>
      <w:b/>
      <w:bCs w:val="0"/>
      <w:sz w:val="24"/>
      <w:szCs w:val="21"/>
    </w:rPr>
  </w:style>
  <w:style w:type="paragraph" w:customStyle="1" w:styleId="QB8">
    <w:name w:val="QB目录前言"/>
    <w:basedOn w:val="QB"/>
    <w:qFormat/>
  </w:style>
  <w:style w:type="paragraph" w:customStyle="1" w:styleId="QB9">
    <w:name w:val="QB前言正文"/>
    <w:basedOn w:val="QB"/>
    <w:qFormat/>
  </w:style>
  <w:style w:type="paragraph" w:customStyle="1" w:styleId="QB100125">
    <w:name w:val="样式 QB标题1 + 段前: 0 磅 段后: 0 磅 行距: 多倍行距 1.25 字行"/>
    <w:basedOn w:val="QB1"/>
    <w:qFormat/>
    <w:pPr>
      <w:pageBreakBefore/>
      <w:tabs>
        <w:tab w:val="left" w:pos="0"/>
      </w:tabs>
      <w:spacing w:beforeLines="100" w:before="100" w:beforeAutospacing="1" w:afterLines="100" w:after="100" w:afterAutospacing="1"/>
      <w:ind w:leftChars="-1" w:left="-1"/>
    </w:pPr>
    <w:rPr>
      <w:rFonts w:ascii="黑体" w:hAnsi="Times New Roman" w:cs="宋体"/>
      <w:w w:val="100"/>
      <w:sz w:val="32"/>
      <w:szCs w:val="20"/>
    </w:rPr>
  </w:style>
  <w:style w:type="paragraph" w:customStyle="1" w:styleId="QBa">
    <w:name w:val="QB表内文字"/>
    <w:basedOn w:val="afffff1"/>
    <w:link w:val="QBChar0"/>
    <w:qFormat/>
    <w:pPr>
      <w:autoSpaceDE w:val="0"/>
      <w:autoSpaceDN w:val="0"/>
      <w:spacing w:line="240" w:lineRule="auto"/>
      <w:ind w:firstLineChars="0" w:firstLine="0"/>
    </w:pPr>
    <w:rPr>
      <w:rFonts w:hAnsi="Times New Roman"/>
      <w:bCs w:val="0"/>
      <w:kern w:val="0"/>
      <w:szCs w:val="20"/>
    </w:rPr>
  </w:style>
  <w:style w:type="character" w:customStyle="1" w:styleId="QBChar0">
    <w:name w:val="QB表内文字 Char"/>
    <w:link w:val="QBa"/>
    <w:qFormat/>
    <w:rPr>
      <w:rFonts w:ascii="宋体"/>
      <w:sz w:val="24"/>
    </w:rPr>
  </w:style>
  <w:style w:type="paragraph" w:customStyle="1" w:styleId="2PIM2H2Heading2HiddenHeading2CCBSheading2">
    <w:name w:val="样式 标题 2正文二级标题PIM2H2Heading 2 HiddenHeading 2 CCBSheading 2..."/>
    <w:basedOn w:val="2f1"/>
    <w:qFormat/>
    <w:pPr>
      <w:keepNext/>
      <w:keepLines/>
      <w:widowControl w:val="0"/>
      <w:numPr>
        <w:numId w:val="165"/>
      </w:numPr>
      <w:tabs>
        <w:tab w:val="clear" w:pos="576"/>
        <w:tab w:val="clear" w:pos="720"/>
        <w:tab w:val="left" w:pos="840"/>
      </w:tabs>
      <w:overflowPunct/>
      <w:autoSpaceDE/>
      <w:autoSpaceDN/>
      <w:snapToGrid w:val="0"/>
      <w:spacing w:before="0" w:after="0"/>
      <w:ind w:left="0" w:firstLine="0"/>
      <w:jc w:val="center"/>
      <w:textAlignment w:val="auto"/>
    </w:pPr>
    <w:rPr>
      <w:rFonts w:eastAsia="黑体" w:hAnsi="Cambria"/>
      <w:color w:val="auto"/>
      <w:kern w:val="0"/>
      <w:sz w:val="32"/>
      <w:szCs w:val="32"/>
    </w:rPr>
  </w:style>
  <w:style w:type="paragraph" w:customStyle="1" w:styleId="1PIM1H1h11Huvudrubrikappheading1appheadi">
    <w:name w:val="样式 标题 1PIM 1H1h1正文一级标题1Huvudrubrikapp heading 1app headi..."/>
    <w:basedOn w:val="1f4"/>
    <w:qFormat/>
    <w:pPr>
      <w:keepNext/>
      <w:keepLines/>
      <w:widowControl w:val="0"/>
      <w:numPr>
        <w:numId w:val="166"/>
      </w:numPr>
      <w:tabs>
        <w:tab w:val="clear" w:pos="540"/>
        <w:tab w:val="clear" w:pos="8100"/>
      </w:tabs>
      <w:overflowPunct/>
      <w:autoSpaceDE/>
      <w:autoSpaceDN/>
      <w:snapToGrid w:val="0"/>
      <w:spacing w:before="0" w:after="0"/>
      <w:ind w:left="0" w:firstLine="0"/>
      <w:jc w:val="center"/>
      <w:textAlignment w:val="auto"/>
    </w:pPr>
    <w:rPr>
      <w:rFonts w:ascii="宋体" w:hAnsi="Calibri"/>
      <w:bCs w:val="0"/>
      <w:color w:val="auto"/>
      <w:w w:val="80"/>
      <w:kern w:val="44"/>
      <w:sz w:val="36"/>
      <w:szCs w:val="44"/>
    </w:rPr>
  </w:style>
  <w:style w:type="character" w:customStyle="1" w:styleId="px14">
    <w:name w:val="px14"/>
    <w:qFormat/>
  </w:style>
  <w:style w:type="character" w:customStyle="1" w:styleId="Charffffffff">
    <w:name w:val="插图说明 Char"/>
    <w:link w:val="afffffffffffffffffffffffffffffffff1"/>
    <w:qFormat/>
    <w:rPr>
      <w:rFonts w:eastAsia="黑体"/>
    </w:rPr>
  </w:style>
  <w:style w:type="paragraph" w:customStyle="1" w:styleId="afffffffffffffffffffffffffffffffff1">
    <w:name w:val="插图说明"/>
    <w:basedOn w:val="afffff1"/>
    <w:link w:val="Charffffffff"/>
    <w:qFormat/>
    <w:pPr>
      <w:widowControl/>
      <w:spacing w:after="240" w:line="240" w:lineRule="auto"/>
      <w:jc w:val="center"/>
      <w:textAlignment w:val="baseline"/>
    </w:pPr>
    <w:rPr>
      <w:rFonts w:ascii="Times New Roman" w:eastAsia="黑体" w:hAnsi="Times New Roman"/>
      <w:bCs w:val="0"/>
      <w:kern w:val="0"/>
      <w:sz w:val="20"/>
      <w:szCs w:val="20"/>
    </w:rPr>
  </w:style>
  <w:style w:type="paragraph" w:customStyle="1" w:styleId="afffffffffffffffffffffffffffffffff2">
    <w:name w:val="表格标题(居中)"/>
    <w:basedOn w:val="afffff1"/>
    <w:link w:val="Charffffffff0"/>
    <w:qFormat/>
    <w:pPr>
      <w:widowControl/>
      <w:snapToGrid w:val="0"/>
      <w:spacing w:line="240" w:lineRule="auto"/>
      <w:ind w:firstLineChars="0" w:firstLine="0"/>
      <w:jc w:val="center"/>
    </w:pPr>
    <w:rPr>
      <w:rFonts w:ascii="Times New Roman" w:eastAsia="黑体" w:hAnsi="Times New Roman" w:cs="宋体"/>
      <w:bCs w:val="0"/>
      <w:szCs w:val="20"/>
    </w:rPr>
  </w:style>
  <w:style w:type="character" w:customStyle="1" w:styleId="Charffffffff0">
    <w:name w:val="表格标题(居中) Char"/>
    <w:link w:val="afffffffffffffffffffffffffffffffff2"/>
    <w:qFormat/>
    <w:rPr>
      <w:rFonts w:eastAsia="黑体" w:cs="宋体"/>
      <w:kern w:val="2"/>
      <w:sz w:val="24"/>
    </w:rPr>
  </w:style>
  <w:style w:type="paragraph" w:customStyle="1" w:styleId="Contents">
    <w:name w:val="Contents"/>
    <w:basedOn w:val="afffff1"/>
    <w:qFormat/>
    <w:pPr>
      <w:keepNext/>
      <w:pageBreakBefore/>
      <w:widowControl/>
      <w:pBdr>
        <w:bottom w:val="single" w:sz="12" w:space="1" w:color="auto"/>
      </w:pBdr>
      <w:topLinePunct/>
      <w:snapToGrid w:val="0"/>
      <w:spacing w:before="1600" w:after="800" w:line="240" w:lineRule="atLeast"/>
      <w:ind w:firstLineChars="0" w:firstLine="0"/>
      <w:jc w:val="right"/>
    </w:pPr>
    <w:rPr>
      <w:rFonts w:ascii="Book Antiqua" w:eastAsia="黑体" w:hAnsi="Book Antiqua" w:cs="Book Antiqua"/>
      <w:b w:val="0"/>
      <w:sz w:val="44"/>
      <w:szCs w:val="44"/>
    </w:rPr>
  </w:style>
  <w:style w:type="paragraph" w:customStyle="1" w:styleId="CharCharCharChar1CharCharCharCharCharChar">
    <w:name w:val="Char Char Char Char1 Char Char Char Char Char Char"/>
    <w:basedOn w:val="afffff1"/>
    <w:qFormat/>
    <w:pPr>
      <w:spacing w:line="240" w:lineRule="auto"/>
      <w:ind w:firstLineChars="0" w:firstLine="0"/>
    </w:pPr>
    <w:rPr>
      <w:rFonts w:ascii="Tahoma" w:hAnsi="Tahoma"/>
      <w:bCs w:val="0"/>
      <w:szCs w:val="20"/>
    </w:rPr>
  </w:style>
  <w:style w:type="character" w:customStyle="1" w:styleId="required">
    <w:name w:val="required"/>
    <w:qFormat/>
  </w:style>
  <w:style w:type="character" w:customStyle="1" w:styleId="im-content1">
    <w:name w:val="im-content1"/>
    <w:qFormat/>
    <w:rPr>
      <w:color w:val="333333"/>
    </w:rPr>
  </w:style>
  <w:style w:type="paragraph" w:customStyle="1" w:styleId="Cover1">
    <w:name w:val="Cover 1"/>
    <w:basedOn w:val="afffff1"/>
    <w:qFormat/>
    <w:pPr>
      <w:kinsoku w:val="0"/>
      <w:overflowPunct w:val="0"/>
      <w:autoSpaceDE w:val="0"/>
      <w:autoSpaceDN w:val="0"/>
      <w:adjustRightInd w:val="0"/>
      <w:snapToGrid w:val="0"/>
      <w:spacing w:before="80" w:after="80" w:line="240" w:lineRule="atLeast"/>
      <w:ind w:firstLineChars="0" w:firstLine="0"/>
      <w:jc w:val="left"/>
    </w:pPr>
    <w:rPr>
      <w:rFonts w:ascii="Arial" w:hAnsi="Arial" w:cs="Arial" w:hint="eastAsia"/>
      <w:b w:val="0"/>
      <w:kern w:val="0"/>
      <w:sz w:val="40"/>
      <w:szCs w:val="40"/>
    </w:rPr>
  </w:style>
  <w:style w:type="paragraph" w:customStyle="1" w:styleId="Cover2">
    <w:name w:val="Cover 2"/>
    <w:qFormat/>
    <w:pPr>
      <w:adjustRightInd w:val="0"/>
      <w:snapToGrid w:val="0"/>
    </w:pPr>
    <w:rPr>
      <w:rFonts w:ascii="Arial" w:eastAsia="黑体" w:hAnsi="Arial" w:cs="Arial"/>
      <w:sz w:val="32"/>
      <w:szCs w:val="32"/>
      <w:lang w:eastAsia="en-US"/>
    </w:rPr>
  </w:style>
  <w:style w:type="paragraph" w:customStyle="1" w:styleId="CoverText">
    <w:name w:val="Cover Text"/>
    <w:qFormat/>
    <w:pPr>
      <w:adjustRightInd w:val="0"/>
      <w:snapToGrid w:val="0"/>
      <w:spacing w:before="80" w:after="80" w:line="240" w:lineRule="atLeast"/>
      <w:jc w:val="both"/>
    </w:pPr>
    <w:rPr>
      <w:rFonts w:ascii="Arial" w:hAnsi="Arial" w:cs="Arial"/>
      <w:snapToGrid w:val="0"/>
    </w:rPr>
  </w:style>
  <w:style w:type="paragraph" w:customStyle="1" w:styleId="Cover5">
    <w:name w:val="Cover 5"/>
    <w:basedOn w:val="afffff1"/>
    <w:qFormat/>
    <w:pPr>
      <w:topLinePunct/>
      <w:adjustRightInd w:val="0"/>
      <w:snapToGrid w:val="0"/>
      <w:spacing w:line="240" w:lineRule="auto"/>
      <w:ind w:firstLineChars="0" w:firstLine="0"/>
      <w:jc w:val="left"/>
    </w:pPr>
    <w:rPr>
      <w:rFonts w:ascii="Arial" w:hAnsi="Times New Roman" w:cs="Arial" w:hint="eastAsia"/>
      <w:bCs w:val="0"/>
      <w:sz w:val="18"/>
      <w:szCs w:val="18"/>
    </w:rPr>
  </w:style>
  <w:style w:type="paragraph" w:customStyle="1" w:styleId="Cover3">
    <w:name w:val="Cover 3"/>
    <w:qFormat/>
    <w:pPr>
      <w:adjustRightInd w:val="0"/>
      <w:snapToGrid w:val="0"/>
    </w:pPr>
    <w:rPr>
      <w:rFonts w:ascii="Arial" w:eastAsia="黑体" w:hAnsi="Arial" w:cs="Arial"/>
      <w:sz w:val="32"/>
      <w:szCs w:val="32"/>
      <w:lang w:eastAsia="en-US"/>
    </w:rPr>
  </w:style>
  <w:style w:type="paragraph" w:customStyle="1" w:styleId="Cover4">
    <w:name w:val="Cover 4"/>
    <w:basedOn w:val="afffff1"/>
    <w:qFormat/>
    <w:pPr>
      <w:adjustRightInd w:val="0"/>
      <w:snapToGrid w:val="0"/>
      <w:spacing w:before="80" w:after="80" w:line="240" w:lineRule="atLeast"/>
      <w:ind w:firstLineChars="0" w:firstLine="0"/>
      <w:jc w:val="left"/>
    </w:pPr>
    <w:rPr>
      <w:rFonts w:ascii="Arial" w:eastAsia="黑体" w:hAnsi="Arial" w:cs="Arial" w:hint="eastAsia"/>
      <w:b w:val="0"/>
      <w:spacing w:val="-4"/>
      <w:sz w:val="22"/>
    </w:rPr>
  </w:style>
  <w:style w:type="paragraph" w:customStyle="1" w:styleId="ReferenceList">
    <w:name w:val="Reference List"/>
    <w:basedOn w:val="afffff1"/>
    <w:qFormat/>
    <w:pPr>
      <w:widowControl/>
      <w:numPr>
        <w:numId w:val="167"/>
      </w:numPr>
      <w:tabs>
        <w:tab w:val="left" w:pos="420"/>
      </w:tabs>
      <w:spacing w:line="240" w:lineRule="auto"/>
      <w:ind w:firstLineChars="0" w:firstLine="0"/>
    </w:pPr>
    <w:rPr>
      <w:rFonts w:cs="宋体"/>
      <w:bCs w:val="0"/>
      <w:kern w:val="0"/>
      <w:szCs w:val="24"/>
    </w:rPr>
  </w:style>
  <w:style w:type="paragraph" w:customStyle="1" w:styleId="afffffffffffffffffffffffffffffffff3">
    <w:name w:val="题目"/>
    <w:basedOn w:val="afffff1"/>
    <w:qFormat/>
    <w:pPr>
      <w:spacing w:beforeLines="50" w:before="156" w:afterLines="50" w:after="156"/>
      <w:ind w:firstLineChars="0" w:firstLine="0"/>
      <w:jc w:val="center"/>
    </w:pPr>
    <w:rPr>
      <w:rFonts w:ascii="Times New Roman" w:hAnsi="Times New Roman"/>
      <w:b w:val="0"/>
      <w:bCs w:val="0"/>
      <w:sz w:val="36"/>
      <w:szCs w:val="24"/>
    </w:rPr>
  </w:style>
  <w:style w:type="table" w:customStyle="1" w:styleId="TableNormal0">
    <w:name w:val="Table Normal"/>
    <w:uiPriority w:val="2"/>
    <w:unhideWhenUsed/>
    <w:qFormat/>
    <w:pPr>
      <w:widowControl w:val="0"/>
    </w:pPr>
    <w:rPr>
      <w:rFonts w:ascii="Calibri" w:hAnsi="Calibri"/>
      <w:sz w:val="22"/>
      <w:lang w:eastAsia="en-US"/>
    </w:rPr>
    <w:tblPr>
      <w:tblCellMar>
        <w:top w:w="0" w:type="dxa"/>
        <w:left w:w="0" w:type="dxa"/>
        <w:bottom w:w="0" w:type="dxa"/>
        <w:right w:w="0" w:type="dxa"/>
      </w:tblCellMar>
    </w:tblPr>
  </w:style>
  <w:style w:type="character" w:customStyle="1" w:styleId="noticetitle">
    <w:name w:val="noticetitle"/>
    <w:qFormat/>
  </w:style>
  <w:style w:type="paragraph" w:customStyle="1" w:styleId="litext">
    <w:name w:val="litext"/>
    <w:basedOn w:val="afffff1"/>
    <w:qFormat/>
    <w:pPr>
      <w:widowControl/>
      <w:spacing w:before="100" w:beforeAutospacing="1" w:after="100" w:afterAutospacing="1" w:line="240" w:lineRule="auto"/>
      <w:ind w:firstLineChars="0" w:firstLine="0"/>
      <w:jc w:val="left"/>
    </w:pPr>
    <w:rPr>
      <w:rFonts w:cs="宋体"/>
      <w:bCs w:val="0"/>
      <w:kern w:val="0"/>
      <w:szCs w:val="24"/>
    </w:rPr>
  </w:style>
  <w:style w:type="paragraph" w:customStyle="1" w:styleId="3H3h33rdlevelKop3V13Level-3headingheading3b3">
    <w:name w:val="样式 标题 3H3h33rd levelKop 3V13Level-3 headingheading3b3一..."/>
    <w:basedOn w:val="38"/>
    <w:next w:val="afffff1"/>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1H1SectionHeadHeader1h11stlevell1Listlevel13">
    <w:name w:val="样式 标题 1H1Section HeadHeader1h11st levell1List level 1&amp;3..."/>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44DHCCPIM4H4h4FirstSubheadingbulletblbb">
    <w:name w:val="样式 标题 4标题 4，DHCC公司标题PIM 4H4h4First Subheadingbulletblbb..."/>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Arial152">
    <w:name w:val="样式 Arial 小四 行距: 1.5 倍行距 首行缩进:  2 字符"/>
    <w:basedOn w:val="afffff1"/>
    <w:qFormat/>
    <w:pPr>
      <w:ind w:firstLine="480"/>
    </w:pPr>
    <w:rPr>
      <w:rFonts w:ascii="Arial" w:hAnsi="Arial" w:cs="宋体"/>
      <w:bCs w:val="0"/>
      <w:szCs w:val="20"/>
    </w:rPr>
  </w:style>
  <w:style w:type="paragraph" w:customStyle="1" w:styleId="11e">
    <w:name w:val="修订11"/>
    <w:uiPriority w:val="99"/>
    <w:qFormat/>
    <w:rPr>
      <w:rFonts w:ascii="宋体" w:hAnsi="宋体" w:cs="宋体"/>
      <w:sz w:val="24"/>
      <w:szCs w:val="24"/>
    </w:rPr>
  </w:style>
  <w:style w:type="character" w:customStyle="1" w:styleId="11f">
    <w:name w:val="明显强调11"/>
    <w:uiPriority w:val="21"/>
    <w:qFormat/>
    <w:rPr>
      <w:b/>
      <w:bCs/>
      <w:i/>
      <w:iCs/>
      <w:color w:val="5B9BD5"/>
    </w:rPr>
  </w:style>
  <w:style w:type="paragraph" w:customStyle="1" w:styleId="afffffffffffffffffffffffffffffffff4">
    <w:name w:val="附录（一级，手动改号）"/>
    <w:basedOn w:val="1f4"/>
    <w:next w:val="afffff1"/>
    <w:uiPriority w:val="99"/>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YKT">
    <w:name w:val="YKT正文"/>
    <w:basedOn w:val="afffff1"/>
    <w:link w:val="YKT0"/>
    <w:qFormat/>
    <w:pPr>
      <w:jc w:val="left"/>
    </w:pPr>
    <w:rPr>
      <w:rFonts w:ascii="Times New Roman" w:hAnsi="Times New Roman"/>
      <w:bCs w:val="0"/>
      <w:szCs w:val="24"/>
    </w:rPr>
  </w:style>
  <w:style w:type="character" w:customStyle="1" w:styleId="YKT0">
    <w:name w:val="YKT正文 字符"/>
    <w:link w:val="YKT"/>
    <w:qFormat/>
    <w:rPr>
      <w:kern w:val="2"/>
      <w:sz w:val="24"/>
      <w:szCs w:val="24"/>
    </w:rPr>
  </w:style>
  <w:style w:type="paragraph" w:customStyle="1" w:styleId="YKT2">
    <w:name w:val="YKT标题2"/>
    <w:basedOn w:val="2f1"/>
    <w:link w:val="YKT20"/>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character" w:customStyle="1" w:styleId="YKT20">
    <w:name w:val="YKT标题2 字符"/>
    <w:link w:val="YKT2"/>
    <w:qFormat/>
    <w:rPr>
      <w:rFonts w:ascii="宋体" w:eastAsia="黑体" w:hAnsi="Cambria"/>
      <w:b/>
      <w:bCs/>
      <w:sz w:val="32"/>
      <w:szCs w:val="32"/>
    </w:rPr>
  </w:style>
  <w:style w:type="paragraph" w:customStyle="1" w:styleId="YKT3">
    <w:name w:val="YKT标题3"/>
    <w:basedOn w:val="YKT2"/>
    <w:link w:val="YKT30"/>
    <w:qFormat/>
    <w:pPr>
      <w:tabs>
        <w:tab w:val="left" w:pos="720"/>
      </w:tabs>
      <w:adjustRightInd/>
      <w:snapToGrid/>
      <w:spacing w:beforeLines="50" w:before="156" w:afterLines="50" w:after="156" w:line="415" w:lineRule="auto"/>
      <w:ind w:left="720" w:hanging="720"/>
      <w:jc w:val="left"/>
      <w:outlineLvl w:val="2"/>
    </w:pPr>
    <w:rPr>
      <w:rFonts w:eastAsia="宋体" w:hAnsi="宋体"/>
      <w:b w:val="0"/>
      <w:bCs/>
      <w:color w:val="000000"/>
      <w:kern w:val="2"/>
      <w:sz w:val="30"/>
      <w:szCs w:val="36"/>
    </w:rPr>
  </w:style>
  <w:style w:type="character" w:customStyle="1" w:styleId="YKT30">
    <w:name w:val="YKT标题3 字符"/>
    <w:link w:val="YKT3"/>
    <w:qFormat/>
    <w:rPr>
      <w:rFonts w:ascii="宋体" w:hAnsi="宋体"/>
      <w:color w:val="000000"/>
      <w:kern w:val="2"/>
      <w:sz w:val="30"/>
      <w:szCs w:val="36"/>
    </w:rPr>
  </w:style>
  <w:style w:type="paragraph" w:customStyle="1" w:styleId="YKT4">
    <w:name w:val="YKT标题4"/>
    <w:basedOn w:val="YKT3"/>
    <w:link w:val="YKT40"/>
    <w:qFormat/>
    <w:pPr>
      <w:tabs>
        <w:tab w:val="clear" w:pos="720"/>
        <w:tab w:val="clear" w:pos="840"/>
        <w:tab w:val="left" w:pos="864"/>
      </w:tabs>
      <w:ind w:left="864" w:hanging="864"/>
    </w:pPr>
    <w:rPr>
      <w:sz w:val="28"/>
    </w:rPr>
  </w:style>
  <w:style w:type="character" w:customStyle="1" w:styleId="YKT40">
    <w:name w:val="YKT标题4 字符"/>
    <w:link w:val="YKT4"/>
    <w:qFormat/>
    <w:rPr>
      <w:rFonts w:ascii="宋体" w:hAnsi="宋体"/>
      <w:color w:val="000000"/>
      <w:kern w:val="2"/>
      <w:sz w:val="28"/>
      <w:szCs w:val="36"/>
    </w:rPr>
  </w:style>
  <w:style w:type="paragraph" w:customStyle="1" w:styleId="YKT21">
    <w:name w:val="YKT列表2"/>
    <w:basedOn w:val="afffffffff0"/>
    <w:link w:val="YKT22"/>
    <w:qFormat/>
    <w:pPr>
      <w:spacing w:after="156"/>
      <w:ind w:firstLineChars="0" w:firstLine="0"/>
    </w:pPr>
    <w:rPr>
      <w:rFonts w:hAnsi="宋体"/>
      <w:b w:val="0"/>
      <w:bCs w:val="0"/>
      <w:sz w:val="24"/>
      <w:szCs w:val="20"/>
    </w:rPr>
  </w:style>
  <w:style w:type="character" w:customStyle="1" w:styleId="YKT22">
    <w:name w:val="YKT列表2 字符"/>
    <w:link w:val="YKT21"/>
    <w:qFormat/>
    <w:rPr>
      <w:rFonts w:ascii="宋体" w:hAnsi="宋体"/>
      <w:b/>
      <w:kern w:val="2"/>
      <w:sz w:val="24"/>
    </w:rPr>
  </w:style>
  <w:style w:type="paragraph" w:customStyle="1" w:styleId="YKT5">
    <w:name w:val="YKT标题5"/>
    <w:basedOn w:val="YKT4"/>
    <w:link w:val="YKT50"/>
    <w:qFormat/>
    <w:pPr>
      <w:tabs>
        <w:tab w:val="clear" w:pos="864"/>
        <w:tab w:val="left" w:pos="1008"/>
      </w:tabs>
      <w:ind w:left="1008" w:hanging="1008"/>
      <w:outlineLvl w:val="4"/>
    </w:pPr>
  </w:style>
  <w:style w:type="character" w:customStyle="1" w:styleId="YKT50">
    <w:name w:val="YKT标题5 字符"/>
    <w:link w:val="YKT5"/>
    <w:qFormat/>
    <w:rPr>
      <w:rFonts w:ascii="宋体" w:hAnsi="宋体"/>
      <w:color w:val="000000"/>
      <w:kern w:val="2"/>
      <w:sz w:val="28"/>
      <w:szCs w:val="36"/>
    </w:rPr>
  </w:style>
  <w:style w:type="paragraph" w:customStyle="1" w:styleId="25">
    <w:name w:val="数字编号2"/>
    <w:basedOn w:val="afffff1"/>
    <w:qFormat/>
    <w:pPr>
      <w:numPr>
        <w:numId w:val="168"/>
      </w:numPr>
      <w:ind w:leftChars="200" w:left="200" w:hangingChars="200" w:hanging="200"/>
    </w:pPr>
    <w:rPr>
      <w:rFonts w:ascii="Times New Roman" w:hAnsi="Times New Roman"/>
      <w:bCs w:val="0"/>
      <w:szCs w:val="24"/>
    </w:rPr>
  </w:style>
  <w:style w:type="paragraph" w:customStyle="1" w:styleId="33level3PIM3H3Level3Headh3sect123">
    <w:name w:val="样式 标题 3市检方案标题3第二层条level_3PIM 3H3Level 3 Headh3sect1.2.3..."/>
    <w:basedOn w:val="afffff1"/>
    <w:qFormat/>
    <w:pPr>
      <w:numPr>
        <w:numId w:val="169"/>
      </w:numPr>
      <w:ind w:firstLineChars="0" w:firstLine="0"/>
    </w:pPr>
    <w:rPr>
      <w:rFonts w:ascii="Times New Roman" w:hAnsi="Times New Roman"/>
      <w:bCs w:val="0"/>
      <w:szCs w:val="24"/>
    </w:rPr>
  </w:style>
  <w:style w:type="paragraph" w:customStyle="1" w:styleId="ndradIndentIndEHPTBodyText2Char1Body3">
    <w:name w:val="样式 正文文本正文文字 ändradIndentIndEHPTBody Text2正文文字 Char1Body ...3"/>
    <w:basedOn w:val="afffff7"/>
    <w:link w:val="ndradIndentIndEHPTBodyText2Char1Body3Char"/>
    <w:uiPriority w:val="99"/>
    <w:qFormat/>
    <w:pPr>
      <w:spacing w:before="60" w:after="60"/>
    </w:pPr>
    <w:rPr>
      <w:rFonts w:ascii="Times New Roman" w:hAnsi="Times New Roman" w:cs="宋体"/>
      <w:bCs w:val="0"/>
      <w:szCs w:val="20"/>
    </w:rPr>
  </w:style>
  <w:style w:type="character" w:customStyle="1" w:styleId="ndradIndentIndEHPTBodyText2Char1Body3Char">
    <w:name w:val="样式 正文文本正文文字 ändradIndentIndEHPTBody Text2正文文字 Char1Body ...3 Char"/>
    <w:link w:val="ndradIndentIndEHPTBodyText2Char1Body3"/>
    <w:uiPriority w:val="99"/>
    <w:qFormat/>
    <w:rPr>
      <w:rFonts w:cs="宋体"/>
      <w:kern w:val="2"/>
      <w:sz w:val="24"/>
    </w:rPr>
  </w:style>
  <w:style w:type="paragraph" w:customStyle="1" w:styleId="103">
    <w:name w:val="正文10"/>
    <w:basedOn w:val="afffff1"/>
    <w:link w:val="Char1f1"/>
    <w:qFormat/>
    <w:pPr>
      <w:ind w:firstLine="480"/>
    </w:pPr>
    <w:rPr>
      <w:rFonts w:ascii="Times New Roman" w:hAnsi="Times New Roman"/>
      <w:bCs w:val="0"/>
      <w:szCs w:val="24"/>
    </w:rPr>
  </w:style>
  <w:style w:type="character" w:customStyle="1" w:styleId="Char1f1">
    <w:name w:val="正文 Char1"/>
    <w:link w:val="103"/>
    <w:qFormat/>
    <w:rPr>
      <w:kern w:val="2"/>
      <w:sz w:val="24"/>
      <w:szCs w:val="24"/>
    </w:rPr>
  </w:style>
  <w:style w:type="paragraph" w:customStyle="1" w:styleId="1ffffffd">
    <w:name w:val="图标1"/>
    <w:basedOn w:val="afffff1"/>
    <w:link w:val="1Chard"/>
    <w:qFormat/>
    <w:pPr>
      <w:ind w:leftChars="100" w:left="2590" w:rightChars="100" w:right="41" w:firstLineChars="0" w:hanging="420"/>
      <w:jc w:val="center"/>
    </w:pPr>
    <w:rPr>
      <w:rFonts w:ascii="Times New Roman" w:eastAsia="黑体" w:hAnsi="Times New Roman" w:cs="宋体"/>
      <w:bCs w:val="0"/>
      <w:kern w:val="0"/>
      <w:szCs w:val="21"/>
    </w:rPr>
  </w:style>
  <w:style w:type="character" w:customStyle="1" w:styleId="1Chard">
    <w:name w:val="图标1 Char"/>
    <w:link w:val="1ffffffd"/>
    <w:qFormat/>
    <w:rPr>
      <w:rFonts w:eastAsia="黑体" w:cs="宋体"/>
      <w:sz w:val="21"/>
      <w:szCs w:val="21"/>
    </w:rPr>
  </w:style>
  <w:style w:type="paragraph" w:customStyle="1" w:styleId="afffffffffffffffffffffffffffffffff5">
    <w:name w:val="表题"/>
    <w:basedOn w:val="afffff1"/>
    <w:qFormat/>
    <w:pPr>
      <w:spacing w:after="120" w:line="420" w:lineRule="exact"/>
      <w:ind w:firstLineChars="0" w:firstLine="0"/>
      <w:jc w:val="center"/>
    </w:pPr>
    <w:rPr>
      <w:rFonts w:ascii="Times New Roman" w:eastAsia="楷体_GB2312" w:hAnsi="Times New Roman"/>
      <w:bCs w:val="0"/>
      <w:kern w:val="0"/>
      <w:szCs w:val="20"/>
    </w:rPr>
  </w:style>
  <w:style w:type="paragraph" w:customStyle="1" w:styleId="affff7">
    <w:name w:val="六级标题"/>
    <w:basedOn w:val="afffff1"/>
    <w:link w:val="Charffffffff1"/>
    <w:qFormat/>
    <w:pPr>
      <w:keepNext/>
      <w:keepLines/>
      <w:numPr>
        <w:ilvl w:val="5"/>
        <w:numId w:val="170"/>
      </w:numPr>
      <w:spacing w:before="240" w:after="64"/>
      <w:ind w:firstLineChars="0" w:firstLine="0"/>
      <w:outlineLvl w:val="5"/>
    </w:pPr>
    <w:rPr>
      <w:rFonts w:eastAsia="微软雅黑"/>
      <w:bCs w:val="0"/>
      <w:szCs w:val="21"/>
    </w:rPr>
  </w:style>
  <w:style w:type="character" w:customStyle="1" w:styleId="Charffffffff1">
    <w:name w:val="六级标题 Char"/>
    <w:link w:val="affff7"/>
    <w:qFormat/>
    <w:rPr>
      <w:rFonts w:ascii="宋体" w:eastAsia="微软雅黑" w:hAnsi="宋体"/>
      <w:kern w:val="2"/>
      <w:sz w:val="24"/>
      <w:szCs w:val="21"/>
    </w:rPr>
  </w:style>
  <w:style w:type="paragraph" w:customStyle="1" w:styleId="aff4">
    <w:name w:val="列举项"/>
    <w:basedOn w:val="afffff1"/>
    <w:qFormat/>
    <w:pPr>
      <w:widowControl/>
      <w:numPr>
        <w:numId w:val="171"/>
      </w:numPr>
      <w:tabs>
        <w:tab w:val="left" w:pos="1106"/>
        <w:tab w:val="left" w:pos="2211"/>
        <w:tab w:val="left" w:pos="3317"/>
        <w:tab w:val="left" w:pos="4423"/>
        <w:tab w:val="left" w:pos="5528"/>
        <w:tab w:val="left" w:pos="6634"/>
        <w:tab w:val="left" w:pos="7740"/>
      </w:tabs>
      <w:spacing w:after="200" w:line="276" w:lineRule="auto"/>
      <w:ind w:firstLineChars="0" w:firstLine="0"/>
      <w:contextualSpacing/>
      <w:jc w:val="left"/>
    </w:pPr>
    <w:rPr>
      <w:rFonts w:ascii="Arial" w:hAnsi="Arial" w:cs="Arial"/>
      <w:b w:val="0"/>
      <w:bCs w:val="0"/>
      <w:kern w:val="0"/>
      <w:sz w:val="22"/>
    </w:rPr>
  </w:style>
  <w:style w:type="paragraph" w:customStyle="1" w:styleId="21">
    <w:name w:val="列举2"/>
    <w:basedOn w:val="afffff1"/>
    <w:qFormat/>
    <w:pPr>
      <w:widowControl/>
      <w:numPr>
        <w:numId w:val="172"/>
      </w:numPr>
      <w:tabs>
        <w:tab w:val="left" w:pos="1106"/>
        <w:tab w:val="left" w:pos="2211"/>
        <w:tab w:val="left" w:pos="3317"/>
        <w:tab w:val="left" w:pos="4423"/>
        <w:tab w:val="left" w:pos="5528"/>
        <w:tab w:val="left" w:pos="6634"/>
        <w:tab w:val="left" w:pos="7740"/>
      </w:tabs>
      <w:spacing w:before="120" w:after="120" w:line="240" w:lineRule="auto"/>
      <w:ind w:firstLineChars="0" w:firstLine="0"/>
      <w:jc w:val="left"/>
    </w:pPr>
    <w:rPr>
      <w:rFonts w:ascii="Arial" w:hAnsi="Arial" w:cs="Arial"/>
      <w:bCs w:val="0"/>
      <w:kern w:val="0"/>
      <w:sz w:val="22"/>
    </w:rPr>
  </w:style>
  <w:style w:type="paragraph" w:customStyle="1" w:styleId="VMWBodyText">
    <w:name w:val="VMWBodyText"/>
    <w:qFormat/>
    <w:pPr>
      <w:spacing w:after="160" w:line="288" w:lineRule="auto"/>
    </w:pPr>
    <w:rPr>
      <w:rFonts w:ascii="Arial" w:eastAsia="Calibri" w:hAnsi="Arial"/>
      <w:color w:val="000000"/>
      <w:sz w:val="21"/>
      <w:lang w:eastAsia="en-US"/>
    </w:rPr>
  </w:style>
  <w:style w:type="paragraph" w:customStyle="1" w:styleId="Code">
    <w:name w:val="Code"/>
    <w:basedOn w:val="afffff1"/>
    <w:qFormat/>
    <w:pPr>
      <w:topLinePunct/>
      <w:autoSpaceDE w:val="0"/>
      <w:autoSpaceDN w:val="0"/>
      <w:adjustRightInd w:val="0"/>
      <w:snapToGrid w:val="0"/>
      <w:ind w:left="1701" w:firstLineChars="0" w:firstLine="0"/>
      <w:jc w:val="left"/>
    </w:pPr>
    <w:rPr>
      <w:rFonts w:ascii="Courier New" w:hAnsi="Courier New" w:cs="Arial"/>
      <w:bCs w:val="0"/>
      <w:sz w:val="18"/>
      <w:szCs w:val="21"/>
    </w:rPr>
  </w:style>
  <w:style w:type="table" w:customStyle="1" w:styleId="Table1">
    <w:name w:val="Table1"/>
    <w:basedOn w:val="afffff4"/>
    <w:qFormat/>
    <w:rPr>
      <w:rFonts w:cs="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customStyle="1" w:styleId="1ffffffe">
    <w:name w:val="表格边框1"/>
    <w:basedOn w:val="afffff4"/>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qFormat/>
    <w:rPr>
      <w:rFonts w:ascii="宋体" w:eastAsia="宋体" w:hAnsi="宋体" w:hint="eastAsia"/>
      <w:color w:val="000000"/>
      <w:sz w:val="22"/>
      <w:szCs w:val="22"/>
    </w:rPr>
  </w:style>
  <w:style w:type="table" w:customStyle="1" w:styleId="6-11">
    <w:name w:val="网格表 6 彩色 - 着色 11"/>
    <w:basedOn w:val="afffff4"/>
    <w:uiPriority w:val="51"/>
    <w:qFormat/>
    <w:rPr>
      <w:rFonts w:ascii="Calibri" w:hAnsi="Calibri"/>
      <w:color w:val="2E74B5"/>
    </w:rPr>
    <w:tblP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single" w:sz="12" w:space="0" w:color="9CC2E5"/>
          <w:bottom w:val="nil"/>
          <w:right w:val="nil"/>
          <w:insideH w:val="nil"/>
          <w:insideV w:val="nil"/>
          <w:tl2br w:val="nil"/>
          <w:tr2bl w:val="nil"/>
        </w:tcBorders>
      </w:tcPr>
    </w:tblStylePr>
    <w:tblStylePr w:type="lastRow">
      <w:rPr>
        <w:b/>
        <w:bCs/>
      </w:rPr>
      <w:tblPr/>
      <w:tcPr>
        <w:tcBorders>
          <w:top w:val="double" w:sz="4" w:space="0" w:color="9CC2E5"/>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600">
    <w:name w:val="标题60"/>
    <w:basedOn w:val="afffff1"/>
    <w:next w:val="afffff1"/>
    <w:link w:val="60Char"/>
    <w:qFormat/>
    <w:pPr>
      <w:ind w:left="1134" w:firstLineChars="0" w:hanging="1134"/>
    </w:pPr>
    <w:rPr>
      <w:rFonts w:ascii="Times New Roman" w:eastAsia="微软雅黑" w:hAnsi="Times New Roman"/>
      <w:b w:val="0"/>
      <w:bCs w:val="0"/>
      <w:szCs w:val="24"/>
    </w:rPr>
  </w:style>
  <w:style w:type="character" w:customStyle="1" w:styleId="60Char">
    <w:name w:val="标题60 Char"/>
    <w:link w:val="600"/>
    <w:qFormat/>
    <w:rPr>
      <w:rFonts w:eastAsia="微软雅黑"/>
      <w:b/>
      <w:kern w:val="2"/>
      <w:sz w:val="24"/>
      <w:szCs w:val="24"/>
    </w:rPr>
  </w:style>
  <w:style w:type="table" w:customStyle="1" w:styleId="2ffffff7">
    <w:name w:val="表格边框2"/>
    <w:basedOn w:val="afffff4"/>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f9">
    <w:name w:val="表格边框3"/>
    <w:basedOn w:val="afffff4"/>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浅色列表 - 着色 11"/>
    <w:basedOn w:val="afffff4"/>
    <w:uiPriority w:val="61"/>
    <w:qFormat/>
    <w:rPr>
      <w:rFonts w:ascii="Calibri" w:hAnsi="Calibri"/>
      <w:sz w:val="24"/>
      <w:szCs w:val="24"/>
    </w:rPr>
    <w:tblPr>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insideH w:val="nil"/>
          <w:insideV w:val="nil"/>
          <w:tl2br w:val="nil"/>
          <w:tr2bl w:val="nil"/>
        </w:tcBorders>
      </w:tcPr>
    </w:tblStylePr>
    <w:tblStylePr w:type="band1Horz">
      <w:tblPr/>
      <w:tcPr>
        <w:tcBorders>
          <w:top w:val="single" w:sz="8" w:space="0" w:color="5B9BD5"/>
          <w:left w:val="single" w:sz="8" w:space="0" w:color="5B9BD5"/>
          <w:bottom w:val="single" w:sz="8" w:space="0" w:color="5B9BD5"/>
          <w:right w:val="single" w:sz="8" w:space="0" w:color="5B9BD5"/>
          <w:insideH w:val="nil"/>
          <w:insideV w:val="nil"/>
          <w:tl2br w:val="nil"/>
          <w:tr2bl w:val="nil"/>
        </w:tcBorders>
      </w:tcPr>
    </w:tblStylePr>
  </w:style>
  <w:style w:type="table" w:customStyle="1" w:styleId="-114">
    <w:name w:val="浅色底纹 - 着色 11"/>
    <w:basedOn w:val="afffff4"/>
    <w:uiPriority w:val="60"/>
    <w:qFormat/>
    <w:rPr>
      <w:rFonts w:ascii="Calibri" w:hAnsi="Calibri"/>
      <w:color w:val="2E74B5"/>
    </w:rPr>
    <w:tblPr>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single" w:sz="8" w:space="0" w:color="5B9BD5"/>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5B9BD5"/>
          <w:left w:val="single" w:sz="8" w:space="0" w:color="5B9BD5"/>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6E6F4"/>
      </w:tcPr>
    </w:tblStylePr>
    <w:tblStylePr w:type="band1Horz">
      <w:tblPr/>
      <w:tcPr>
        <w:tcBorders>
          <w:top w:val="nil"/>
          <w:left w:val="nil"/>
          <w:bottom w:val="nil"/>
          <w:right w:val="nil"/>
          <w:insideH w:val="nil"/>
          <w:insideV w:val="nil"/>
          <w:tl2br w:val="nil"/>
          <w:tr2bl w:val="nil"/>
        </w:tcBorders>
        <w:shd w:val="clear" w:color="auto" w:fill="D6E6F4"/>
      </w:tcPr>
    </w:tblStylePr>
  </w:style>
  <w:style w:type="table" w:customStyle="1" w:styleId="4-511">
    <w:name w:val="网格表 4 - 着色 511"/>
    <w:basedOn w:val="afffff4"/>
    <w:uiPriority w:val="49"/>
    <w:qFormat/>
    <w:tblP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l2br w:val="nil"/>
          <w:tr2bl w:val="nil"/>
        </w:tcBorders>
        <w:shd w:val="clear" w:color="auto" w:fill="4472C4"/>
      </w:tcPr>
    </w:tblStylePr>
    <w:tblStylePr w:type="lastRow">
      <w:rPr>
        <w:b/>
        <w:bCs/>
      </w:rPr>
      <w:tblPr/>
      <w:tcPr>
        <w:tcBorders>
          <w:top w:val="double" w:sz="4" w:space="0" w:color="4472C4"/>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fffffff">
    <w:name w:val="表样式1"/>
    <w:basedOn w:val="afffff4"/>
    <w:qFormat/>
    <w:pPr>
      <w:jc w:val="both"/>
    </w:pPr>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style>
  <w:style w:type="table" w:customStyle="1" w:styleId="Table2">
    <w:name w:val="Table2"/>
    <w:basedOn w:val="afffff4"/>
    <w:qFormat/>
    <w:rPr>
      <w:rFonts w:cs="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customStyle="1" w:styleId="TableNormal1">
    <w:name w:val="Table Normal1"/>
    <w:uiPriority w:val="2"/>
    <w:unhideWhenUsed/>
    <w:qFormat/>
    <w:pPr>
      <w:widowControl w:val="0"/>
    </w:pPr>
    <w:rPr>
      <w:rFonts w:ascii="Calibri" w:hAnsi="Calibri"/>
      <w:sz w:val="22"/>
      <w:lang w:eastAsia="en-US"/>
    </w:rPr>
    <w:tblPr>
      <w:tblCellMar>
        <w:top w:w="0" w:type="dxa"/>
        <w:left w:w="0" w:type="dxa"/>
        <w:bottom w:w="0" w:type="dxa"/>
        <w:right w:w="0" w:type="dxa"/>
      </w:tblCellMar>
    </w:tblPr>
  </w:style>
  <w:style w:type="table" w:customStyle="1" w:styleId="Table11">
    <w:name w:val="Table11"/>
    <w:basedOn w:val="afffff4"/>
    <w:qFormat/>
    <w:rPr>
      <w:rFonts w:cs="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customStyle="1" w:styleId="11f0">
    <w:name w:val="表格边框11"/>
    <w:basedOn w:val="afffff4"/>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网格表 6 彩色 - 着色 111"/>
    <w:basedOn w:val="afffff4"/>
    <w:uiPriority w:val="51"/>
    <w:qFormat/>
    <w:rPr>
      <w:rFonts w:ascii="Calibri" w:hAnsi="Calibri"/>
      <w:color w:val="2E74B5"/>
    </w:rPr>
    <w:tblP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single" w:sz="12" w:space="0" w:color="9CC2E5"/>
          <w:bottom w:val="nil"/>
          <w:right w:val="nil"/>
          <w:insideH w:val="nil"/>
          <w:insideV w:val="nil"/>
          <w:tl2br w:val="nil"/>
          <w:tr2bl w:val="nil"/>
        </w:tcBorders>
      </w:tcPr>
    </w:tblStylePr>
    <w:tblStylePr w:type="lastRow">
      <w:rPr>
        <w:b/>
        <w:bCs/>
      </w:rPr>
      <w:tblPr/>
      <w:tcPr>
        <w:tcBorders>
          <w:top w:val="double" w:sz="4" w:space="0" w:color="9CC2E5"/>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21c">
    <w:name w:val="表格边框21"/>
    <w:basedOn w:val="afffff4"/>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21">
    <w:name w:val="Table21"/>
    <w:basedOn w:val="afffff4"/>
    <w:qFormat/>
    <w:rPr>
      <w:rFonts w:cs="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customStyle="1" w:styleId="Table111">
    <w:name w:val="Table111"/>
    <w:basedOn w:val="afffff4"/>
    <w:qFormat/>
    <w:rPr>
      <w:rFonts w:cs="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customStyle="1" w:styleId="Table22">
    <w:name w:val="Table22"/>
    <w:basedOn w:val="afffff4"/>
    <w:qFormat/>
    <w:rPr>
      <w:rFonts w:cs="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customStyle="1" w:styleId="Table112">
    <w:name w:val="Table112"/>
    <w:basedOn w:val="afffff4"/>
    <w:qFormat/>
    <w:rPr>
      <w:rFonts w:cs="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character" w:customStyle="1" w:styleId="Charffffffff2">
    <w:name w:val="说明文字 Char"/>
    <w:link w:val="afffffffffffffffffffffffffffffffff6"/>
    <w:qFormat/>
    <w:locked/>
    <w:rPr>
      <w:i/>
      <w:color w:val="0000FF"/>
    </w:rPr>
  </w:style>
  <w:style w:type="paragraph" w:customStyle="1" w:styleId="afffffffffffffffffffffffffffffffff6">
    <w:name w:val="说明文字"/>
    <w:basedOn w:val="afffff1"/>
    <w:next w:val="afffff2"/>
    <w:link w:val="Charffffffff2"/>
    <w:qFormat/>
    <w:pPr>
      <w:spacing w:beforeLines="50" w:afterLines="50" w:line="240" w:lineRule="auto"/>
      <w:ind w:firstLineChars="0" w:firstLine="0"/>
    </w:pPr>
    <w:rPr>
      <w:rFonts w:ascii="Times New Roman" w:hAnsi="Times New Roman"/>
      <w:bCs w:val="0"/>
      <w:i/>
      <w:color w:val="0000FF"/>
      <w:kern w:val="0"/>
      <w:sz w:val="20"/>
      <w:szCs w:val="20"/>
    </w:rPr>
  </w:style>
  <w:style w:type="paragraph" w:customStyle="1" w:styleId="60505">
    <w:name w:val="样式 标题 6 + 段前: 0.5 行 段后: 0.5 行"/>
    <w:basedOn w:val="62"/>
    <w:qFormat/>
    <w:pPr>
      <w:keepNext/>
      <w:keepLines/>
      <w:widowControl w:val="0"/>
      <w:tabs>
        <w:tab w:val="clear" w:pos="1151"/>
        <w:tab w:val="left" w:pos="2520"/>
      </w:tabs>
      <w:overflowPunct/>
      <w:autoSpaceDE/>
      <w:autoSpaceDN/>
      <w:snapToGrid w:val="0"/>
      <w:spacing w:before="240" w:after="64" w:line="320" w:lineRule="auto"/>
      <w:ind w:left="2520" w:hanging="420"/>
      <w:textAlignment w:val="auto"/>
    </w:pPr>
    <w:rPr>
      <w:rFonts w:ascii="Calibri Light" w:hAnsi="Calibri Light"/>
      <w:szCs w:val="24"/>
    </w:rPr>
  </w:style>
  <w:style w:type="paragraph" w:customStyle="1" w:styleId="111222">
    <w:name w:val="正文111222"/>
    <w:basedOn w:val="affffffffff8"/>
    <w:link w:val="1112220"/>
    <w:qFormat/>
    <w:pPr>
      <w:wordWrap w:val="0"/>
      <w:adjustRightInd/>
      <w:spacing w:before="0" w:after="0" w:line="312" w:lineRule="auto"/>
      <w:ind w:firstLine="480"/>
      <w:textAlignment w:val="auto"/>
    </w:pPr>
    <w:rPr>
      <w:rFonts w:ascii="宋体" w:hAnsi="宋体"/>
      <w:kern w:val="2"/>
    </w:rPr>
  </w:style>
  <w:style w:type="character" w:customStyle="1" w:styleId="1112220">
    <w:name w:val="正文111222 字符"/>
    <w:link w:val="111222"/>
    <w:qFormat/>
    <w:rPr>
      <w:rFonts w:ascii="宋体" w:hAnsi="宋体"/>
      <w:kern w:val="2"/>
      <w:sz w:val="24"/>
    </w:rPr>
  </w:style>
  <w:style w:type="paragraph" w:customStyle="1" w:styleId="TOC20">
    <w:name w:val="TOC 标题2"/>
    <w:basedOn w:val="1f4"/>
    <w:next w:val="afffff1"/>
    <w:uiPriority w:val="39"/>
    <w:unhideWhenUsed/>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character" w:customStyle="1" w:styleId="2ffffff8">
    <w:name w:val="明显参考2"/>
    <w:uiPriority w:val="32"/>
    <w:qFormat/>
    <w:rPr>
      <w:b/>
      <w:bCs/>
      <w:smallCaps/>
      <w:color w:val="C0504D"/>
      <w:spacing w:val="5"/>
      <w:u w:val="single"/>
    </w:rPr>
  </w:style>
  <w:style w:type="character" w:customStyle="1" w:styleId="2ffffff9">
    <w:name w:val="不明显参考2"/>
    <w:uiPriority w:val="31"/>
    <w:qFormat/>
    <w:rPr>
      <w:smallCaps/>
      <w:color w:val="C0504D"/>
      <w:u w:val="single"/>
    </w:rPr>
  </w:style>
  <w:style w:type="paragraph" w:customStyle="1" w:styleId="1H11CharH11H12H111H13H112PIM1h1Sect">
    <w:name w:val="样式 样式 标题 1一级H1章节章标题 1 CharH11H12H111H13H112PIM 1h1Sect... + 段前: ..."/>
    <w:basedOn w:val="afffff1"/>
    <w:qFormat/>
    <w:pPr>
      <w:keepNext/>
      <w:keepLines/>
      <w:tabs>
        <w:tab w:val="left" w:pos="432"/>
      </w:tabs>
      <w:spacing w:beforeLines="50" w:afterLines="150"/>
      <w:ind w:left="432" w:firstLineChars="0" w:hanging="432"/>
      <w:jc w:val="center"/>
      <w:outlineLvl w:val="0"/>
    </w:pPr>
    <w:rPr>
      <w:rFonts w:cs="宋体"/>
      <w:b w:val="0"/>
      <w:kern w:val="44"/>
      <w:sz w:val="44"/>
      <w:szCs w:val="20"/>
    </w:rPr>
  </w:style>
  <w:style w:type="paragraph" w:customStyle="1" w:styleId="afffffffffffffffffffffffffffffffff7">
    <w:name w:val="表蕊"/>
    <w:basedOn w:val="afffff1"/>
    <w:link w:val="Char1f2"/>
    <w:qFormat/>
    <w:pPr>
      <w:adjustRightInd w:val="0"/>
      <w:spacing w:line="320" w:lineRule="atLeast"/>
      <w:ind w:firstLineChars="0" w:firstLine="0"/>
      <w:jc w:val="left"/>
      <w:textAlignment w:val="baseline"/>
    </w:pPr>
    <w:rPr>
      <w:rFonts w:ascii="Times New Roman" w:eastAsia="楷体_GB2312" w:hAnsi="Times New Roman"/>
      <w:bCs w:val="0"/>
      <w:spacing w:val="-10"/>
      <w:kern w:val="0"/>
      <w:szCs w:val="20"/>
    </w:rPr>
  </w:style>
  <w:style w:type="character" w:customStyle="1" w:styleId="Char1f2">
    <w:name w:val="表蕊 Char1"/>
    <w:link w:val="afffffffffffffffffffffffffffffffff7"/>
    <w:qFormat/>
    <w:rPr>
      <w:rFonts w:eastAsia="楷体_GB2312"/>
      <w:spacing w:val="-10"/>
      <w:sz w:val="21"/>
    </w:rPr>
  </w:style>
  <w:style w:type="paragraph" w:customStyle="1" w:styleId="YJ">
    <w:name w:val="YJ箭头"/>
    <w:basedOn w:val="afffff1"/>
    <w:qFormat/>
    <w:pPr>
      <w:numPr>
        <w:numId w:val="173"/>
      </w:numPr>
      <w:autoSpaceDE w:val="0"/>
      <w:autoSpaceDN w:val="0"/>
      <w:adjustRightInd w:val="0"/>
      <w:snapToGrid w:val="0"/>
      <w:ind w:firstLineChars="0" w:firstLine="595"/>
      <w:jc w:val="left"/>
    </w:pPr>
    <w:rPr>
      <w:rFonts w:ascii="Times New Roman" w:hAnsi="Times New Roman"/>
      <w:bCs w:val="0"/>
      <w:snapToGrid w:val="0"/>
      <w:kern w:val="0"/>
      <w:szCs w:val="21"/>
    </w:rPr>
  </w:style>
  <w:style w:type="paragraph" w:customStyle="1" w:styleId="T-">
    <w:name w:val="T - 文档正文"/>
    <w:basedOn w:val="afffff1"/>
    <w:qFormat/>
    <w:pPr>
      <w:spacing w:beforeLines="50" w:afterLines="50" w:line="240" w:lineRule="auto"/>
    </w:pPr>
    <w:rPr>
      <w:rFonts w:ascii="Verdana" w:eastAsia="仿宋" w:hAnsi="Verdana"/>
      <w:bCs w:val="0"/>
      <w:sz w:val="28"/>
    </w:rPr>
  </w:style>
  <w:style w:type="paragraph" w:customStyle="1" w:styleId="22ndlevelh22Header2H2l2Underrubrik1prop2sect">
    <w:name w:val="样式 标题 2二级2nd levelh22Header 2H2l2Underrubrik1prop2sect..."/>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9-">
    <w:name w:val="标题 9(智慧花都-图)"/>
    <w:basedOn w:val="91"/>
    <w:qFormat/>
    <w:pPr>
      <w:tabs>
        <w:tab w:val="left" w:pos="3780"/>
      </w:tabs>
      <w:adjustRightInd w:val="0"/>
      <w:spacing w:line="360" w:lineRule="auto"/>
      <w:ind w:left="3780" w:hanging="420"/>
      <w:jc w:val="left"/>
      <w:textAlignment w:val="baseline"/>
    </w:pPr>
    <w:rPr>
      <w:rFonts w:ascii="Arial" w:eastAsia="黑体" w:hAnsi="Arial"/>
      <w:bCs w:val="0"/>
      <w:kern w:val="0"/>
      <w:szCs w:val="22"/>
    </w:rPr>
  </w:style>
  <w:style w:type="paragraph" w:customStyle="1" w:styleId="affff">
    <w:name w:val="附录数字编号列项（二级）"/>
    <w:qFormat/>
    <w:pPr>
      <w:numPr>
        <w:ilvl w:val="1"/>
        <w:numId w:val="174"/>
      </w:numPr>
      <w:tabs>
        <w:tab w:val="left" w:pos="840"/>
      </w:tabs>
    </w:pPr>
    <w:rPr>
      <w:rFonts w:ascii="宋体"/>
      <w:sz w:val="21"/>
    </w:rPr>
  </w:style>
  <w:style w:type="paragraph" w:customStyle="1" w:styleId="afffe">
    <w:name w:val="附录字母编号列项（一级）"/>
    <w:qFormat/>
    <w:pPr>
      <w:numPr>
        <w:numId w:val="174"/>
      </w:numPr>
      <w:tabs>
        <w:tab w:val="left" w:pos="839"/>
      </w:tabs>
    </w:pPr>
    <w:rPr>
      <w:rFonts w:ascii="宋体"/>
      <w:sz w:val="21"/>
    </w:rPr>
  </w:style>
  <w:style w:type="table" w:customStyle="1" w:styleId="1fffffff0">
    <w:name w:val="网格型!1"/>
    <w:basedOn w:val="afffff4"/>
    <w:qFormat/>
    <w:rPr>
      <w:rFonts w:ascii="Calibri" w:hAnsi="Calibri"/>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1">
    <w:name w:val="浅色底纹11"/>
    <w:basedOn w:val="afffff4"/>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single" w:sz="8" w:space="0" w:color="000000"/>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000000"/>
          <w:left w:val="single" w:sz="8" w:space="0" w:color="000000"/>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C0C0"/>
      </w:tcPr>
    </w:tblStylePr>
    <w:tblStylePr w:type="band1Horz">
      <w:tblPr/>
      <w:tcPr>
        <w:tcBorders>
          <w:top w:val="nil"/>
          <w:left w:val="nil"/>
          <w:bottom w:val="nil"/>
          <w:right w:val="nil"/>
          <w:insideH w:val="nil"/>
          <w:insideV w:val="nil"/>
          <w:tl2br w:val="nil"/>
          <w:tr2bl w:val="nil"/>
        </w:tcBorders>
        <w:shd w:val="clear" w:color="auto" w:fill="C0C0C0"/>
      </w:tcPr>
    </w:tblStylePr>
  </w:style>
  <w:style w:type="table" w:customStyle="1" w:styleId="-1110">
    <w:name w:val="浅色底纹 - 强调文字颜色 111"/>
    <w:basedOn w:val="afffff4"/>
    <w:qFormat/>
    <w:rPr>
      <w:rFonts w:ascii="Calibri" w:hAnsi="Calibri"/>
      <w:color w:val="365F91"/>
    </w:rPr>
    <w:tblPr>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single" w:sz="8" w:space="0" w:color="4F81BD"/>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4F81BD"/>
          <w:left w:val="single" w:sz="8" w:space="0" w:color="4F81BD"/>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tcBorders>
          <w:top w:val="nil"/>
          <w:left w:val="nil"/>
          <w:bottom w:val="nil"/>
          <w:right w:val="nil"/>
          <w:insideH w:val="nil"/>
          <w:insideV w:val="nil"/>
          <w:tl2br w:val="nil"/>
          <w:tr2bl w:val="nil"/>
        </w:tcBorders>
        <w:shd w:val="clear" w:color="auto" w:fill="D3DFEE"/>
      </w:tcPr>
    </w:tblStylePr>
  </w:style>
  <w:style w:type="table" w:customStyle="1" w:styleId="-210">
    <w:name w:val="浅色底纹 - 着色 21"/>
    <w:basedOn w:val="afffff4"/>
    <w:qFormat/>
    <w:rPr>
      <w:rFonts w:ascii="Calibri" w:hAnsi="Calibri"/>
      <w:color w:val="943634"/>
    </w:rPr>
    <w:tblPr>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single" w:sz="8" w:space="0" w:color="C0504D"/>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C0504D"/>
          <w:left w:val="single" w:sz="8" w:space="0" w:color="C0504D"/>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FD3D2"/>
      </w:tcPr>
    </w:tblStylePr>
    <w:tblStylePr w:type="band1Horz">
      <w:tblPr/>
      <w:tcPr>
        <w:tcBorders>
          <w:top w:val="nil"/>
          <w:left w:val="nil"/>
          <w:bottom w:val="nil"/>
          <w:right w:val="nil"/>
          <w:insideH w:val="nil"/>
          <w:insideV w:val="nil"/>
          <w:tl2br w:val="nil"/>
          <w:tr2bl w:val="nil"/>
        </w:tcBorders>
        <w:shd w:val="clear" w:color="auto" w:fill="EFD3D2"/>
      </w:tcPr>
    </w:tblStylePr>
  </w:style>
  <w:style w:type="table" w:customStyle="1" w:styleId="-310">
    <w:name w:val="浅色底纹 - 着色 31"/>
    <w:basedOn w:val="afffff4"/>
    <w:qFormat/>
    <w:rPr>
      <w:rFonts w:ascii="Calibri" w:hAnsi="Calibri"/>
      <w:color w:val="76923C"/>
    </w:rPr>
    <w:tblPr>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single" w:sz="8" w:space="0" w:color="9BBB59"/>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9BBB59"/>
          <w:left w:val="single" w:sz="8" w:space="0" w:color="9BBB59"/>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E6EED5"/>
      </w:tcPr>
    </w:tblStylePr>
    <w:tblStylePr w:type="band1Horz">
      <w:tblPr/>
      <w:tcPr>
        <w:tcBorders>
          <w:top w:val="nil"/>
          <w:left w:val="nil"/>
          <w:bottom w:val="nil"/>
          <w:right w:val="nil"/>
          <w:insideH w:val="nil"/>
          <w:insideV w:val="nil"/>
          <w:tl2br w:val="nil"/>
          <w:tr2bl w:val="nil"/>
        </w:tcBorders>
        <w:shd w:val="clear" w:color="auto" w:fill="E6EED5"/>
      </w:tcPr>
    </w:tblStylePr>
  </w:style>
  <w:style w:type="table" w:customStyle="1" w:styleId="-41">
    <w:name w:val="浅色底纹 - 着色 41"/>
    <w:basedOn w:val="afffff4"/>
    <w:qFormat/>
    <w:rPr>
      <w:rFonts w:ascii="Calibri" w:hAnsi="Calibri"/>
      <w:color w:val="5F497A"/>
    </w:rPr>
    <w:tblPr>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single" w:sz="8" w:space="0" w:color="8064A2"/>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8064A2"/>
          <w:left w:val="single" w:sz="8" w:space="0" w:color="8064A2"/>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FD8E8"/>
      </w:tcPr>
    </w:tblStylePr>
    <w:tblStylePr w:type="band1Horz">
      <w:tblPr/>
      <w:tcPr>
        <w:tcBorders>
          <w:top w:val="nil"/>
          <w:left w:val="nil"/>
          <w:bottom w:val="nil"/>
          <w:right w:val="nil"/>
          <w:insideH w:val="nil"/>
          <w:insideV w:val="nil"/>
          <w:tl2br w:val="nil"/>
          <w:tr2bl w:val="nil"/>
        </w:tcBorders>
        <w:shd w:val="clear" w:color="auto" w:fill="DFD8E8"/>
      </w:tcPr>
    </w:tblStylePr>
  </w:style>
  <w:style w:type="table" w:customStyle="1" w:styleId="-51">
    <w:name w:val="浅色底纹 - 着色 51"/>
    <w:basedOn w:val="afffff4"/>
    <w:qFormat/>
    <w:rPr>
      <w:rFonts w:ascii="Calibri" w:hAnsi="Calibri"/>
      <w:color w:val="31849B"/>
    </w:rPr>
    <w:tblPr>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single" w:sz="8" w:space="0" w:color="4BACC6"/>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4BACC6"/>
          <w:left w:val="single" w:sz="8" w:space="0" w:color="4BACC6"/>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2EAF1"/>
      </w:tcPr>
    </w:tblStylePr>
    <w:tblStylePr w:type="band1Horz">
      <w:tblPr/>
      <w:tcPr>
        <w:tcBorders>
          <w:top w:val="nil"/>
          <w:left w:val="nil"/>
          <w:bottom w:val="nil"/>
          <w:right w:val="nil"/>
          <w:insideH w:val="nil"/>
          <w:insideV w:val="nil"/>
          <w:tl2br w:val="nil"/>
          <w:tr2bl w:val="nil"/>
        </w:tcBorders>
        <w:shd w:val="clear" w:color="auto" w:fill="D2EAF1"/>
      </w:tcPr>
    </w:tblStylePr>
  </w:style>
  <w:style w:type="table" w:customStyle="1" w:styleId="Table3">
    <w:name w:val="Table3"/>
    <w:basedOn w:val="affffffff1"/>
    <w:qFormat/>
    <w:pPr>
      <w:widowControl w:val="0"/>
      <w:snapToGrid w:val="0"/>
    </w:pPr>
    <w:rPr>
      <w:rFonts w:ascii="Times New Roman" w:hAnsi="Times New Roman"/>
    </w:rPr>
    <w:tblPr/>
    <w:trPr>
      <w:cantSplit/>
    </w:trPr>
    <w:tcPr>
      <w:vAlign w:val="center"/>
    </w:tcPr>
    <w:tblStylePr w:type="firstRow">
      <w:pPr>
        <w:wordWrap/>
        <w:ind w:leftChars="0" w:left="0"/>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customStyle="1" w:styleId="11f2">
    <w:name w:val="表格样式11"/>
    <w:basedOn w:val="afffff4"/>
    <w:qFormat/>
    <w:tblPr/>
  </w:style>
  <w:style w:type="paragraph" w:customStyle="1" w:styleId="1fffffff1">
    <w:name w:val="标题1级"/>
    <w:qFormat/>
    <w:pPr>
      <w:spacing w:line="360" w:lineRule="auto"/>
      <w:ind w:left="1" w:firstLine="288"/>
      <w:jc w:val="center"/>
      <w:outlineLvl w:val="0"/>
    </w:pPr>
    <w:rPr>
      <w:rFonts w:ascii="仿宋_GB2312" w:eastAsia="仿宋_GB2312"/>
      <w:b/>
      <w:sz w:val="24"/>
      <w:szCs w:val="24"/>
    </w:rPr>
  </w:style>
  <w:style w:type="paragraph" w:customStyle="1" w:styleId="Normal2">
    <w:name w:val="正文Normal"/>
    <w:basedOn w:val="afffff1"/>
    <w:qFormat/>
    <w:pPr>
      <w:spacing w:after="120"/>
    </w:pPr>
    <w:rPr>
      <w:rFonts w:ascii="Arial" w:hAnsi="Arial" w:cs="Arial"/>
      <w:bCs w:val="0"/>
      <w:szCs w:val="24"/>
    </w:rPr>
  </w:style>
  <w:style w:type="paragraph" w:customStyle="1" w:styleId="YH">
    <w:name w:val="YH符号层进"/>
    <w:basedOn w:val="Z-"/>
    <w:qFormat/>
  </w:style>
  <w:style w:type="character" w:customStyle="1" w:styleId="Char22">
    <w:name w:val="题注 Char2"/>
    <w:qFormat/>
    <w:rPr>
      <w:rFonts w:ascii="Cambria" w:eastAsia="黑体" w:hAnsi="Cambria"/>
      <w:kern w:val="2"/>
    </w:rPr>
  </w:style>
  <w:style w:type="character" w:customStyle="1" w:styleId="4Char2">
    <w:name w:val="样式4 Char"/>
    <w:qFormat/>
    <w:rPr>
      <w:rFonts w:ascii="黑体" w:eastAsia="黑体" w:hAnsi="Cambria" w:cs="Times New Roman"/>
      <w:sz w:val="20"/>
      <w:szCs w:val="21"/>
      <w:lang w:val="zh-CN" w:eastAsia="zh-CN"/>
    </w:rPr>
  </w:style>
  <w:style w:type="paragraph" w:customStyle="1" w:styleId="afffffffffffffffffffffffffffffffff8">
    <w:name w:val="正文小四"/>
    <w:basedOn w:val="afffffffffffa"/>
    <w:qFormat/>
    <w:pPr>
      <w:spacing w:beforeLines="0" w:afterLines="0" w:after="156"/>
      <w:ind w:firstLineChars="0" w:firstLine="0"/>
    </w:pPr>
  </w:style>
  <w:style w:type="character" w:customStyle="1" w:styleId="afffffffffffffffffffffffffffffffff9">
    <w:name w:val="链接"/>
    <w:qFormat/>
    <w:rPr>
      <w:color w:val="0000FF"/>
      <w:sz w:val="21"/>
      <w:u w:val="single"/>
    </w:rPr>
  </w:style>
  <w:style w:type="paragraph" w:customStyle="1" w:styleId="3fffa">
    <w:name w:val="目录3"/>
    <w:basedOn w:val="afffff1"/>
    <w:qFormat/>
    <w:pPr>
      <w:tabs>
        <w:tab w:val="left" w:leader="dot" w:pos="7370"/>
      </w:tabs>
      <w:autoSpaceDE w:val="0"/>
      <w:autoSpaceDN w:val="0"/>
      <w:adjustRightInd w:val="0"/>
      <w:spacing w:line="317" w:lineRule="atLeast"/>
      <w:ind w:firstLineChars="0" w:firstLine="419"/>
    </w:pPr>
    <w:rPr>
      <w:rFonts w:ascii="Times New Roman" w:hAnsi="Times New Roman"/>
      <w:bCs w:val="0"/>
      <w:color w:val="000000"/>
      <w:kern w:val="0"/>
      <w:szCs w:val="20"/>
    </w:rPr>
  </w:style>
  <w:style w:type="paragraph" w:customStyle="1" w:styleId="afffffffffffffffffffffffffffffffffa">
    <w:name w:val="文章附标题"/>
    <w:basedOn w:val="afffff1"/>
    <w:qFormat/>
    <w:pPr>
      <w:autoSpaceDE w:val="0"/>
      <w:autoSpaceDN w:val="0"/>
      <w:adjustRightInd w:val="0"/>
      <w:spacing w:before="187" w:after="175" w:line="374" w:lineRule="atLeast"/>
      <w:ind w:firstLineChars="0" w:firstLine="0"/>
      <w:jc w:val="center"/>
    </w:pPr>
    <w:rPr>
      <w:rFonts w:ascii="Times New Roman" w:hAnsi="Times New Roman"/>
      <w:bCs w:val="0"/>
      <w:color w:val="000000"/>
      <w:kern w:val="0"/>
      <w:sz w:val="36"/>
      <w:szCs w:val="20"/>
    </w:rPr>
  </w:style>
  <w:style w:type="paragraph" w:customStyle="1" w:styleId="afffffffffffffffffffffffffffffffffb">
    <w:name w:val="文章总标题"/>
    <w:basedOn w:val="afffff1"/>
    <w:qFormat/>
    <w:pPr>
      <w:autoSpaceDE w:val="0"/>
      <w:autoSpaceDN w:val="0"/>
      <w:adjustRightInd w:val="0"/>
      <w:spacing w:before="566" w:after="544" w:line="566" w:lineRule="atLeast"/>
      <w:ind w:firstLineChars="0" w:firstLine="0"/>
      <w:jc w:val="center"/>
    </w:pPr>
    <w:rPr>
      <w:rFonts w:ascii="Arial" w:hAnsi="Arial"/>
      <w:bCs w:val="0"/>
      <w:color w:val="000000"/>
      <w:kern w:val="0"/>
      <w:sz w:val="54"/>
      <w:szCs w:val="20"/>
    </w:rPr>
  </w:style>
  <w:style w:type="paragraph" w:customStyle="1" w:styleId="afffffffffffffffffffffffffffffffffc">
    <w:name w:val="节标题"/>
    <w:basedOn w:val="afffff1"/>
    <w:qFormat/>
    <w:pPr>
      <w:autoSpaceDE w:val="0"/>
      <w:autoSpaceDN w:val="0"/>
      <w:adjustRightInd w:val="0"/>
      <w:spacing w:line="289" w:lineRule="atLeast"/>
      <w:ind w:firstLineChars="0" w:firstLine="0"/>
      <w:jc w:val="center"/>
    </w:pPr>
    <w:rPr>
      <w:rFonts w:ascii="Times New Roman" w:hAnsi="Times New Roman"/>
      <w:bCs w:val="0"/>
      <w:color w:val="000000"/>
      <w:kern w:val="0"/>
      <w:sz w:val="28"/>
      <w:szCs w:val="20"/>
    </w:rPr>
  </w:style>
  <w:style w:type="paragraph" w:customStyle="1" w:styleId="1150">
    <w:name w:val="样式 样式1 + 行距: 1.5 倍行距"/>
    <w:basedOn w:val="afffff1"/>
    <w:qFormat/>
    <w:rPr>
      <w:rFonts w:ascii="Times New Roman" w:eastAsia="仿宋_GB2312" w:hAnsi="Times New Roman"/>
      <w:bCs w:val="0"/>
      <w:szCs w:val="20"/>
    </w:rPr>
  </w:style>
  <w:style w:type="paragraph" w:customStyle="1" w:styleId="WW-3">
    <w:name w:val="WW-日期"/>
    <w:basedOn w:val="afffff1"/>
    <w:next w:val="afffff1"/>
    <w:qFormat/>
    <w:pPr>
      <w:suppressAutoHyphens/>
      <w:spacing w:line="240" w:lineRule="auto"/>
      <w:ind w:left="100" w:firstLineChars="0" w:firstLine="0"/>
    </w:pPr>
    <w:rPr>
      <w:bCs w:val="0"/>
      <w:kern w:val="1"/>
      <w:sz w:val="32"/>
      <w:szCs w:val="20"/>
      <w:lang w:eastAsia="ar-SA"/>
    </w:rPr>
  </w:style>
  <w:style w:type="paragraph" w:customStyle="1" w:styleId="1h1H">
    <w:name w:val="样式 标题 1章节第一层h1H"/>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afffffffffffffffffffffffffffffffffd">
    <w:name w:val="小节标题"/>
    <w:basedOn w:val="afffff1"/>
    <w:qFormat/>
    <w:pPr>
      <w:autoSpaceDE w:val="0"/>
      <w:autoSpaceDN w:val="0"/>
      <w:adjustRightInd w:val="0"/>
      <w:spacing w:before="175" w:after="102" w:line="351" w:lineRule="atLeast"/>
      <w:ind w:firstLineChars="0" w:firstLine="0"/>
    </w:pPr>
    <w:rPr>
      <w:rFonts w:ascii="Times New Roman" w:hAnsi="Times New Roman"/>
      <w:bCs w:val="0"/>
      <w:color w:val="000000"/>
      <w:kern w:val="0"/>
      <w:szCs w:val="20"/>
    </w:rPr>
  </w:style>
  <w:style w:type="paragraph" w:customStyle="1" w:styleId="afffffffffffffffffffffffffffffffffe">
    <w:name w:val="小项目标题"/>
    <w:basedOn w:val="afffff1"/>
    <w:qFormat/>
    <w:pPr>
      <w:tabs>
        <w:tab w:val="left" w:pos="620"/>
      </w:tabs>
      <w:spacing w:before="100" w:beforeAutospacing="1" w:after="100" w:afterAutospacing="1"/>
      <w:ind w:leftChars="200" w:left="480" w:firstLineChars="0" w:firstLine="0"/>
      <w:jc w:val="left"/>
    </w:pPr>
    <w:rPr>
      <w:rFonts w:ascii="Times New Roman" w:hAnsi="Times New Roman"/>
      <w:bCs w:val="0"/>
      <w:szCs w:val="20"/>
    </w:rPr>
  </w:style>
  <w:style w:type="paragraph" w:customStyle="1" w:styleId="1fffffff2">
    <w:name w:val="目录1"/>
    <w:basedOn w:val="afffff1"/>
    <w:qFormat/>
    <w:pPr>
      <w:tabs>
        <w:tab w:val="left" w:leader="dot" w:pos="8503"/>
      </w:tabs>
      <w:autoSpaceDE w:val="0"/>
      <w:autoSpaceDN w:val="0"/>
      <w:adjustRightInd w:val="0"/>
      <w:spacing w:after="136" w:line="289" w:lineRule="atLeast"/>
      <w:ind w:firstLineChars="0" w:firstLine="0"/>
      <w:jc w:val="left"/>
    </w:pPr>
    <w:rPr>
      <w:rFonts w:ascii="Arial" w:hAnsi="Arial"/>
      <w:bCs w:val="0"/>
      <w:color w:val="000000"/>
      <w:kern w:val="0"/>
      <w:sz w:val="28"/>
      <w:szCs w:val="20"/>
    </w:rPr>
  </w:style>
  <w:style w:type="paragraph" w:customStyle="1" w:styleId="4fc">
    <w:name w:val="目录4"/>
    <w:basedOn w:val="afffff1"/>
    <w:qFormat/>
    <w:pPr>
      <w:tabs>
        <w:tab w:val="left" w:leader="dot" w:pos="7370"/>
      </w:tabs>
      <w:autoSpaceDE w:val="0"/>
      <w:autoSpaceDN w:val="0"/>
      <w:adjustRightInd w:val="0"/>
      <w:spacing w:line="317" w:lineRule="atLeast"/>
      <w:ind w:firstLineChars="0" w:firstLine="629"/>
    </w:pPr>
    <w:rPr>
      <w:rFonts w:ascii="Times New Roman" w:hAnsi="Times New Roman"/>
      <w:bCs w:val="0"/>
      <w:color w:val="000000"/>
      <w:kern w:val="0"/>
      <w:szCs w:val="20"/>
    </w:rPr>
  </w:style>
  <w:style w:type="paragraph" w:customStyle="1" w:styleId="15b">
    <w:name w:val="样式 宋体 小四 行距: 1.5 倍行距"/>
    <w:basedOn w:val="afffff1"/>
    <w:qFormat/>
    <w:pPr>
      <w:ind w:firstLine="480"/>
    </w:pPr>
    <w:rPr>
      <w:rFonts w:cs="宋体"/>
      <w:bCs w:val="0"/>
      <w:szCs w:val="20"/>
    </w:rPr>
  </w:style>
  <w:style w:type="paragraph" w:customStyle="1" w:styleId="CharCharCharChar1CharCharCharChar">
    <w:name w:val="Char Char Char Char1 Char Char Char Char"/>
    <w:basedOn w:val="afffff1"/>
    <w:qFormat/>
    <w:pPr>
      <w:spacing w:line="240" w:lineRule="auto"/>
      <w:ind w:firstLineChars="0" w:firstLine="0"/>
    </w:pPr>
    <w:rPr>
      <w:rFonts w:ascii="Tahoma" w:hAnsi="Tahoma"/>
      <w:bCs w:val="0"/>
      <w:szCs w:val="20"/>
    </w:rPr>
  </w:style>
  <w:style w:type="paragraph" w:customStyle="1" w:styleId="affffffffffffffffffffffffffffffffff">
    <w:name w:val="正文仿宋小四"/>
    <w:basedOn w:val="afffff1"/>
    <w:qFormat/>
    <w:pPr>
      <w:ind w:firstLine="480"/>
    </w:pPr>
    <w:rPr>
      <w:rFonts w:ascii="Times New Roman" w:eastAsia="仿宋_GB2312" w:hAnsi="Times New Roman"/>
      <w:bCs w:val="0"/>
      <w:szCs w:val="24"/>
    </w:rPr>
  </w:style>
  <w:style w:type="paragraph" w:customStyle="1" w:styleId="affffffffffffffffffffffffffffffffff0">
    <w:name w:val="图释"/>
    <w:basedOn w:val="afffff1"/>
    <w:next w:val="affffffffffffffffffffffffffffffffff"/>
    <w:qFormat/>
    <w:pPr>
      <w:ind w:firstLineChars="0" w:firstLine="0"/>
      <w:jc w:val="center"/>
    </w:pPr>
    <w:rPr>
      <w:rFonts w:eastAsia="仿宋_GB2312"/>
      <w:bCs w:val="0"/>
      <w:szCs w:val="21"/>
    </w:rPr>
  </w:style>
  <w:style w:type="paragraph" w:customStyle="1" w:styleId="2ffffffa">
    <w:name w:val="页眉2"/>
    <w:basedOn w:val="afffffff0"/>
    <w:qFormat/>
    <w:pPr>
      <w:pBdr>
        <w:bottom w:val="single" w:sz="4" w:space="1" w:color="auto"/>
      </w:pBdr>
      <w:ind w:firstLineChars="0" w:firstLine="0"/>
    </w:pPr>
    <w:rPr>
      <w:rFonts w:ascii="仿宋_GB2312" w:eastAsia="仿宋_GB2312"/>
      <w:bCs w:val="0"/>
    </w:rPr>
  </w:style>
  <w:style w:type="paragraph" w:customStyle="1" w:styleId="a9">
    <w:name w:val="样式二级"/>
    <w:qFormat/>
    <w:pPr>
      <w:numPr>
        <w:numId w:val="175"/>
      </w:numPr>
      <w:tabs>
        <w:tab w:val="clear" w:pos="1213"/>
        <w:tab w:val="left" w:pos="360"/>
      </w:tabs>
      <w:spacing w:line="360" w:lineRule="auto"/>
      <w:ind w:left="425" w:hanging="425"/>
      <w:jc w:val="both"/>
    </w:pPr>
    <w:rPr>
      <w:rFonts w:ascii="Calibri" w:eastAsia="仿宋_GB2312" w:hAnsi="Calibri"/>
      <w:kern w:val="2"/>
      <w:sz w:val="24"/>
      <w:szCs w:val="24"/>
    </w:rPr>
  </w:style>
  <w:style w:type="paragraph" w:customStyle="1" w:styleId="2e">
    <w:name w:val="样式二级2"/>
    <w:qFormat/>
    <w:pPr>
      <w:numPr>
        <w:numId w:val="176"/>
      </w:numPr>
      <w:tabs>
        <w:tab w:val="left" w:pos="360"/>
      </w:tabs>
      <w:spacing w:line="360" w:lineRule="auto"/>
      <w:ind w:left="425" w:hanging="425"/>
      <w:jc w:val="both"/>
    </w:pPr>
    <w:rPr>
      <w:rFonts w:ascii="Calibri" w:eastAsia="仿宋_GB2312" w:hAnsi="Calibri"/>
      <w:kern w:val="2"/>
      <w:sz w:val="24"/>
      <w:szCs w:val="24"/>
    </w:rPr>
  </w:style>
  <w:style w:type="paragraph" w:customStyle="1" w:styleId="1fffffff3">
    <w:name w:val="编号1"/>
    <w:basedOn w:val="a"/>
    <w:next w:val="affffffffffffffffffffffffffffffffff"/>
    <w:qFormat/>
    <w:pPr>
      <w:numPr>
        <w:numId w:val="0"/>
      </w:numPr>
      <w:tabs>
        <w:tab w:val="clear" w:pos="360"/>
        <w:tab w:val="clear" w:pos="840"/>
        <w:tab w:val="left" w:pos="987"/>
      </w:tabs>
      <w:ind w:left="987" w:hanging="420"/>
    </w:pPr>
    <w:rPr>
      <w:rFonts w:ascii="Times New Roman" w:eastAsia="仿宋_GB2312" w:hAnsi="Times New Roman"/>
      <w:bCs w:val="0"/>
      <w:szCs w:val="24"/>
    </w:rPr>
  </w:style>
  <w:style w:type="paragraph" w:customStyle="1" w:styleId="aff3">
    <w:name w:val="编号正文"/>
    <w:basedOn w:val="afffff1"/>
    <w:qFormat/>
    <w:pPr>
      <w:numPr>
        <w:numId w:val="177"/>
      </w:numPr>
      <w:ind w:firstLineChars="0" w:firstLine="0"/>
    </w:pPr>
    <w:rPr>
      <w:rFonts w:ascii="Times New Roman" w:eastAsia="仿宋_GB2312" w:hAnsi="Times New Roman"/>
      <w:bCs w:val="0"/>
      <w:color w:val="000000"/>
      <w:szCs w:val="24"/>
    </w:rPr>
  </w:style>
  <w:style w:type="paragraph" w:customStyle="1" w:styleId="affffffffffffffffffffffffffffffffff1">
    <w:name w:val="标记缩排正文"/>
    <w:basedOn w:val="afffff1"/>
    <w:qFormat/>
    <w:pPr>
      <w:tabs>
        <w:tab w:val="left" w:pos="480"/>
      </w:tabs>
      <w:autoSpaceDE w:val="0"/>
      <w:autoSpaceDN w:val="0"/>
      <w:adjustRightInd w:val="0"/>
      <w:spacing w:line="312" w:lineRule="atLeast"/>
      <w:ind w:left="480" w:firstLineChars="0" w:hanging="480"/>
      <w:textAlignment w:val="baseline"/>
    </w:pPr>
    <w:rPr>
      <w:rFonts w:hAnsi="Tms Rmn"/>
      <w:bCs w:val="0"/>
      <w:kern w:val="0"/>
      <w:szCs w:val="20"/>
    </w:rPr>
  </w:style>
  <w:style w:type="character" w:customStyle="1" w:styleId="f91">
    <w:name w:val="f91"/>
    <w:qFormat/>
    <w:rPr>
      <w:rFonts w:ascii="宋体" w:eastAsia="宋体" w:hAnsi="宋体" w:hint="eastAsia"/>
      <w:spacing w:val="360"/>
      <w:sz w:val="18"/>
      <w:szCs w:val="18"/>
    </w:rPr>
  </w:style>
  <w:style w:type="paragraph" w:customStyle="1" w:styleId="affffffffffffffffffffffffffffffffff2">
    <w:name w:val="正文首行缩进二"/>
    <w:basedOn w:val="afffff1"/>
    <w:qFormat/>
    <w:pPr>
      <w:adjustRightInd w:val="0"/>
      <w:ind w:rightChars="-2" w:right="-4" w:firstLineChars="225" w:firstLine="540"/>
      <w:jc w:val="left"/>
      <w:textAlignment w:val="baseline"/>
    </w:pPr>
    <w:rPr>
      <w:bCs w:val="0"/>
      <w:kern w:val="0"/>
      <w:szCs w:val="24"/>
    </w:rPr>
  </w:style>
  <w:style w:type="character" w:customStyle="1" w:styleId="WW8Num4z1">
    <w:name w:val="WW8Num4z1"/>
    <w:qFormat/>
    <w:rPr>
      <w:rFonts w:ascii="Wingdings" w:hAnsi="Wingdings"/>
    </w:rPr>
  </w:style>
  <w:style w:type="character" w:customStyle="1" w:styleId="title1">
    <w:name w:val="title1"/>
    <w:qFormat/>
    <w:rPr>
      <w:color w:val="1577B7"/>
      <w:sz w:val="14"/>
      <w:szCs w:val="14"/>
    </w:rPr>
  </w:style>
  <w:style w:type="paragraph" w:customStyle="1" w:styleId="1fffffff4">
    <w:name w:val="申报单位样式1"/>
    <w:basedOn w:val="afffff1"/>
    <w:qFormat/>
    <w:pPr>
      <w:widowControl/>
      <w:spacing w:line="240" w:lineRule="auto"/>
      <w:ind w:firstLineChars="0" w:firstLine="0"/>
      <w:jc w:val="distribute"/>
    </w:pPr>
    <w:rPr>
      <w:rFonts w:ascii="Times New Roman" w:hAnsi="Times New Roman"/>
      <w:b w:val="0"/>
      <w:bCs w:val="0"/>
      <w:snapToGrid w:val="0"/>
      <w:color w:val="000000"/>
      <w:kern w:val="32"/>
      <w:sz w:val="32"/>
      <w:szCs w:val="32"/>
    </w:rPr>
  </w:style>
  <w:style w:type="paragraph" w:customStyle="1" w:styleId="TimesNewRoman2">
    <w:name w:val="样式 样式 (西文) 宋体 + Times New Roman 首行缩进:  2 字符"/>
    <w:basedOn w:val="afffff1"/>
    <w:link w:val="TimesNewRoman2Char"/>
    <w:qFormat/>
    <w:pPr>
      <w:spacing w:line="480" w:lineRule="atLeast"/>
    </w:pPr>
    <w:rPr>
      <w:rFonts w:ascii="Times New Roman" w:hAnsi="Times New Roman" w:cs="宋体"/>
      <w:bCs w:val="0"/>
      <w:szCs w:val="20"/>
    </w:rPr>
  </w:style>
  <w:style w:type="character" w:customStyle="1" w:styleId="TimesNewRoman2Char">
    <w:name w:val="样式 样式 (西文) 宋体 + Times New Roman 首行缩进:  2 字符 Char"/>
    <w:link w:val="TimesNewRoman2"/>
    <w:qFormat/>
    <w:rPr>
      <w:rFonts w:cs="宋体"/>
      <w:kern w:val="2"/>
      <w:sz w:val="24"/>
    </w:rPr>
  </w:style>
  <w:style w:type="paragraph" w:customStyle="1" w:styleId="2h2H211Title2Underrubrik1prop2H21Headin">
    <w:name w:val="样式 标题 2h2节名H2标题 1.1Title2Underrubrik1prop2标题二H21Headin..."/>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3Level3Headsect123H3h33rdlevell3CTHeading3-">
    <w:name w:val="样式 标题 3Level 3 Headsect1.2.3H3h33rd levell3CTHeading 3 -..."/>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15c">
    <w:name w:val="样式 样式 小四 行距: 1.5 倍行距 + 黑色"/>
    <w:basedOn w:val="154"/>
    <w:link w:val="15Char"/>
    <w:qFormat/>
    <w:pPr>
      <w:spacing w:line="480" w:lineRule="atLeast"/>
      <w:ind w:firstLine="200"/>
    </w:pPr>
    <w:rPr>
      <w:color w:val="000000"/>
      <w:szCs w:val="20"/>
    </w:rPr>
  </w:style>
  <w:style w:type="character" w:customStyle="1" w:styleId="15Char">
    <w:name w:val="样式 样式 小四 行距: 1.5 倍行距 + 黑色 Char"/>
    <w:link w:val="15c"/>
    <w:qFormat/>
    <w:rPr>
      <w:rFonts w:cs="宋体"/>
      <w:color w:val="000000"/>
      <w:kern w:val="2"/>
      <w:sz w:val="24"/>
    </w:rPr>
  </w:style>
  <w:style w:type="paragraph" w:customStyle="1" w:styleId="240">
    <w:name w:val="样式 四号 行距: 最小值 24 磅"/>
    <w:basedOn w:val="afffff1"/>
    <w:link w:val="24Char"/>
    <w:qFormat/>
    <w:pPr>
      <w:spacing w:line="500" w:lineRule="atLeast"/>
    </w:pPr>
    <w:rPr>
      <w:rFonts w:ascii="Times New Roman" w:hAnsi="Times New Roman" w:cs="宋体"/>
      <w:bCs w:val="0"/>
      <w:sz w:val="28"/>
      <w:szCs w:val="20"/>
    </w:rPr>
  </w:style>
  <w:style w:type="character" w:customStyle="1" w:styleId="24Char">
    <w:name w:val="样式 四号 行距: 最小值 24 磅 Char"/>
    <w:link w:val="240"/>
    <w:qFormat/>
    <w:rPr>
      <w:rFonts w:cs="宋体"/>
      <w:kern w:val="2"/>
      <w:sz w:val="28"/>
    </w:rPr>
  </w:style>
  <w:style w:type="paragraph" w:customStyle="1" w:styleId="MMTitle">
    <w:name w:val="MM Title"/>
    <w:basedOn w:val="afffffffe"/>
    <w:link w:val="MMTitleChar"/>
    <w:qFormat/>
    <w:pPr>
      <w:spacing w:line="240" w:lineRule="auto"/>
      <w:ind w:firstLineChars="0" w:firstLine="0"/>
    </w:pPr>
    <w:rPr>
      <w:rFonts w:ascii="Cambria" w:hAnsi="Cambria"/>
      <w:bCs/>
      <w:kern w:val="0"/>
      <w:lang w:val="zh-CN"/>
    </w:rPr>
  </w:style>
  <w:style w:type="character" w:customStyle="1" w:styleId="MMTitleChar">
    <w:name w:val="MM Title Char"/>
    <w:link w:val="MMTitle"/>
    <w:qFormat/>
    <w:rPr>
      <w:rFonts w:ascii="Cambria" w:hAnsi="Cambria"/>
      <w:b/>
      <w:bCs/>
      <w:sz w:val="32"/>
      <w:szCs w:val="32"/>
      <w:lang w:val="zh-CN"/>
    </w:rPr>
  </w:style>
  <w:style w:type="paragraph" w:customStyle="1" w:styleId="MMTopic7">
    <w:name w:val="MM Topic 7"/>
    <w:basedOn w:val="70"/>
    <w:link w:val="MMTopic7Char"/>
    <w:qFormat/>
    <w:pPr>
      <w:tabs>
        <w:tab w:val="left" w:pos="2940"/>
      </w:tabs>
      <w:adjustRightInd w:val="0"/>
      <w:snapToGrid w:val="0"/>
      <w:spacing w:line="320" w:lineRule="atLeast"/>
      <w:ind w:left="2940" w:hanging="420"/>
      <w:textAlignment w:val="baseline"/>
    </w:pPr>
    <w:rPr>
      <w:bCs/>
      <w:kern w:val="0"/>
    </w:rPr>
  </w:style>
  <w:style w:type="character" w:customStyle="1" w:styleId="MMTopic7Char">
    <w:name w:val="MM Topic 7 Char"/>
    <w:link w:val="MMTopic7"/>
    <w:qFormat/>
    <w:rPr>
      <w:rFonts w:ascii="Calibri" w:hAnsi="Calibri"/>
      <w:b/>
      <w:bCs/>
      <w:sz w:val="24"/>
      <w:szCs w:val="24"/>
    </w:rPr>
  </w:style>
  <w:style w:type="paragraph" w:customStyle="1" w:styleId="MMTopic8">
    <w:name w:val="MM Topic 8"/>
    <w:basedOn w:val="81"/>
    <w:link w:val="MMTopic8Char"/>
    <w:qFormat/>
    <w:pPr>
      <w:tabs>
        <w:tab w:val="left" w:pos="3360"/>
      </w:tabs>
      <w:adjustRightInd w:val="0"/>
      <w:spacing w:line="360" w:lineRule="auto"/>
      <w:ind w:left="3360" w:hanging="420"/>
      <w:jc w:val="left"/>
      <w:textAlignment w:val="baseline"/>
    </w:pPr>
    <w:rPr>
      <w:rFonts w:ascii="等线 Light" w:hAnsi="等线 Light"/>
      <w:b w:val="0"/>
      <w:bCs w:val="0"/>
      <w:kern w:val="0"/>
    </w:rPr>
  </w:style>
  <w:style w:type="character" w:customStyle="1" w:styleId="MMTopic8Char">
    <w:name w:val="MM Topic 8 Char"/>
    <w:link w:val="MMTopic8"/>
    <w:qFormat/>
    <w:rPr>
      <w:rFonts w:ascii="等线 Light" w:hAnsi="等线 Light"/>
      <w:b/>
      <w:sz w:val="24"/>
      <w:szCs w:val="24"/>
    </w:rPr>
  </w:style>
  <w:style w:type="paragraph" w:customStyle="1" w:styleId="affffffffffffffffffffffffffffffffff3">
    <w:name w:val="一级列表"/>
    <w:basedOn w:val="affffffff0"/>
    <w:next w:val="afffff1"/>
    <w:qFormat/>
    <w:pPr>
      <w:spacing w:after="0" w:line="400" w:lineRule="exact"/>
      <w:ind w:firstLine="560"/>
    </w:pPr>
    <w:rPr>
      <w:rFonts w:ascii="仿宋_GB2312" w:eastAsia="仿宋_GB2312"/>
      <w:bCs w:val="0"/>
      <w:sz w:val="28"/>
      <w:szCs w:val="22"/>
    </w:rPr>
  </w:style>
  <w:style w:type="paragraph" w:customStyle="1" w:styleId="affffffffffffffffffffffffffffffffff4">
    <w:name w:val="一级列表内容"/>
    <w:basedOn w:val="afffff1"/>
    <w:qFormat/>
    <w:pPr>
      <w:spacing w:line="400" w:lineRule="exact"/>
      <w:ind w:firstLine="560"/>
    </w:pPr>
    <w:rPr>
      <w:rFonts w:ascii="Times New Roman" w:hAnsi="Times New Roman"/>
      <w:bCs w:val="0"/>
      <w:sz w:val="28"/>
      <w:szCs w:val="20"/>
    </w:rPr>
  </w:style>
  <w:style w:type="character" w:customStyle="1" w:styleId="1fffffff5">
    <w:name w:val="批注引用1"/>
    <w:qFormat/>
    <w:rPr>
      <w:sz w:val="21"/>
      <w:szCs w:val="21"/>
    </w:rPr>
  </w:style>
  <w:style w:type="paragraph" w:customStyle="1" w:styleId="3fffb">
    <w:name w:val="页眉3"/>
    <w:basedOn w:val="afffff1"/>
    <w:qFormat/>
    <w:pPr>
      <w:pBdr>
        <w:bottom w:val="single" w:sz="6" w:space="1" w:color="auto"/>
      </w:pBdr>
      <w:tabs>
        <w:tab w:val="center" w:pos="4153"/>
        <w:tab w:val="right" w:pos="8306"/>
      </w:tabs>
      <w:snapToGrid w:val="0"/>
      <w:spacing w:line="240" w:lineRule="auto"/>
      <w:ind w:firstLineChars="0" w:firstLine="0"/>
      <w:jc w:val="center"/>
    </w:pPr>
    <w:rPr>
      <w:rFonts w:ascii="Times New Roman" w:hAnsi="Times New Roman"/>
      <w:bCs w:val="0"/>
      <w:sz w:val="18"/>
      <w:szCs w:val="18"/>
    </w:rPr>
  </w:style>
  <w:style w:type="paragraph" w:customStyle="1" w:styleId="1fffffff6">
    <w:name w:val="批注主题1"/>
    <w:basedOn w:val="1fffffff7"/>
    <w:next w:val="1fffffff7"/>
    <w:qFormat/>
    <w:rPr>
      <w:b w:val="0"/>
      <w:bCs/>
    </w:rPr>
  </w:style>
  <w:style w:type="paragraph" w:customStyle="1" w:styleId="1fffffff7">
    <w:name w:val="批注文字1"/>
    <w:basedOn w:val="afffff1"/>
    <w:qFormat/>
    <w:pPr>
      <w:spacing w:line="240" w:lineRule="auto"/>
      <w:ind w:firstLineChars="0" w:firstLine="0"/>
      <w:jc w:val="left"/>
    </w:pPr>
    <w:rPr>
      <w:rFonts w:ascii="Times New Roman" w:hAnsi="Times New Roman"/>
      <w:bCs w:val="0"/>
      <w:szCs w:val="20"/>
    </w:rPr>
  </w:style>
  <w:style w:type="character" w:customStyle="1" w:styleId="2ffffffb">
    <w:name w:val="批注引用2"/>
    <w:qFormat/>
    <w:rPr>
      <w:sz w:val="21"/>
      <w:szCs w:val="21"/>
    </w:rPr>
  </w:style>
  <w:style w:type="paragraph" w:customStyle="1" w:styleId="4fd">
    <w:name w:val="页眉4"/>
    <w:basedOn w:val="afffff1"/>
    <w:qFormat/>
    <w:pPr>
      <w:pBdr>
        <w:bottom w:val="single" w:sz="6" w:space="1" w:color="auto"/>
      </w:pBdr>
      <w:tabs>
        <w:tab w:val="center" w:pos="4153"/>
        <w:tab w:val="right" w:pos="8306"/>
      </w:tabs>
      <w:snapToGrid w:val="0"/>
      <w:spacing w:line="240" w:lineRule="auto"/>
      <w:ind w:firstLineChars="0" w:firstLine="0"/>
      <w:jc w:val="center"/>
    </w:pPr>
    <w:rPr>
      <w:rFonts w:ascii="Times New Roman" w:hAnsi="Times New Roman"/>
      <w:bCs w:val="0"/>
      <w:sz w:val="18"/>
      <w:szCs w:val="18"/>
    </w:rPr>
  </w:style>
  <w:style w:type="paragraph" w:customStyle="1" w:styleId="2ffffffc">
    <w:name w:val="批注主题2"/>
    <w:basedOn w:val="2ffffffd"/>
    <w:next w:val="2ffffffd"/>
    <w:qFormat/>
    <w:rPr>
      <w:b w:val="0"/>
      <w:bCs/>
    </w:rPr>
  </w:style>
  <w:style w:type="paragraph" w:customStyle="1" w:styleId="2ffffffd">
    <w:name w:val="批注文字2"/>
    <w:basedOn w:val="afffff1"/>
    <w:qFormat/>
    <w:pPr>
      <w:spacing w:line="240" w:lineRule="auto"/>
      <w:ind w:firstLineChars="0" w:firstLine="0"/>
      <w:jc w:val="left"/>
    </w:pPr>
    <w:rPr>
      <w:rFonts w:ascii="Times New Roman" w:hAnsi="Times New Roman"/>
      <w:bCs w:val="0"/>
      <w:szCs w:val="20"/>
    </w:rPr>
  </w:style>
  <w:style w:type="paragraph" w:customStyle="1" w:styleId="WW-4">
    <w:name w:val="WW-题注"/>
    <w:basedOn w:val="afffff1"/>
    <w:next w:val="afffff1"/>
    <w:qFormat/>
    <w:pPr>
      <w:spacing w:line="240" w:lineRule="auto"/>
      <w:ind w:firstLineChars="0" w:firstLine="0"/>
    </w:pPr>
    <w:rPr>
      <w:rFonts w:ascii="Arial" w:eastAsia="黑体" w:hAnsi="Arial" w:cs="Arial"/>
      <w:bCs w:val="0"/>
      <w:kern w:val="1"/>
      <w:sz w:val="20"/>
      <w:szCs w:val="20"/>
    </w:rPr>
  </w:style>
  <w:style w:type="paragraph" w:customStyle="1" w:styleId="2ffffffe">
    <w:name w:val="页脚2"/>
    <w:basedOn w:val="afffff1"/>
    <w:qFormat/>
    <w:pPr>
      <w:tabs>
        <w:tab w:val="center" w:pos="4153"/>
        <w:tab w:val="right" w:pos="8306"/>
      </w:tabs>
      <w:snapToGrid w:val="0"/>
      <w:spacing w:line="240" w:lineRule="auto"/>
      <w:ind w:firstLineChars="0" w:firstLine="0"/>
      <w:jc w:val="left"/>
    </w:pPr>
    <w:rPr>
      <w:rFonts w:ascii="Times New Roman" w:hAnsi="Times New Roman"/>
      <w:bCs w:val="0"/>
      <w:sz w:val="18"/>
      <w:szCs w:val="18"/>
    </w:rPr>
  </w:style>
  <w:style w:type="paragraph" w:customStyle="1" w:styleId="detail-content">
    <w:name w:val="detail-content"/>
    <w:basedOn w:val="afffff1"/>
    <w:qFormat/>
    <w:pPr>
      <w:widowControl/>
      <w:spacing w:before="100" w:beforeAutospacing="1" w:after="100" w:afterAutospacing="1" w:line="240" w:lineRule="auto"/>
      <w:ind w:firstLineChars="0" w:firstLine="0"/>
      <w:jc w:val="left"/>
    </w:pPr>
    <w:rPr>
      <w:rFonts w:cs="宋体"/>
      <w:bCs w:val="0"/>
      <w:kern w:val="0"/>
      <w:szCs w:val="24"/>
    </w:rPr>
  </w:style>
  <w:style w:type="paragraph" w:customStyle="1" w:styleId="WW-30">
    <w:name w:val="WW-正文文本缩进 3"/>
    <w:basedOn w:val="afffff1"/>
    <w:qFormat/>
    <w:pPr>
      <w:suppressAutoHyphens/>
      <w:spacing w:line="240" w:lineRule="auto"/>
      <w:ind w:firstLineChars="0" w:firstLine="570"/>
    </w:pPr>
    <w:rPr>
      <w:rFonts w:ascii="仿宋_GB2312" w:eastAsia="仿宋_GB2312" w:hAnsi="仿宋_GB2312"/>
      <w:b w:val="0"/>
      <w:bCs w:val="0"/>
      <w:kern w:val="1"/>
      <w:szCs w:val="20"/>
      <w:lang w:eastAsia="ar-SA"/>
    </w:rPr>
  </w:style>
  <w:style w:type="paragraph" w:customStyle="1" w:styleId="015">
    <w:name w:val="样式 首行缩进:  0 厘米 行距: 1.5 倍行距"/>
    <w:basedOn w:val="afffff1"/>
    <w:qFormat/>
    <w:pPr>
      <w:ind w:firstLineChars="0" w:firstLine="0"/>
      <w:jc w:val="left"/>
    </w:pPr>
    <w:rPr>
      <w:rFonts w:hAnsi="Times New Roman" w:cs="宋体"/>
      <w:bCs w:val="0"/>
      <w:szCs w:val="21"/>
    </w:rPr>
  </w:style>
  <w:style w:type="paragraph" w:customStyle="1" w:styleId="4fe">
    <w:name w:val="正文4号字"/>
    <w:basedOn w:val="afffff1"/>
    <w:qFormat/>
    <w:pPr>
      <w:widowControl/>
      <w:ind w:firstLine="500"/>
    </w:pPr>
    <w:rPr>
      <w:rFonts w:ascii="Times New Roman" w:hAnsi="Times New Roman" w:cs="宋体"/>
      <w:bCs w:val="0"/>
      <w:spacing w:val="5"/>
      <w:szCs w:val="24"/>
    </w:rPr>
  </w:style>
  <w:style w:type="paragraph" w:customStyle="1" w:styleId="UNISUN">
    <w:name w:val="UNISUN正文样式"/>
    <w:basedOn w:val="afffff1"/>
    <w:qFormat/>
    <w:pPr>
      <w:widowControl/>
      <w:snapToGrid w:val="0"/>
      <w:ind w:firstLineChars="0" w:firstLine="539"/>
    </w:pPr>
    <w:rPr>
      <w:rFonts w:ascii="Times New Roman" w:hAnsi="Times New Roman"/>
      <w:bCs w:val="0"/>
      <w:szCs w:val="20"/>
    </w:rPr>
  </w:style>
  <w:style w:type="paragraph" w:customStyle="1" w:styleId="affffffffffffffffffffffffffffffffff5">
    <w:name w:val="段(正文）"/>
    <w:qFormat/>
    <w:pPr>
      <w:autoSpaceDE w:val="0"/>
      <w:autoSpaceDN w:val="0"/>
      <w:ind w:firstLine="420"/>
      <w:jc w:val="both"/>
    </w:pPr>
    <w:rPr>
      <w:rFonts w:ascii="宋体"/>
      <w:sz w:val="21"/>
    </w:rPr>
  </w:style>
  <w:style w:type="paragraph" w:customStyle="1" w:styleId="4ff">
    <w:name w:val="样式 标题 4 + (中文) 黑体 非加粗"/>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414">
    <w:name w:val="样式 标题 4 + (中文) 黑体 非加粗1"/>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000">
    <w:name w:val="正文00"/>
    <w:basedOn w:val="afffff2"/>
    <w:qFormat/>
    <w:pPr>
      <w:tabs>
        <w:tab w:val="left" w:pos="0"/>
      </w:tabs>
      <w:ind w:firstLine="480"/>
    </w:pPr>
    <w:rPr>
      <w:bCs w:val="0"/>
      <w:kern w:val="28"/>
      <w:szCs w:val="24"/>
    </w:rPr>
  </w:style>
  <w:style w:type="paragraph" w:customStyle="1" w:styleId="1fffffff8">
    <w:name w:val="标书正文1"/>
    <w:basedOn w:val="afffff1"/>
    <w:qFormat/>
    <w:pPr>
      <w:autoSpaceDE w:val="0"/>
      <w:autoSpaceDN w:val="0"/>
      <w:adjustRightInd w:val="0"/>
      <w:spacing w:afterLines="50" w:after="120"/>
      <w:ind w:firstLine="480"/>
    </w:pPr>
    <w:rPr>
      <w:rFonts w:hAnsi="Times New Roman"/>
      <w:bCs w:val="0"/>
      <w:kern w:val="0"/>
      <w:szCs w:val="24"/>
    </w:rPr>
  </w:style>
  <w:style w:type="paragraph" w:customStyle="1" w:styleId="4CharCharCharChar">
    <w:name w:val="样式4 Char Char Char Char"/>
    <w:basedOn w:val="afffff1"/>
    <w:qFormat/>
    <w:pPr>
      <w:widowControl/>
      <w:ind w:leftChars="200" w:left="200" w:firstLine="480"/>
      <w:jc w:val="left"/>
    </w:pPr>
    <w:rPr>
      <w:rFonts w:ascii="Times New Roman" w:hAnsi="Times New Roman"/>
      <w:bCs w:val="0"/>
      <w:color w:val="000000"/>
      <w:szCs w:val="24"/>
    </w:rPr>
  </w:style>
  <w:style w:type="paragraph" w:customStyle="1" w:styleId="22Heading2HiddenHeading2CCBSheading2H2h2">
    <w:name w:val="样式 标题 2第一章 标题 2Heading 2 HiddenHeading 2 CCBSheading 2H2h2..."/>
    <w:basedOn w:val="2f1"/>
    <w:qFormat/>
    <w:pPr>
      <w:keepNext/>
      <w:keepLines/>
      <w:widowControl w:val="0"/>
      <w:numPr>
        <w:numId w:val="178"/>
      </w:numPr>
      <w:tabs>
        <w:tab w:val="clear" w:pos="709"/>
        <w:tab w:val="left" w:pos="840"/>
      </w:tabs>
      <w:overflowPunct/>
      <w:autoSpaceDE/>
      <w:autoSpaceDN/>
      <w:snapToGrid w:val="0"/>
      <w:spacing w:before="0" w:after="0"/>
      <w:ind w:left="0" w:firstLine="0"/>
      <w:jc w:val="center"/>
      <w:textAlignment w:val="auto"/>
    </w:pPr>
    <w:rPr>
      <w:rFonts w:eastAsia="黑体" w:hAnsi="Cambria"/>
      <w:color w:val="auto"/>
      <w:kern w:val="0"/>
      <w:sz w:val="32"/>
      <w:szCs w:val="32"/>
    </w:rPr>
  </w:style>
  <w:style w:type="paragraph" w:customStyle="1" w:styleId="2fffffff">
    <w:name w:val="项目2"/>
    <w:basedOn w:val="afffff1"/>
    <w:qFormat/>
    <w:pPr>
      <w:tabs>
        <w:tab w:val="left" w:pos="840"/>
      </w:tabs>
      <w:spacing w:before="60" w:after="60"/>
      <w:ind w:left="840" w:firstLineChars="0" w:hanging="420"/>
    </w:pPr>
    <w:rPr>
      <w:rFonts w:ascii="Times New Roman" w:hAnsi="Times New Roman"/>
      <w:bCs w:val="0"/>
      <w:szCs w:val="20"/>
    </w:rPr>
  </w:style>
  <w:style w:type="paragraph" w:customStyle="1" w:styleId="1fffffff9">
    <w:name w:val="正文文本缩进1"/>
    <w:basedOn w:val="afffff1"/>
    <w:qFormat/>
    <w:pPr>
      <w:spacing w:after="120" w:line="240" w:lineRule="auto"/>
      <w:ind w:leftChars="200" w:left="420" w:firstLineChars="0" w:firstLine="0"/>
    </w:pPr>
    <w:rPr>
      <w:rFonts w:ascii="Times New Roman" w:hAnsi="Times New Roman"/>
      <w:bCs w:val="0"/>
      <w:szCs w:val="21"/>
    </w:rPr>
  </w:style>
  <w:style w:type="paragraph" w:customStyle="1" w:styleId="molss4">
    <w:name w:val="molss4"/>
    <w:basedOn w:val="54"/>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affffffffffffffffffffffffffffffffff6">
    <w:name w:val="样式 标题一"/>
    <w:basedOn w:val="1f4"/>
    <w:next w:val="afffff1"/>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4120">
    <w:name w:val="样式 正文缩进正文（首行缩进两字）表正文正文非缩进特点标题4段1 + 首行缩进:  2 字符"/>
    <w:basedOn w:val="afffff2"/>
    <w:qFormat/>
    <w:pPr>
      <w:adjustRightInd w:val="0"/>
      <w:snapToGrid w:val="0"/>
      <w:ind w:firstLine="480"/>
    </w:pPr>
    <w:rPr>
      <w:rFonts w:ascii="Times New Roman" w:hAnsi="Times New Roman"/>
      <w:bCs w:val="0"/>
      <w:szCs w:val="20"/>
    </w:rPr>
  </w:style>
  <w:style w:type="paragraph" w:customStyle="1" w:styleId="NumberList">
    <w:name w:val="Number List"/>
    <w:basedOn w:val="afffff7"/>
    <w:qFormat/>
    <w:pPr>
      <w:widowControl/>
      <w:overflowPunct w:val="0"/>
      <w:autoSpaceDE w:val="0"/>
      <w:autoSpaceDN w:val="0"/>
      <w:adjustRightInd w:val="0"/>
      <w:spacing w:before="60" w:after="60" w:line="240" w:lineRule="auto"/>
      <w:ind w:left="3240" w:firstLineChars="0" w:hanging="360"/>
      <w:jc w:val="left"/>
      <w:textAlignment w:val="baseline"/>
    </w:pPr>
    <w:rPr>
      <w:rFonts w:ascii="Book Antiqua" w:hAnsi="Book Antiqua"/>
      <w:bCs w:val="0"/>
      <w:kern w:val="0"/>
      <w:sz w:val="20"/>
      <w:szCs w:val="20"/>
    </w:rPr>
  </w:style>
  <w:style w:type="paragraph" w:customStyle="1" w:styleId="11f3">
    <w:name w:val="样式 样式 正文首行缩进 + 首行缩进:  1 字符 + 首行缩进:  1 字符"/>
    <w:basedOn w:val="afffff1"/>
    <w:qFormat/>
    <w:rPr>
      <w:rFonts w:ascii="Times New Roman" w:hAnsi="Times New Roman"/>
      <w:bCs w:val="0"/>
      <w:szCs w:val="20"/>
    </w:rPr>
  </w:style>
  <w:style w:type="paragraph" w:customStyle="1" w:styleId="DocumentName">
    <w:name w:val="Document Name"/>
    <w:basedOn w:val="afffff1"/>
    <w:qFormat/>
    <w:pPr>
      <w:widowControl/>
      <w:autoSpaceDE w:val="0"/>
      <w:autoSpaceDN w:val="0"/>
      <w:adjustRightInd w:val="0"/>
      <w:jc w:val="center"/>
    </w:pPr>
    <w:rPr>
      <w:rFonts w:ascii="Times New Roman" w:hAnsi="Times New Roman"/>
      <w:b w:val="0"/>
      <w:kern w:val="0"/>
      <w:sz w:val="44"/>
      <w:szCs w:val="20"/>
      <w:lang w:val="en-AU"/>
    </w:rPr>
  </w:style>
  <w:style w:type="character" w:customStyle="1" w:styleId="2CharChar1">
    <w:name w:val="文件标题2 Char Char"/>
    <w:qFormat/>
    <w:rPr>
      <w:rFonts w:ascii="Tahoma" w:eastAsia="宋体" w:hAnsi="Tahoma"/>
      <w:kern w:val="2"/>
      <w:sz w:val="22"/>
      <w:szCs w:val="22"/>
      <w:lang w:val="en-US" w:eastAsia="zh-CN" w:bidi="ar-SA"/>
    </w:rPr>
  </w:style>
  <w:style w:type="paragraph" w:customStyle="1" w:styleId="affffffffffffffffffffffffffffffffff7">
    <w:name w:val="水印"/>
    <w:basedOn w:val="afffff1"/>
    <w:qFormat/>
    <w:pPr>
      <w:adjustRightInd w:val="0"/>
      <w:spacing w:line="240" w:lineRule="atLeast"/>
      <w:ind w:firstLineChars="0" w:firstLine="0"/>
      <w:textAlignment w:val="baseline"/>
    </w:pPr>
    <w:rPr>
      <w:rFonts w:ascii="Times New Roman" w:hAnsi="Times New Roman"/>
      <w:bCs w:val="0"/>
      <w:kern w:val="0"/>
      <w:szCs w:val="20"/>
    </w:rPr>
  </w:style>
  <w:style w:type="paragraph" w:customStyle="1" w:styleId="4ff0">
    <w:name w:val="样式 标题 4 + 非加粗"/>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Heading40">
    <w:name w:val="Heading4"/>
    <w:basedOn w:val="afffff1"/>
    <w:qFormat/>
    <w:pPr>
      <w:widowControl/>
      <w:spacing w:line="240" w:lineRule="auto"/>
      <w:ind w:firstLineChars="0" w:firstLine="0"/>
      <w:jc w:val="left"/>
    </w:pPr>
    <w:rPr>
      <w:rFonts w:ascii="Times New Roman" w:hAnsi="Times New Roman"/>
      <w:bCs w:val="0"/>
      <w:i/>
      <w:iCs/>
      <w:kern w:val="0"/>
      <w:szCs w:val="24"/>
    </w:rPr>
  </w:style>
  <w:style w:type="paragraph" w:customStyle="1" w:styleId="picturetext">
    <w:name w:val="picturetext"/>
    <w:basedOn w:val="afffff1"/>
    <w:qFormat/>
    <w:pPr>
      <w:widowControl/>
      <w:spacing w:before="100" w:beforeAutospacing="1" w:after="100" w:afterAutospacing="1" w:line="240" w:lineRule="auto"/>
      <w:ind w:left="1050" w:right="750" w:firstLineChars="0" w:firstLine="0"/>
      <w:jc w:val="center"/>
    </w:pPr>
    <w:rPr>
      <w:rFonts w:ascii="Arial" w:hAnsi="Arial" w:cs="Arial"/>
      <w:bCs w:val="0"/>
      <w:kern w:val="0"/>
      <w:sz w:val="19"/>
      <w:szCs w:val="19"/>
    </w:rPr>
  </w:style>
  <w:style w:type="paragraph" w:customStyle="1" w:styleId="picturelarge">
    <w:name w:val="picturelarge"/>
    <w:basedOn w:val="afffff1"/>
    <w:qFormat/>
    <w:pPr>
      <w:widowControl/>
      <w:spacing w:before="100" w:beforeAutospacing="1" w:after="100" w:afterAutospacing="1" w:line="240" w:lineRule="auto"/>
      <w:ind w:firstLineChars="0" w:firstLine="0"/>
      <w:jc w:val="left"/>
    </w:pPr>
    <w:rPr>
      <w:rFonts w:cs="宋体"/>
      <w:bCs w:val="0"/>
      <w:kern w:val="0"/>
      <w:szCs w:val="24"/>
    </w:rPr>
  </w:style>
  <w:style w:type="paragraph" w:customStyle="1" w:styleId="1fffffffa">
    <w:name w:val="文件标题1"/>
    <w:basedOn w:val="afffff1"/>
    <w:qFormat/>
    <w:pPr>
      <w:tabs>
        <w:tab w:val="left" w:pos="680"/>
        <w:tab w:val="left" w:pos="2550"/>
      </w:tabs>
      <w:autoSpaceDE w:val="0"/>
      <w:autoSpaceDN w:val="0"/>
      <w:adjustRightInd w:val="0"/>
      <w:spacing w:afterLines="100" w:after="326" w:line="240" w:lineRule="auto"/>
      <w:ind w:firstLineChars="0" w:firstLine="0"/>
      <w:jc w:val="center"/>
      <w:textAlignment w:val="baseline"/>
    </w:pPr>
    <w:rPr>
      <w:rFonts w:ascii="Arial" w:eastAsia="黑体" w:hAnsi="Arial"/>
      <w:bCs w:val="0"/>
      <w:kern w:val="0"/>
      <w:szCs w:val="24"/>
    </w:rPr>
  </w:style>
  <w:style w:type="character" w:customStyle="1" w:styleId="2CharChar2">
    <w:name w:val="样式 首行缩进:  2 字符 Char Char"/>
    <w:qFormat/>
    <w:rPr>
      <w:rFonts w:ascii="Times New Roman" w:eastAsia="宋体" w:hAnsi="Times New Roman" w:cs="宋体"/>
      <w:sz w:val="24"/>
      <w:szCs w:val="24"/>
    </w:rPr>
  </w:style>
  <w:style w:type="paragraph" w:customStyle="1" w:styleId="2fffffff0">
    <w:name w:val="样式 样式 正文缩进 + 首行缩进:  2 字符 + 五号"/>
    <w:basedOn w:val="2ffff7"/>
    <w:qFormat/>
    <w:pPr>
      <w:widowControl w:val="0"/>
      <w:spacing w:line="240" w:lineRule="auto"/>
      <w:ind w:firstLineChars="0" w:firstLine="0"/>
      <w:jc w:val="both"/>
    </w:pPr>
    <w:rPr>
      <w:kern w:val="2"/>
      <w:sz w:val="21"/>
      <w:szCs w:val="20"/>
    </w:rPr>
  </w:style>
  <w:style w:type="paragraph" w:customStyle="1" w:styleId="2fffffff1">
    <w:name w:val="样式 样式 正文缩进 + 首行缩进:  2 字符 + 五号 居中"/>
    <w:basedOn w:val="2ffff7"/>
    <w:qFormat/>
    <w:pPr>
      <w:widowControl w:val="0"/>
      <w:spacing w:line="240" w:lineRule="auto"/>
      <w:ind w:firstLineChars="0" w:firstLine="0"/>
      <w:jc w:val="center"/>
    </w:pPr>
    <w:rPr>
      <w:kern w:val="2"/>
      <w:sz w:val="21"/>
      <w:szCs w:val="20"/>
    </w:rPr>
  </w:style>
  <w:style w:type="paragraph" w:customStyle="1" w:styleId="affffffffffffffffffffffffffffffffff8">
    <w:name w:val="图字"/>
    <w:basedOn w:val="afffff1"/>
    <w:qFormat/>
    <w:pPr>
      <w:spacing w:line="240" w:lineRule="auto"/>
      <w:ind w:firstLineChars="0" w:firstLine="0"/>
      <w:jc w:val="center"/>
    </w:pPr>
    <w:rPr>
      <w:rFonts w:ascii="Times" w:hAnsi="Times"/>
      <w:bCs w:val="0"/>
      <w:szCs w:val="24"/>
    </w:rPr>
  </w:style>
  <w:style w:type="paragraph" w:customStyle="1" w:styleId="GB23121520">
    <w:name w:val="样式 样式 仿宋_GB2312 小四 黑色 行距: 1.5 倍行距 + 首行缩进:  2 字符"/>
    <w:basedOn w:val="afffff1"/>
    <w:qFormat/>
    <w:rPr>
      <w:rFonts w:ascii="仿宋_GB2312" w:eastAsia="仿宋_GB2312" w:hAnsi="Times New Roman" w:cs="宋体"/>
      <w:bCs w:val="0"/>
      <w:color w:val="000000"/>
      <w:szCs w:val="20"/>
    </w:rPr>
  </w:style>
  <w:style w:type="paragraph" w:customStyle="1" w:styleId="5h5BlockLabelH5PIM5dashdsddh51heading51h">
    <w:name w:val="样式 标题 5h5Block LabelH5PIM 5第四层条dashdsddh51heading 51h..."/>
    <w:basedOn w:val="54"/>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5h5BlockLabelH5PIM5dashdsddh51heading51h1">
    <w:name w:val="样式 标题 5h5Block LabelH5PIM 5第四层条dashdsddh51heading 51h...1"/>
    <w:basedOn w:val="54"/>
    <w:link w:val="5h5BlockLabelH5PIM5dashdsddh51heading51h1Char"/>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character" w:customStyle="1" w:styleId="5h5BlockLabelH5PIM5dashdsddh51heading51h1Char">
    <w:name w:val="样式 标题 5h5Block LabelH5PIM 5第四层条dashdsddh51heading 51h...1 Char"/>
    <w:link w:val="5h5BlockLabelH5PIM5dashdsddh51heading51h1"/>
    <w:qFormat/>
    <w:rPr>
      <w:rFonts w:ascii="宋体" w:hAnsi="Calibri"/>
      <w:b/>
      <w:bCs/>
      <w:kern w:val="2"/>
      <w:sz w:val="28"/>
      <w:szCs w:val="28"/>
    </w:rPr>
  </w:style>
  <w:style w:type="paragraph" w:customStyle="1" w:styleId="affffffffffffffffffffffffffffffffff9">
    <w:name w:val="样式 题注 + 黑体 五号"/>
    <w:basedOn w:val="afffffe"/>
    <w:link w:val="Charffffffff3"/>
    <w:qFormat/>
    <w:pPr>
      <w:adjustRightInd/>
      <w:snapToGrid/>
      <w:spacing w:line="240" w:lineRule="auto"/>
      <w:jc w:val="both"/>
    </w:pPr>
    <w:rPr>
      <w:rFonts w:ascii="黑体" w:eastAsia="黑体" w:hAnsi="黑体" w:cs="Arial"/>
      <w:bCs w:val="0"/>
      <w:sz w:val="20"/>
      <w:lang w:val="zh-CN"/>
    </w:rPr>
  </w:style>
  <w:style w:type="character" w:customStyle="1" w:styleId="Charffffffff3">
    <w:name w:val="样式 题注 + 黑体 五号 Char"/>
    <w:link w:val="affffffffffffffffffffffffffffffffff9"/>
    <w:qFormat/>
    <w:rPr>
      <w:rFonts w:ascii="黑体" w:eastAsia="黑体" w:hAnsi="黑体" w:cs="Arial"/>
      <w:kern w:val="2"/>
      <w:lang w:val="zh-CN"/>
    </w:rPr>
  </w:style>
  <w:style w:type="paragraph" w:customStyle="1" w:styleId="02">
    <w:name w:val="样式 正文缩进 + 首行缩进:  0 字符"/>
    <w:basedOn w:val="afffff2"/>
    <w:qFormat/>
    <w:pPr>
      <w:spacing w:before="120" w:line="240" w:lineRule="auto"/>
      <w:ind w:firstLineChars="0" w:firstLine="0"/>
      <w:jc w:val="left"/>
    </w:pPr>
    <w:rPr>
      <w:rFonts w:ascii="Arial" w:hAnsi="Arial" w:cs="宋体"/>
      <w:bCs w:val="0"/>
      <w:szCs w:val="24"/>
    </w:rPr>
  </w:style>
  <w:style w:type="paragraph" w:customStyle="1" w:styleId="affffffffffffffffffffffffffffffffffa">
    <w:name w:val="图型"/>
    <w:basedOn w:val="afffff1"/>
    <w:qFormat/>
    <w:pPr>
      <w:spacing w:before="240" w:line="240" w:lineRule="auto"/>
      <w:ind w:firstLineChars="0" w:firstLine="0"/>
      <w:jc w:val="center"/>
    </w:pPr>
    <w:rPr>
      <w:rFonts w:ascii="Arial" w:hAnsi="Arial"/>
      <w:bCs w:val="0"/>
      <w:szCs w:val="20"/>
    </w:rPr>
  </w:style>
  <w:style w:type="paragraph" w:customStyle="1" w:styleId="affffffffffffffffffffffffffffffffffb">
    <w:name w:val="属性下分类"/>
    <w:basedOn w:val="afffff1"/>
    <w:qFormat/>
    <w:pPr>
      <w:spacing w:before="120" w:line="240" w:lineRule="auto"/>
      <w:ind w:left="851" w:firstLineChars="0" w:firstLine="0"/>
      <w:jc w:val="left"/>
    </w:pPr>
    <w:rPr>
      <w:rFonts w:ascii="Arial" w:hAnsi="Arial"/>
      <w:bCs w:val="0"/>
      <w:szCs w:val="20"/>
    </w:rPr>
  </w:style>
  <w:style w:type="paragraph" w:customStyle="1" w:styleId="affffffffffffffffffffffffffffffffffc">
    <w:name w:val="操作步骤"/>
    <w:basedOn w:val="afffff6"/>
    <w:qFormat/>
    <w:pPr>
      <w:tabs>
        <w:tab w:val="left" w:pos="709"/>
      </w:tabs>
      <w:spacing w:before="240" w:after="0" w:line="240" w:lineRule="auto"/>
      <w:ind w:leftChars="0" w:left="709" w:firstLineChars="0" w:hanging="709"/>
      <w:jc w:val="left"/>
    </w:pPr>
    <w:rPr>
      <w:rFonts w:ascii="Arial" w:hAnsi="Arial"/>
      <w:bCs w:val="0"/>
      <w:szCs w:val="20"/>
    </w:rPr>
  </w:style>
  <w:style w:type="paragraph" w:customStyle="1" w:styleId="tezheng">
    <w:name w:val="tezheng"/>
    <w:basedOn w:val="affffffffffffffffffffffffffffffffffb"/>
    <w:qFormat/>
  </w:style>
  <w:style w:type="paragraph" w:customStyle="1" w:styleId="CharCharf1">
    <w:name w:val="小标题 Char Char"/>
    <w:basedOn w:val="afffff1"/>
    <w:next w:val="afffff1"/>
    <w:qFormat/>
    <w:pPr>
      <w:tabs>
        <w:tab w:val="left" w:pos="420"/>
      </w:tabs>
      <w:spacing w:beforeLines="50" w:before="50" w:afterLines="50" w:after="50"/>
      <w:ind w:left="420" w:firstLineChars="0" w:hanging="420"/>
    </w:pPr>
    <w:rPr>
      <w:rFonts w:ascii="Arial" w:eastAsia="黑体" w:hAnsi="Arial"/>
      <w:b w:val="0"/>
      <w:bCs w:val="0"/>
      <w:sz w:val="28"/>
      <w:szCs w:val="24"/>
    </w:rPr>
  </w:style>
  <w:style w:type="paragraph" w:customStyle="1" w:styleId="CharCharChar2">
    <w:name w:val="项目排列 Char Char Char"/>
    <w:basedOn w:val="afffff1"/>
    <w:qFormat/>
    <w:pPr>
      <w:tabs>
        <w:tab w:val="left" w:pos="840"/>
      </w:tabs>
      <w:spacing w:beforeLines="50" w:before="50" w:afterLines="50" w:after="50" w:line="300" w:lineRule="auto"/>
      <w:ind w:left="840" w:firstLineChars="0" w:hanging="420"/>
    </w:pPr>
    <w:rPr>
      <w:rFonts w:ascii="Times New Roman" w:hAnsi="Times New Roman"/>
      <w:bCs w:val="0"/>
      <w:szCs w:val="24"/>
    </w:rPr>
  </w:style>
  <w:style w:type="paragraph" w:customStyle="1" w:styleId="My0">
    <w:name w:val="My正文"/>
    <w:basedOn w:val="afffff1"/>
    <w:qFormat/>
    <w:pPr>
      <w:adjustRightInd w:val="0"/>
      <w:spacing w:line="300" w:lineRule="auto"/>
      <w:ind w:firstLineChars="0" w:firstLine="567"/>
      <w:jc w:val="left"/>
      <w:textAlignment w:val="baseline"/>
    </w:pPr>
    <w:rPr>
      <w:rFonts w:ascii="Arial" w:eastAsia="楷体_GB2312" w:hAnsi="Arial"/>
      <w:bCs w:val="0"/>
      <w:kern w:val="0"/>
      <w:szCs w:val="20"/>
    </w:rPr>
  </w:style>
  <w:style w:type="paragraph" w:customStyle="1" w:styleId="2220">
    <w:name w:val="首行缩进:  2 字符 + 首行缩进:  2 字符 + 首行缩进:  2 字符"/>
    <w:basedOn w:val="afffff1"/>
    <w:qFormat/>
    <w:pPr>
      <w:spacing w:before="40" w:line="400" w:lineRule="atLeast"/>
      <w:ind w:firstLine="420"/>
    </w:pPr>
    <w:rPr>
      <w:rFonts w:ascii="Times New Roman" w:eastAsia="仿宋_GB2312" w:hAnsi="Times New Roman"/>
      <w:bCs w:val="0"/>
      <w:szCs w:val="20"/>
    </w:rPr>
  </w:style>
  <w:style w:type="paragraph" w:customStyle="1" w:styleId="graph">
    <w:name w:val="graph"/>
    <w:basedOn w:val="afffff7"/>
    <w:qFormat/>
    <w:pPr>
      <w:adjustRightInd w:val="0"/>
      <w:ind w:right="74" w:firstLineChars="0" w:firstLine="0"/>
      <w:jc w:val="center"/>
      <w:textAlignment w:val="baseline"/>
    </w:pPr>
    <w:rPr>
      <w:rFonts w:ascii="Times New Roman" w:hAnsi="Times New Roman" w:cs="Plotter"/>
      <w:bCs w:val="0"/>
      <w:kern w:val="0"/>
      <w:szCs w:val="20"/>
    </w:rPr>
  </w:style>
  <w:style w:type="paragraph" w:customStyle="1" w:styleId="3fffc">
    <w:name w:val="标题 3正文"/>
    <w:basedOn w:val="afffff1"/>
    <w:qFormat/>
    <w:pPr>
      <w:spacing w:beforeLines="50" w:before="156"/>
      <w:ind w:firstLineChars="150" w:firstLine="360"/>
    </w:pPr>
    <w:rPr>
      <w:rFonts w:cs="Plotter"/>
      <w:bCs w:val="0"/>
      <w:szCs w:val="24"/>
    </w:rPr>
  </w:style>
  <w:style w:type="paragraph" w:customStyle="1" w:styleId="44">
    <w:name w:val="符合标题4"/>
    <w:basedOn w:val="afffff1"/>
    <w:qFormat/>
    <w:pPr>
      <w:widowControl/>
      <w:numPr>
        <w:numId w:val="179"/>
      </w:numPr>
      <w:tabs>
        <w:tab w:val="left" w:pos="360"/>
      </w:tabs>
      <w:spacing w:before="50"/>
      <w:ind w:left="300" w:firstLineChars="0" w:firstLine="0"/>
      <w:jc w:val="left"/>
    </w:pPr>
    <w:rPr>
      <w:bCs w:val="0"/>
      <w:kern w:val="0"/>
      <w:szCs w:val="18"/>
      <w:lang w:bidi="he-IL"/>
    </w:rPr>
  </w:style>
  <w:style w:type="paragraph" w:customStyle="1" w:styleId="3fffd">
    <w:name w:val="符号标题3"/>
    <w:basedOn w:val="afffff1"/>
    <w:qFormat/>
    <w:pPr>
      <w:spacing w:before="50"/>
      <w:ind w:firstLineChars="171" w:firstLine="359"/>
    </w:pPr>
    <w:rPr>
      <w:bCs w:val="0"/>
      <w:szCs w:val="24"/>
    </w:rPr>
  </w:style>
  <w:style w:type="character" w:customStyle="1" w:styleId="hg1">
    <w:name w:val="hg1"/>
    <w:qFormat/>
    <w:rPr>
      <w:sz w:val="24"/>
      <w:szCs w:val="24"/>
    </w:rPr>
  </w:style>
  <w:style w:type="character" w:customStyle="1" w:styleId="text121">
    <w:name w:val="text_121"/>
    <w:qFormat/>
    <w:rPr>
      <w:rFonts w:ascii="sө" w:hAnsi="sө" w:hint="default"/>
      <w:color w:val="000000"/>
      <w:sz w:val="15"/>
      <w:szCs w:val="15"/>
    </w:rPr>
  </w:style>
  <w:style w:type="paragraph" w:customStyle="1" w:styleId="128">
    <w:name w:val="正文1.2"/>
    <w:basedOn w:val="afffff1"/>
    <w:qFormat/>
    <w:pPr>
      <w:spacing w:line="288" w:lineRule="auto"/>
      <w:ind w:firstLineChars="0" w:firstLine="0"/>
      <w:jc w:val="left"/>
    </w:pPr>
    <w:rPr>
      <w:rFonts w:hAnsi="Times New Roman"/>
      <w:bCs w:val="0"/>
      <w:kern w:val="0"/>
      <w:sz w:val="28"/>
      <w:szCs w:val="20"/>
      <w:lang w:eastAsia="en-US"/>
    </w:rPr>
  </w:style>
  <w:style w:type="paragraph" w:customStyle="1" w:styleId="affffffffffffffffffffffffffffffffffd">
    <w:name w:val="五号正文（标准）"/>
    <w:basedOn w:val="afffff1"/>
    <w:qFormat/>
    <w:pPr>
      <w:ind w:firstLine="420"/>
    </w:pPr>
    <w:rPr>
      <w:rFonts w:cs="Plotter"/>
      <w:bCs w:val="0"/>
      <w:szCs w:val="24"/>
    </w:rPr>
  </w:style>
  <w:style w:type="character" w:customStyle="1" w:styleId="Charffffffff4">
    <w:name w:val="五号正文（标准） Char"/>
    <w:qFormat/>
    <w:rPr>
      <w:rFonts w:ascii="宋体" w:eastAsia="宋体" w:hAnsi="宋体" w:cs="Plotter"/>
      <w:kern w:val="2"/>
      <w:sz w:val="21"/>
      <w:szCs w:val="24"/>
      <w:lang w:val="en-US" w:eastAsia="zh-CN" w:bidi="ar-SA"/>
    </w:rPr>
  </w:style>
  <w:style w:type="paragraph" w:customStyle="1" w:styleId="1fffffffb">
    <w:name w:val="正文文字1"/>
    <w:basedOn w:val="afffff1"/>
    <w:next w:val="3f7"/>
    <w:qFormat/>
    <w:pPr>
      <w:adjustRightInd w:val="0"/>
      <w:ind w:leftChars="150" w:left="315" w:firstLineChars="168" w:firstLine="403"/>
      <w:jc w:val="left"/>
      <w:textAlignment w:val="baseline"/>
    </w:pPr>
    <w:rPr>
      <w:rFonts w:hAnsi="Times New Roman" w:cs="Plotter"/>
      <w:bCs w:val="0"/>
      <w:color w:val="003366"/>
      <w:kern w:val="0"/>
      <w:szCs w:val="20"/>
    </w:rPr>
  </w:style>
  <w:style w:type="paragraph" w:customStyle="1" w:styleId="2fffffff2">
    <w:name w:val="样式 首行缩进:  2字符"/>
    <w:basedOn w:val="afffff1"/>
    <w:qFormat/>
    <w:pPr>
      <w:spacing w:line="240" w:lineRule="auto"/>
      <w:ind w:firstLine="480"/>
    </w:pPr>
    <w:rPr>
      <w:rFonts w:ascii="Times New Roman" w:hAnsi="Times New Roman" w:cs="宋体"/>
      <w:bCs w:val="0"/>
      <w:szCs w:val="20"/>
    </w:rPr>
  </w:style>
  <w:style w:type="paragraph" w:customStyle="1" w:styleId="Char">
    <w:name w:val="正文图标题 Char"/>
    <w:next w:val="afffff1"/>
    <w:link w:val="CharCharf2"/>
    <w:qFormat/>
    <w:pPr>
      <w:numPr>
        <w:numId w:val="180"/>
      </w:numPr>
      <w:jc w:val="center"/>
    </w:pPr>
    <w:rPr>
      <w:rFonts w:ascii="黑体" w:eastAsia="黑体"/>
      <w:kern w:val="2"/>
      <w:sz w:val="21"/>
      <w:szCs w:val="24"/>
    </w:rPr>
  </w:style>
  <w:style w:type="character" w:customStyle="1" w:styleId="CharCharf2">
    <w:name w:val="正文图标题 Char Char"/>
    <w:link w:val="Char"/>
    <w:qFormat/>
    <w:rPr>
      <w:rFonts w:ascii="黑体" w:eastAsia="黑体"/>
      <w:kern w:val="2"/>
      <w:sz w:val="21"/>
      <w:szCs w:val="24"/>
    </w:rPr>
  </w:style>
  <w:style w:type="character" w:customStyle="1" w:styleId="lineitems1">
    <w:name w:val="lineitems1"/>
    <w:qFormat/>
    <w:rPr>
      <w:sz w:val="17"/>
      <w:szCs w:val="17"/>
    </w:rPr>
  </w:style>
  <w:style w:type="paragraph" w:customStyle="1" w:styleId="paragraph10">
    <w:name w:val="paragraph1"/>
    <w:basedOn w:val="afffff1"/>
    <w:qFormat/>
    <w:pPr>
      <w:spacing w:afterLines="30" w:after="93"/>
      <w:ind w:firstLine="480"/>
    </w:pPr>
    <w:rPr>
      <w:rFonts w:ascii="Times New Roman" w:hAnsi="Times New Roman"/>
      <w:bCs w:val="0"/>
      <w:szCs w:val="24"/>
    </w:rPr>
  </w:style>
  <w:style w:type="paragraph" w:customStyle="1" w:styleId="1fffffffc">
    <w:name w:val="表格1"/>
    <w:basedOn w:val="afffff1"/>
    <w:uiPriority w:val="99"/>
    <w:qFormat/>
    <w:pPr>
      <w:spacing w:beforeLines="30" w:before="30" w:afterLines="30" w:after="30" w:line="240" w:lineRule="auto"/>
      <w:ind w:firstLineChars="0" w:firstLine="0"/>
      <w:jc w:val="center"/>
    </w:pPr>
    <w:rPr>
      <w:rFonts w:ascii="Times New Roman" w:hAnsi="Times New Roman"/>
      <w:b w:val="0"/>
      <w:bCs w:val="0"/>
      <w:szCs w:val="24"/>
    </w:rPr>
  </w:style>
  <w:style w:type="paragraph" w:customStyle="1" w:styleId="affffffffffffffffffffffffffffffffffe">
    <w:name w:val="图题目"/>
    <w:basedOn w:val="afffffe"/>
    <w:qFormat/>
    <w:pPr>
      <w:adjustRightInd/>
      <w:snapToGrid/>
      <w:spacing w:line="240" w:lineRule="auto"/>
    </w:pPr>
    <w:rPr>
      <w:rFonts w:ascii="Arial" w:eastAsia="黑体" w:hAnsi="Arial" w:cs="Arial"/>
      <w:bCs w:val="0"/>
      <w:sz w:val="20"/>
    </w:rPr>
  </w:style>
  <w:style w:type="paragraph" w:customStyle="1" w:styleId="afffffffffffffffffffffffffffffffffff">
    <w:name w:val="方案标注"/>
    <w:basedOn w:val="afffff1"/>
    <w:link w:val="Charffffffff5"/>
    <w:qFormat/>
    <w:pPr>
      <w:pBdr>
        <w:top w:val="single" w:sz="4" w:space="1" w:color="auto"/>
        <w:bottom w:val="single" w:sz="4" w:space="1" w:color="auto"/>
      </w:pBdr>
      <w:ind w:firstLineChars="225" w:firstLine="473"/>
    </w:pPr>
    <w:rPr>
      <w:rFonts w:ascii="仿宋_GB2312" w:eastAsia="仿宋_GB2312"/>
      <w:bCs w:val="0"/>
      <w:szCs w:val="21"/>
    </w:rPr>
  </w:style>
  <w:style w:type="character" w:customStyle="1" w:styleId="Charffffffff5">
    <w:name w:val="方案标注 Char"/>
    <w:link w:val="afffffffffffffffffffffffffffffffffff"/>
    <w:qFormat/>
    <w:rPr>
      <w:rFonts w:ascii="仿宋_GB2312" w:eastAsia="仿宋_GB2312" w:hAnsi="宋体"/>
      <w:kern w:val="2"/>
      <w:sz w:val="21"/>
      <w:szCs w:val="21"/>
    </w:rPr>
  </w:style>
  <w:style w:type="paragraph" w:customStyle="1" w:styleId="af3">
    <w:name w:val="卷、部分标题"/>
    <w:basedOn w:val="1f4"/>
    <w:qFormat/>
    <w:pPr>
      <w:keepNext/>
      <w:keepLines/>
      <w:widowControl w:val="0"/>
      <w:numPr>
        <w:numId w:val="181"/>
      </w:numPr>
      <w:tabs>
        <w:tab w:val="clear" w:pos="840"/>
        <w:tab w:val="clear" w:pos="8100"/>
      </w:tabs>
      <w:overflowPunct/>
      <w:autoSpaceDE/>
      <w:autoSpaceDN/>
      <w:snapToGrid w:val="0"/>
      <w:spacing w:before="0" w:after="0"/>
      <w:ind w:left="0" w:firstLine="0"/>
      <w:jc w:val="center"/>
      <w:textAlignment w:val="auto"/>
    </w:pPr>
    <w:rPr>
      <w:rFonts w:ascii="宋体" w:hAnsi="Calibri"/>
      <w:bCs w:val="0"/>
      <w:color w:val="auto"/>
      <w:w w:val="80"/>
      <w:kern w:val="44"/>
      <w:sz w:val="36"/>
      <w:szCs w:val="44"/>
    </w:rPr>
  </w:style>
  <w:style w:type="paragraph" w:customStyle="1" w:styleId="afffffffffffffffffffffffffffffffffff0">
    <w:name w:val="列表箭头"/>
    <w:basedOn w:val="affffffffff8"/>
    <w:qFormat/>
    <w:pPr>
      <w:adjustRightInd/>
      <w:spacing w:before="0" w:after="0"/>
      <w:ind w:firstLineChars="0" w:firstLine="0"/>
      <w:textAlignment w:val="auto"/>
    </w:pPr>
    <w:rPr>
      <w:kern w:val="2"/>
      <w:sz w:val="21"/>
      <w:szCs w:val="24"/>
    </w:rPr>
  </w:style>
  <w:style w:type="paragraph" w:customStyle="1" w:styleId="afffffffffffffffffffffffffffffffffff1">
    <w:name w:val="段落要点"/>
    <w:basedOn w:val="affffffffff8"/>
    <w:qFormat/>
    <w:pPr>
      <w:adjustRightInd/>
      <w:spacing w:before="0" w:after="0"/>
      <w:ind w:firstLineChars="0" w:firstLine="0"/>
      <w:textAlignment w:val="auto"/>
    </w:pPr>
    <w:rPr>
      <w:rFonts w:ascii="黑体" w:eastAsia="黑体"/>
      <w:kern w:val="2"/>
      <w:szCs w:val="24"/>
    </w:rPr>
  </w:style>
  <w:style w:type="character" w:customStyle="1" w:styleId="txt">
    <w:name w:val="txt"/>
    <w:qFormat/>
  </w:style>
  <w:style w:type="paragraph" w:customStyle="1" w:styleId="2fffffff3">
    <w:name w:val="标2正文"/>
    <w:basedOn w:val="afffff1"/>
    <w:qFormat/>
    <w:pPr>
      <w:spacing w:line="400" w:lineRule="exact"/>
      <w:ind w:leftChars="257" w:left="540" w:firstLineChars="0" w:firstLine="0"/>
    </w:pPr>
    <w:rPr>
      <w:bCs w:val="0"/>
      <w:szCs w:val="24"/>
    </w:rPr>
  </w:style>
  <w:style w:type="paragraph" w:customStyle="1" w:styleId="maxy">
    <w:name w:val="maxy"/>
    <w:basedOn w:val="afffff1"/>
    <w:qFormat/>
    <w:pPr>
      <w:tabs>
        <w:tab w:val="left" w:pos="3410"/>
        <w:tab w:val="left" w:pos="8698"/>
      </w:tabs>
      <w:autoSpaceDE w:val="0"/>
      <w:autoSpaceDN w:val="0"/>
      <w:adjustRightInd w:val="0"/>
      <w:spacing w:before="120"/>
      <w:ind w:firstLine="360"/>
      <w:jc w:val="left"/>
    </w:pPr>
    <w:rPr>
      <w:rFonts w:hAnsi="Times New Roman"/>
      <w:bCs w:val="0"/>
      <w:color w:val="000000"/>
      <w:kern w:val="0"/>
      <w:szCs w:val="20"/>
    </w:rPr>
  </w:style>
  <w:style w:type="paragraph" w:customStyle="1" w:styleId="NormalBullets">
    <w:name w:val="Normal Bullets"/>
    <w:basedOn w:val="afffff1"/>
    <w:qFormat/>
    <w:pPr>
      <w:widowControl/>
      <w:tabs>
        <w:tab w:val="left" w:pos="4320"/>
      </w:tabs>
      <w:spacing w:after="120" w:line="240" w:lineRule="auto"/>
      <w:ind w:left="4320" w:firstLineChars="0" w:hanging="360"/>
      <w:jc w:val="left"/>
    </w:pPr>
    <w:rPr>
      <w:rFonts w:ascii="Palatino Linotype" w:hAnsi="Palatino Linotype"/>
      <w:bCs w:val="0"/>
      <w:kern w:val="0"/>
      <w:sz w:val="20"/>
      <w:szCs w:val="24"/>
      <w:lang w:eastAsia="en-US"/>
    </w:rPr>
  </w:style>
  <w:style w:type="paragraph" w:customStyle="1" w:styleId="SubBullets">
    <w:name w:val="Sub Bullets"/>
    <w:basedOn w:val="NormalBullets"/>
    <w:qFormat/>
    <w:pPr>
      <w:numPr>
        <w:numId w:val="182"/>
      </w:numPr>
      <w:tabs>
        <w:tab w:val="clear" w:pos="924"/>
        <w:tab w:val="left" w:pos="3240"/>
        <w:tab w:val="left" w:pos="5040"/>
      </w:tabs>
      <w:spacing w:after="0"/>
      <w:ind w:left="2880" w:hanging="360"/>
    </w:pPr>
  </w:style>
  <w:style w:type="paragraph" w:customStyle="1" w:styleId="afffffffffffffffffffffffffffffffffff2">
    <w:name w:val="本章正文"/>
    <w:basedOn w:val="afffff1"/>
    <w:qFormat/>
    <w:pPr>
      <w:ind w:firstLineChars="225" w:firstLine="225"/>
    </w:pPr>
    <w:rPr>
      <w:rFonts w:ascii="Arial" w:hAnsi="Arial"/>
      <w:bCs w:val="0"/>
      <w:szCs w:val="20"/>
    </w:rPr>
  </w:style>
  <w:style w:type="character" w:customStyle="1" w:styleId="2Charf0">
    <w:name w:val="样式 样式 正文首行缩进 + 首行缩进:  2 字符 + 倾斜 蓝色 Char"/>
    <w:qFormat/>
    <w:rPr>
      <w:rFonts w:eastAsia="宋体" w:cs="宋体"/>
      <w:i/>
      <w:iCs/>
      <w:color w:val="0000FF"/>
      <w:sz w:val="24"/>
      <w:szCs w:val="24"/>
      <w:lang w:val="en-US" w:eastAsia="zh-CN" w:bidi="ar-SA"/>
    </w:rPr>
  </w:style>
  <w:style w:type="paragraph" w:customStyle="1" w:styleId="t40">
    <w:name w:val="t4"/>
    <w:basedOn w:val="afffff1"/>
    <w:qFormat/>
    <w:pPr>
      <w:widowControl/>
      <w:spacing w:before="100" w:beforeAutospacing="1" w:after="100" w:afterAutospacing="1" w:line="240" w:lineRule="auto"/>
      <w:ind w:firstLineChars="0" w:firstLine="0"/>
      <w:jc w:val="left"/>
    </w:pPr>
    <w:rPr>
      <w:rFonts w:ascii="Arial Unicode MS" w:hAnsi="Arial Unicode MS"/>
      <w:bCs w:val="0"/>
      <w:color w:val="000000"/>
      <w:kern w:val="0"/>
      <w:szCs w:val="24"/>
    </w:rPr>
  </w:style>
  <w:style w:type="paragraph" w:customStyle="1" w:styleId="xiao">
    <w:name w:val="xiao"/>
    <w:basedOn w:val="afffff1"/>
    <w:qFormat/>
    <w:pPr>
      <w:widowControl/>
      <w:spacing w:before="100" w:beforeAutospacing="1" w:after="100" w:afterAutospacing="1" w:line="240" w:lineRule="auto"/>
      <w:ind w:firstLineChars="0" w:firstLine="360"/>
      <w:jc w:val="left"/>
    </w:pPr>
    <w:rPr>
      <w:rFonts w:cs="宋体"/>
      <w:b w:val="0"/>
      <w:color w:val="006699"/>
      <w:kern w:val="0"/>
      <w:sz w:val="22"/>
    </w:rPr>
  </w:style>
  <w:style w:type="paragraph" w:customStyle="1" w:styleId="afffffffffffffffffffffffffffffffffff3">
    <w:name w:val="带符号正文（缩进）"/>
    <w:qFormat/>
    <w:pPr>
      <w:tabs>
        <w:tab w:val="left" w:pos="595"/>
        <w:tab w:val="left" w:pos="780"/>
      </w:tabs>
      <w:spacing w:before="100" w:beforeAutospacing="1" w:after="100" w:afterAutospacing="1" w:line="360" w:lineRule="auto"/>
      <w:ind w:leftChars="200" w:left="849" w:hanging="369"/>
    </w:pPr>
    <w:rPr>
      <w:sz w:val="24"/>
    </w:rPr>
  </w:style>
  <w:style w:type="paragraph" w:customStyle="1" w:styleId="3fffe">
    <w:name w:val="标书标题3"/>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afffffffffffffffffffffffffffffffffff4">
    <w:name w:val="标书正文"/>
    <w:basedOn w:val="afffff7"/>
    <w:qFormat/>
    <w:pPr>
      <w:widowControl/>
      <w:spacing w:beforeLines="50" w:before="50" w:afterLines="50" w:after="50" w:line="400" w:lineRule="exact"/>
    </w:pPr>
    <w:rPr>
      <w:rFonts w:ascii="黑体" w:hAnsi="Times New Roman"/>
      <w:bCs w:val="0"/>
      <w:kern w:val="0"/>
      <w:szCs w:val="20"/>
    </w:rPr>
  </w:style>
  <w:style w:type="character" w:customStyle="1" w:styleId="link21">
    <w:name w:val="link21"/>
    <w:qFormat/>
    <w:rPr>
      <w:color w:val="000000"/>
      <w:sz w:val="18"/>
      <w:szCs w:val="18"/>
      <w:u w:val="none"/>
    </w:rPr>
  </w:style>
  <w:style w:type="character" w:customStyle="1" w:styleId="zzzstyle1">
    <w:name w:val="zzz style1"/>
    <w:qFormat/>
  </w:style>
  <w:style w:type="paragraph" w:customStyle="1" w:styleId="c2">
    <w:name w:val="c2"/>
    <w:basedOn w:val="afffff1"/>
    <w:qFormat/>
    <w:pPr>
      <w:widowControl/>
      <w:numPr>
        <w:ilvl w:val="2"/>
        <w:numId w:val="183"/>
      </w:numPr>
      <w:tabs>
        <w:tab w:val="clear" w:pos="2040"/>
      </w:tabs>
      <w:spacing w:before="100" w:beforeAutospacing="1" w:after="100" w:afterAutospacing="1" w:line="240" w:lineRule="auto"/>
      <w:ind w:left="0" w:firstLineChars="0" w:firstLine="0"/>
      <w:jc w:val="left"/>
    </w:pPr>
    <w:rPr>
      <w:bCs w:val="0"/>
      <w:kern w:val="0"/>
      <w:sz w:val="18"/>
      <w:szCs w:val="18"/>
    </w:rPr>
  </w:style>
  <w:style w:type="paragraph" w:customStyle="1" w:styleId="my3">
    <w:name w:val="my标题 3"/>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afffffffffffffffffffffffffffffffffff5">
    <w:name w:val="正文模版"/>
    <w:basedOn w:val="afffff1"/>
    <w:qFormat/>
    <w:pPr>
      <w:ind w:firstLineChars="225" w:firstLine="540"/>
    </w:pPr>
    <w:rPr>
      <w:rFonts w:ascii="Times New Roman" w:hAnsi="Times New Roman"/>
      <w:bCs w:val="0"/>
      <w:szCs w:val="24"/>
    </w:rPr>
  </w:style>
  <w:style w:type="character" w:customStyle="1" w:styleId="menu1">
    <w:name w:val="menu1"/>
    <w:qFormat/>
    <w:rPr>
      <w:rFonts w:ascii="宋体" w:eastAsia="宋体" w:hAnsi="宋体" w:hint="eastAsia"/>
      <w:sz w:val="20"/>
      <w:szCs w:val="20"/>
    </w:rPr>
  </w:style>
  <w:style w:type="paragraph" w:customStyle="1" w:styleId="MY1">
    <w:name w:val="MY正文"/>
    <w:basedOn w:val="afffff1"/>
    <w:qFormat/>
    <w:pPr>
      <w:ind w:firstLineChars="0" w:firstLine="425"/>
    </w:pPr>
    <w:rPr>
      <w:rFonts w:ascii="Arial" w:hAnsi="Arial"/>
      <w:bCs w:val="0"/>
      <w:szCs w:val="20"/>
    </w:rPr>
  </w:style>
  <w:style w:type="paragraph" w:customStyle="1" w:styleId="afffffffffffffffffffffffffffffffffff6">
    <w:name w:val="联想集成"/>
    <w:basedOn w:val="afffff1"/>
    <w:qFormat/>
    <w:pPr>
      <w:spacing w:line="240" w:lineRule="auto"/>
      <w:ind w:firstLineChars="0" w:firstLine="0"/>
    </w:pPr>
    <w:rPr>
      <w:rFonts w:ascii="Times New Roman" w:eastAsia="黑体" w:hAnsi="Times New Roman"/>
      <w:b w:val="0"/>
      <w:bCs w:val="0"/>
      <w:szCs w:val="20"/>
    </w:rPr>
  </w:style>
  <w:style w:type="paragraph" w:customStyle="1" w:styleId="afffffffffffffffffffffffffffffffffff7">
    <w:name w:val="项目文字缩进"/>
    <w:basedOn w:val="afffff1"/>
    <w:qFormat/>
    <w:pPr>
      <w:snapToGrid w:val="0"/>
      <w:spacing w:line="240" w:lineRule="auto"/>
      <w:ind w:firstLineChars="0" w:firstLine="425"/>
    </w:pPr>
    <w:rPr>
      <w:rFonts w:ascii="Times New Roman" w:hAnsi="Times New Roman"/>
      <w:bCs w:val="0"/>
      <w:kern w:val="0"/>
      <w:szCs w:val="20"/>
    </w:rPr>
  </w:style>
  <w:style w:type="paragraph" w:customStyle="1" w:styleId="5f5">
    <w:name w:val="标书标题5"/>
    <w:basedOn w:val="afffff1"/>
    <w:qFormat/>
    <w:pPr>
      <w:tabs>
        <w:tab w:val="left" w:pos="9000"/>
      </w:tabs>
      <w:ind w:rightChars="29" w:right="61" w:firstLineChars="0" w:firstLine="0"/>
      <w:jc w:val="left"/>
    </w:pPr>
    <w:rPr>
      <w:b w:val="0"/>
      <w:bCs w:val="0"/>
      <w:szCs w:val="24"/>
    </w:rPr>
  </w:style>
  <w:style w:type="character" w:customStyle="1" w:styleId="textedit1">
    <w:name w:val="text_edit1"/>
    <w:qFormat/>
    <w:rPr>
      <w:color w:val="3366CC"/>
      <w:sz w:val="18"/>
      <w:szCs w:val="18"/>
    </w:rPr>
  </w:style>
  <w:style w:type="character" w:customStyle="1" w:styleId="GB231210">
    <w:name w:val="样式 仿宋_GB2312 四号1"/>
    <w:qFormat/>
    <w:rPr>
      <w:rFonts w:ascii="仿宋_GB2312" w:eastAsia="仿宋_GB2312" w:hAnsi="仿宋_GB2312"/>
      <w:sz w:val="24"/>
    </w:rPr>
  </w:style>
  <w:style w:type="paragraph" w:customStyle="1" w:styleId="CharCharCharCharCharCharCharCharChar3">
    <w:name w:val="样式 题注 Char Char Char Char Char Char Char Char信息主题题注(图注)Char..."/>
    <w:basedOn w:val="afffffe"/>
    <w:qFormat/>
    <w:pPr>
      <w:adjustRightInd/>
      <w:snapToGrid/>
    </w:pPr>
    <w:rPr>
      <w:rFonts w:ascii="Arial" w:eastAsia="黑体" w:hAnsi="Arial" w:cs="宋体"/>
      <w:bCs w:val="0"/>
      <w:kern w:val="0"/>
      <w:sz w:val="21"/>
      <w:lang w:val="zh-CN"/>
    </w:rPr>
  </w:style>
  <w:style w:type="paragraph" w:customStyle="1" w:styleId="afffffffffffffffffffffffffffffffffff8">
    <w:name w:val="表格编号"/>
    <w:basedOn w:val="afffff1"/>
    <w:next w:val="afffff1"/>
    <w:qFormat/>
    <w:pPr>
      <w:spacing w:line="240" w:lineRule="auto"/>
      <w:ind w:firstLineChars="0" w:firstLine="0"/>
      <w:jc w:val="center"/>
      <w:textAlignment w:val="center"/>
    </w:pPr>
    <w:rPr>
      <w:bCs w:val="0"/>
      <w:szCs w:val="24"/>
    </w:rPr>
  </w:style>
  <w:style w:type="paragraph" w:customStyle="1" w:styleId="afffff0">
    <w:name w:val="列项正文"/>
    <w:basedOn w:val="afffff1"/>
    <w:next w:val="afffff1"/>
    <w:qFormat/>
    <w:pPr>
      <w:widowControl/>
      <w:numPr>
        <w:numId w:val="184"/>
      </w:numPr>
      <w:spacing w:before="100" w:beforeAutospacing="1" w:afterLines="50" w:after="100" w:afterAutospacing="1" w:line="240" w:lineRule="auto"/>
      <w:ind w:firstLineChars="0" w:firstLine="0"/>
      <w:jc w:val="left"/>
    </w:pPr>
    <w:rPr>
      <w:rFonts w:ascii="Book Antiqua" w:hAnsi="Book Antiqua"/>
      <w:bCs w:val="0"/>
      <w:kern w:val="0"/>
      <w:szCs w:val="21"/>
      <w:lang w:eastAsia="en-US"/>
    </w:rPr>
  </w:style>
  <w:style w:type="paragraph" w:customStyle="1" w:styleId="1521">
    <w:name w:val="正文：宋体五号1.5倍行距首行2字符"/>
    <w:basedOn w:val="afffff1"/>
    <w:qFormat/>
    <w:rPr>
      <w:rFonts w:ascii="Calibri" w:hAnsi="Calibri" w:cs="宋体"/>
      <w:bCs w:val="0"/>
      <w:szCs w:val="20"/>
    </w:rPr>
  </w:style>
  <w:style w:type="paragraph" w:customStyle="1" w:styleId="afffffffffffffffffffffffffffffffffff9">
    <w:name w:val="樣式 本文第一層縮排 +"/>
    <w:basedOn w:val="affffffff0"/>
    <w:link w:val="afffffffffffffffffffffffffffffffffffa"/>
    <w:qFormat/>
    <w:pPr>
      <w:spacing w:after="240" w:line="240" w:lineRule="auto"/>
      <w:ind w:firstLineChars="0" w:firstLine="432"/>
      <w:jc w:val="left"/>
    </w:pPr>
    <w:rPr>
      <w:rFonts w:ascii="Times New Roman" w:hAnsi="Times New Roman"/>
      <w:bCs w:val="0"/>
      <w:kern w:val="0"/>
      <w:sz w:val="22"/>
      <w:szCs w:val="24"/>
      <w:lang w:val="zh-CN"/>
    </w:rPr>
  </w:style>
  <w:style w:type="character" w:customStyle="1" w:styleId="afffffffffffffffffffffffffffffffffffa">
    <w:name w:val="樣式 本文第一層縮排 + 字元"/>
    <w:link w:val="afffffffffffffffffffffffffffffffffff9"/>
    <w:qFormat/>
    <w:rPr>
      <w:sz w:val="22"/>
      <w:szCs w:val="24"/>
      <w:lang w:val="zh-CN"/>
    </w:rPr>
  </w:style>
  <w:style w:type="character" w:customStyle="1" w:styleId="textediteditable-title">
    <w:name w:val="text_edit editable-title"/>
    <w:qFormat/>
  </w:style>
  <w:style w:type="paragraph" w:customStyle="1" w:styleId="1H1PIM1SectionHeadh1l1Heading0H11H12H111H13">
    <w:name w:val="样式 标题 1H1章PIM 1Section Headh1l1Heading 0H11H12H111H13..."/>
    <w:basedOn w:val="1f4"/>
    <w:qFormat/>
    <w:pPr>
      <w:keepNext/>
      <w:keepLines/>
      <w:widowControl w:val="0"/>
      <w:numPr>
        <w:numId w:val="185"/>
      </w:numPr>
      <w:tabs>
        <w:tab w:val="clear" w:pos="420"/>
        <w:tab w:val="clear" w:pos="540"/>
        <w:tab w:val="clear" w:pos="8100"/>
      </w:tabs>
      <w:overflowPunct/>
      <w:autoSpaceDE/>
      <w:autoSpaceDN/>
      <w:snapToGrid w:val="0"/>
      <w:spacing w:before="0" w:after="0"/>
      <w:ind w:left="0" w:firstLine="0"/>
      <w:jc w:val="center"/>
      <w:textAlignment w:val="auto"/>
    </w:pPr>
    <w:rPr>
      <w:rFonts w:ascii="宋体" w:hAnsi="Calibri"/>
      <w:bCs w:val="0"/>
      <w:color w:val="auto"/>
      <w:w w:val="80"/>
      <w:kern w:val="44"/>
      <w:sz w:val="36"/>
      <w:szCs w:val="44"/>
    </w:rPr>
  </w:style>
  <w:style w:type="paragraph" w:customStyle="1" w:styleId="xl801">
    <w:name w:val="xl801"/>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 w:val="0"/>
      <w:kern w:val="0"/>
      <w:sz w:val="20"/>
      <w:szCs w:val="20"/>
    </w:rPr>
  </w:style>
  <w:style w:type="paragraph" w:customStyle="1" w:styleId="xl802">
    <w:name w:val="xl802"/>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xl803">
    <w:name w:val="xl803"/>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xl804">
    <w:name w:val="xl804"/>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 w:val="0"/>
      <w:kern w:val="0"/>
      <w:sz w:val="20"/>
      <w:szCs w:val="20"/>
    </w:rPr>
  </w:style>
  <w:style w:type="paragraph" w:customStyle="1" w:styleId="xl805">
    <w:name w:val="xl805"/>
    <w:basedOn w:val="afffff1"/>
    <w:qFormat/>
    <w:pPr>
      <w:widowControl/>
      <w:pBdr>
        <w:left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xl806">
    <w:name w:val="xl806"/>
    <w:basedOn w:val="afffff1"/>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xl807">
    <w:name w:val="xl807"/>
    <w:basedOn w:val="afffff1"/>
    <w:qFormat/>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xl808">
    <w:name w:val="xl808"/>
    <w:basedOn w:val="afffff1"/>
    <w:qFormat/>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 w:val="0"/>
      <w:kern w:val="0"/>
      <w:sz w:val="20"/>
      <w:szCs w:val="20"/>
    </w:rPr>
  </w:style>
  <w:style w:type="paragraph" w:customStyle="1" w:styleId="xl809">
    <w:name w:val="xl809"/>
    <w:basedOn w:val="afffff1"/>
    <w:qFormat/>
    <w:pPr>
      <w:widowControl/>
      <w:pBdr>
        <w:left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xl810">
    <w:name w:val="xl810"/>
    <w:basedOn w:val="afffff1"/>
    <w:qFormat/>
    <w:pPr>
      <w:widowControl/>
      <w:spacing w:before="100" w:beforeAutospacing="1" w:after="100" w:afterAutospacing="1" w:line="240" w:lineRule="auto"/>
      <w:ind w:firstLineChars="0" w:firstLine="0"/>
      <w:jc w:val="left"/>
    </w:pPr>
    <w:rPr>
      <w:rFonts w:cs="宋体"/>
      <w:bCs w:val="0"/>
      <w:color w:val="FF0000"/>
      <w:kern w:val="0"/>
      <w:szCs w:val="24"/>
    </w:rPr>
  </w:style>
  <w:style w:type="paragraph" w:customStyle="1" w:styleId="xl811">
    <w:name w:val="xl811"/>
    <w:basedOn w:val="afffff1"/>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 w:val="0"/>
      <w:kern w:val="0"/>
      <w:sz w:val="20"/>
      <w:szCs w:val="20"/>
    </w:rPr>
  </w:style>
  <w:style w:type="paragraph" w:customStyle="1" w:styleId="xl812">
    <w:name w:val="xl812"/>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cs="宋体"/>
      <w:bCs w:val="0"/>
      <w:kern w:val="0"/>
      <w:sz w:val="20"/>
      <w:szCs w:val="20"/>
    </w:rPr>
  </w:style>
  <w:style w:type="paragraph" w:customStyle="1" w:styleId="xl813">
    <w:name w:val="xl813"/>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xl814">
    <w:name w:val="xl814"/>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 w:val="0"/>
      <w:kern w:val="0"/>
      <w:sz w:val="20"/>
      <w:szCs w:val="20"/>
    </w:rPr>
  </w:style>
  <w:style w:type="paragraph" w:customStyle="1" w:styleId="xl815">
    <w:name w:val="xl815"/>
    <w:basedOn w:val="afffff1"/>
    <w:qFormat/>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xl816">
    <w:name w:val="xl816"/>
    <w:basedOn w:val="afffff1"/>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xl817">
    <w:name w:val="xl817"/>
    <w:basedOn w:val="afffff1"/>
    <w:qFormat/>
    <w:pPr>
      <w:widowControl/>
      <w:numPr>
        <w:numId w:val="186"/>
      </w:numPr>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xl818">
    <w:name w:val="xl818"/>
    <w:basedOn w:val="afffff1"/>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xl819">
    <w:name w:val="xl819"/>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xl820">
    <w:name w:val="xl820"/>
    <w:basedOn w:val="afffff1"/>
    <w:qFormat/>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xl821">
    <w:name w:val="xl821"/>
    <w:basedOn w:val="afffff1"/>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xl822">
    <w:name w:val="xl822"/>
    <w:basedOn w:val="afffff1"/>
    <w:qFormat/>
    <w:pPr>
      <w:widowControl/>
      <w:pBdr>
        <w:left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xl823">
    <w:name w:val="xl823"/>
    <w:basedOn w:val="afffff1"/>
    <w:qFormat/>
    <w:pPr>
      <w:widowControl/>
      <w:pBdr>
        <w:left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xl824">
    <w:name w:val="xl824"/>
    <w:basedOn w:val="afffff1"/>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Cs w:val="24"/>
    </w:rPr>
  </w:style>
  <w:style w:type="paragraph" w:customStyle="1" w:styleId="afffffffffffffffffffffffffffffffffffb">
    <w:name w:val="标题４"/>
    <w:basedOn w:val="afffff1"/>
    <w:next w:val="afffff1"/>
    <w:qFormat/>
    <w:pPr>
      <w:spacing w:before="120" w:after="120" w:line="240" w:lineRule="auto"/>
      <w:ind w:firstLineChars="0" w:firstLine="0"/>
    </w:pPr>
    <w:rPr>
      <w:rFonts w:ascii="Times New Roman" w:hAnsi="Times New Roman"/>
      <w:b w:val="0"/>
      <w:bCs w:val="0"/>
      <w:sz w:val="28"/>
      <w:szCs w:val="24"/>
    </w:rPr>
  </w:style>
  <w:style w:type="paragraph" w:customStyle="1" w:styleId="1fffffffd">
    <w:name w:val="正文 1"/>
    <w:basedOn w:val="afffff1"/>
    <w:qFormat/>
    <w:pPr>
      <w:autoSpaceDE w:val="0"/>
      <w:autoSpaceDN w:val="0"/>
      <w:adjustRightInd w:val="0"/>
      <w:spacing w:before="80" w:after="80"/>
      <w:ind w:left="1134" w:firstLineChars="0" w:firstLine="0"/>
    </w:pPr>
    <w:rPr>
      <w:rFonts w:ascii="Times New Roman" w:hAnsi="Times New Roman"/>
      <w:bCs w:val="0"/>
      <w:kern w:val="0"/>
      <w:szCs w:val="21"/>
    </w:rPr>
  </w:style>
  <w:style w:type="paragraph" w:customStyle="1" w:styleId="22CharCharChar">
    <w:name w:val="样式 标题 2标题 2 Char Char Char + 小三"/>
    <w:basedOn w:val="2f1"/>
    <w:qFormat/>
    <w:pPr>
      <w:keepNext/>
      <w:keepLines/>
      <w:widowControl w:val="0"/>
      <w:numPr>
        <w:numId w:val="187"/>
      </w:numPr>
      <w:tabs>
        <w:tab w:val="clear" w:pos="576"/>
        <w:tab w:val="clear" w:pos="720"/>
        <w:tab w:val="left" w:pos="2126"/>
      </w:tabs>
      <w:overflowPunct/>
      <w:autoSpaceDE/>
      <w:autoSpaceDN/>
      <w:snapToGrid w:val="0"/>
      <w:spacing w:before="0" w:after="0"/>
      <w:ind w:left="0"/>
      <w:jc w:val="center"/>
      <w:textAlignment w:val="auto"/>
    </w:pPr>
    <w:rPr>
      <w:rFonts w:eastAsia="黑体" w:hAnsi="Cambria"/>
      <w:color w:val="auto"/>
      <w:kern w:val="0"/>
      <w:sz w:val="32"/>
      <w:szCs w:val="32"/>
    </w:rPr>
  </w:style>
  <w:style w:type="paragraph" w:customStyle="1" w:styleId="28">
    <w:name w:val="大标题2"/>
    <w:basedOn w:val="afffffffe"/>
    <w:next w:val="1f4"/>
    <w:qFormat/>
    <w:pPr>
      <w:keepNext/>
      <w:keepLines/>
      <w:numPr>
        <w:numId w:val="188"/>
      </w:numPr>
      <w:adjustRightInd w:val="0"/>
      <w:spacing w:before="0" w:after="0"/>
      <w:ind w:firstLineChars="0" w:firstLine="0"/>
      <w:jc w:val="both"/>
      <w:textAlignment w:val="baseline"/>
    </w:pPr>
    <w:rPr>
      <w:rFonts w:ascii="宋体" w:hAnsi="宋体" w:cs="Arial"/>
      <w:b/>
      <w:bCs/>
      <w:kern w:val="44"/>
    </w:rPr>
  </w:style>
  <w:style w:type="paragraph" w:customStyle="1" w:styleId="afffffffffffffffffffffffffffffffffffc">
    <w:name w:val="新编正文"/>
    <w:basedOn w:val="afffff1"/>
    <w:link w:val="Charffffffff6"/>
    <w:qFormat/>
    <w:pPr>
      <w:spacing w:before="60" w:after="60"/>
      <w:ind w:firstLineChars="0" w:firstLine="420"/>
    </w:pPr>
    <w:rPr>
      <w:rFonts w:ascii="Times New Roman" w:hAnsi="Times New Roman" w:cs="宋体"/>
      <w:bCs w:val="0"/>
      <w:kern w:val="0"/>
      <w:szCs w:val="20"/>
    </w:rPr>
  </w:style>
  <w:style w:type="character" w:customStyle="1" w:styleId="Charffffffff6">
    <w:name w:val="新编正文 Char"/>
    <w:link w:val="afffffffffffffffffffffffffffffffffffc"/>
    <w:qFormat/>
    <w:rPr>
      <w:rFonts w:cs="宋体"/>
      <w:sz w:val="24"/>
    </w:rPr>
  </w:style>
  <w:style w:type="paragraph" w:customStyle="1" w:styleId="Style2Firstline2ch">
    <w:name w:val="Style 正文（首行缩进）2 + First line:  2 ch"/>
    <w:basedOn w:val="afffff1"/>
    <w:link w:val="Style2Firstline2chChar"/>
    <w:qFormat/>
    <w:pPr>
      <w:widowControl/>
      <w:numPr>
        <w:numId w:val="189"/>
      </w:numPr>
      <w:tabs>
        <w:tab w:val="clear" w:pos="780"/>
      </w:tabs>
      <w:spacing w:before="100" w:beforeAutospacing="1" w:after="100" w:afterAutospacing="1" w:line="300" w:lineRule="auto"/>
      <w:ind w:left="0" w:firstLine="480"/>
      <w:jc w:val="left"/>
    </w:pPr>
    <w:rPr>
      <w:rFonts w:ascii="Arial" w:hAnsi="Arial" w:cs="宋体"/>
      <w:bCs w:val="0"/>
      <w:kern w:val="0"/>
      <w:szCs w:val="20"/>
    </w:rPr>
  </w:style>
  <w:style w:type="character" w:customStyle="1" w:styleId="Style2Firstline2chChar">
    <w:name w:val="Style 正文（首行缩进）2 + First line:  2 ch Char"/>
    <w:link w:val="Style2Firstline2ch"/>
    <w:qFormat/>
    <w:rPr>
      <w:rFonts w:ascii="Arial" w:hAnsi="Arial" w:cs="宋体"/>
      <w:sz w:val="24"/>
    </w:rPr>
  </w:style>
  <w:style w:type="paragraph" w:customStyle="1" w:styleId="afffffffffffffffffffffffffffffffffffd">
    <w:name w:val="样式 正文文本 + 小四"/>
    <w:basedOn w:val="afffff7"/>
    <w:link w:val="Charffffffff7"/>
    <w:qFormat/>
    <w:pPr>
      <w:widowControl/>
      <w:tabs>
        <w:tab w:val="left" w:pos="-2340"/>
        <w:tab w:val="left" w:pos="284"/>
      </w:tabs>
      <w:spacing w:before="20" w:after="0"/>
      <w:ind w:right="200" w:firstLineChars="0" w:firstLine="0"/>
    </w:pPr>
    <w:rPr>
      <w:rFonts w:ascii="Arial" w:hAnsi="Arial" w:cs="Arial"/>
      <w:bCs w:val="0"/>
      <w:spacing w:val="-5"/>
      <w:kern w:val="0"/>
      <w:szCs w:val="24"/>
    </w:rPr>
  </w:style>
  <w:style w:type="character" w:customStyle="1" w:styleId="Charffffffff7">
    <w:name w:val="样式 正文文本 + 小四 Char"/>
    <w:link w:val="afffffffffffffffffffffffffffffffffffd"/>
    <w:qFormat/>
    <w:rPr>
      <w:rFonts w:ascii="Arial" w:hAnsi="Arial" w:cs="Arial"/>
      <w:spacing w:val="-5"/>
      <w:sz w:val="24"/>
      <w:szCs w:val="24"/>
    </w:rPr>
  </w:style>
  <w:style w:type="paragraph" w:customStyle="1" w:styleId="afffffffffffffffffffffffffffffffffffe">
    <w:name w:val="深圳"/>
    <w:basedOn w:val="afffff1"/>
    <w:qFormat/>
    <w:pPr>
      <w:spacing w:line="240" w:lineRule="auto"/>
      <w:ind w:firstLineChars="225" w:firstLine="540"/>
    </w:pPr>
    <w:rPr>
      <w:rFonts w:ascii="Times New Roman" w:hAnsi="Times New Roman"/>
      <w:bCs w:val="0"/>
      <w:szCs w:val="24"/>
    </w:rPr>
  </w:style>
  <w:style w:type="paragraph" w:customStyle="1" w:styleId="Char3CharCharChar">
    <w:name w:val="Char3 Char Char Char"/>
    <w:basedOn w:val="afffff1"/>
    <w:uiPriority w:val="99"/>
    <w:qFormat/>
    <w:pPr>
      <w:widowControl/>
      <w:spacing w:after="160" w:line="240" w:lineRule="exact"/>
      <w:ind w:firstLineChars="0" w:firstLine="0"/>
      <w:jc w:val="left"/>
    </w:pPr>
    <w:rPr>
      <w:rFonts w:ascii="网页搜索结果。" w:hAnsi="网页搜索结果。"/>
      <w:bCs w:val="0"/>
      <w:kern w:val="0"/>
      <w:sz w:val="20"/>
      <w:szCs w:val="20"/>
      <w:lang w:eastAsia="en-US"/>
    </w:rPr>
  </w:style>
  <w:style w:type="paragraph" w:customStyle="1" w:styleId="1fffffffe">
    <w:name w:val="列表1(黑体)"/>
    <w:basedOn w:val="afffff2"/>
    <w:next w:val="afffff2"/>
    <w:qFormat/>
    <w:pPr>
      <w:spacing w:after="100" w:afterAutospacing="1" w:line="300" w:lineRule="auto"/>
      <w:ind w:firstLine="480"/>
    </w:pPr>
    <w:rPr>
      <w:b w:val="0"/>
      <w:szCs w:val="20"/>
    </w:rPr>
  </w:style>
  <w:style w:type="paragraph" w:customStyle="1" w:styleId="11">
    <w:name w:val="列表1(非黑体)"/>
    <w:basedOn w:val="afffff2"/>
    <w:next w:val="afffff2"/>
    <w:qFormat/>
    <w:pPr>
      <w:numPr>
        <w:numId w:val="190"/>
      </w:numPr>
      <w:tabs>
        <w:tab w:val="clear" w:pos="420"/>
        <w:tab w:val="left" w:pos="360"/>
      </w:tabs>
      <w:spacing w:after="100" w:afterAutospacing="1" w:line="300" w:lineRule="auto"/>
      <w:ind w:left="975" w:firstLineChars="0" w:firstLine="0"/>
    </w:pPr>
    <w:rPr>
      <w:rFonts w:ascii="Arial" w:hAnsi="Arial"/>
      <w:bCs w:val="0"/>
      <w:szCs w:val="20"/>
    </w:rPr>
  </w:style>
  <w:style w:type="paragraph" w:customStyle="1" w:styleId="2fffffff4">
    <w:name w:val="正文（首行缩进）2"/>
    <w:next w:val="afffff2"/>
    <w:link w:val="2Charf1"/>
    <w:qFormat/>
    <w:pPr>
      <w:spacing w:before="100" w:beforeAutospacing="1" w:after="100" w:afterAutospacing="1" w:line="300" w:lineRule="auto"/>
      <w:ind w:firstLineChars="200" w:firstLine="200"/>
    </w:pPr>
    <w:rPr>
      <w:rFonts w:ascii="Arial" w:hAnsi="Arial"/>
      <w:sz w:val="24"/>
    </w:rPr>
  </w:style>
  <w:style w:type="character" w:customStyle="1" w:styleId="2Charf1">
    <w:name w:val="正文（首行缩进）2 Char"/>
    <w:link w:val="2fffffff4"/>
    <w:qFormat/>
    <w:rPr>
      <w:rFonts w:ascii="Arial" w:hAnsi="Arial"/>
      <w:sz w:val="24"/>
    </w:rPr>
  </w:style>
  <w:style w:type="paragraph" w:customStyle="1" w:styleId="1ffffffff">
    <w:name w:val="副标题1"/>
    <w:next w:val="afffff1"/>
    <w:uiPriority w:val="11"/>
    <w:qFormat/>
    <w:pPr>
      <w:spacing w:line="520" w:lineRule="exact"/>
    </w:pPr>
    <w:rPr>
      <w:rFonts w:ascii="Arial" w:hAnsi="Arial"/>
      <w:color w:val="000000"/>
      <w:sz w:val="48"/>
      <w:lang w:eastAsia="en-US"/>
    </w:rPr>
  </w:style>
  <w:style w:type="paragraph" w:customStyle="1" w:styleId="SectionsubChar">
    <w:name w:val="Sectionsub Char"/>
    <w:next w:val="afffff1"/>
    <w:qFormat/>
    <w:pPr>
      <w:spacing w:before="140" w:line="480" w:lineRule="auto"/>
    </w:pPr>
    <w:rPr>
      <w:rFonts w:ascii="Arial" w:hAnsi="Arial"/>
      <w:b/>
      <w:color w:val="000000"/>
      <w:sz w:val="21"/>
      <w:lang w:eastAsia="en-US"/>
    </w:rPr>
  </w:style>
  <w:style w:type="paragraph" w:customStyle="1" w:styleId="Sectionsubsub">
    <w:name w:val="Sectionsubsub"/>
    <w:next w:val="afffff1"/>
    <w:qFormat/>
    <w:pPr>
      <w:keepNext/>
      <w:tabs>
        <w:tab w:val="left" w:pos="720"/>
        <w:tab w:val="left" w:pos="1440"/>
        <w:tab w:val="left" w:pos="2160"/>
        <w:tab w:val="left" w:pos="2880"/>
        <w:tab w:val="left" w:pos="3600"/>
        <w:tab w:val="left" w:pos="4320"/>
        <w:tab w:val="left" w:pos="5040"/>
        <w:tab w:val="left" w:pos="5840"/>
        <w:tab w:val="left" w:pos="6480"/>
        <w:tab w:val="left" w:pos="7200"/>
        <w:tab w:val="left" w:pos="7920"/>
      </w:tabs>
      <w:spacing w:before="120" w:line="480" w:lineRule="auto"/>
    </w:pPr>
    <w:rPr>
      <w:rFonts w:ascii="Arial Narrow" w:hAnsi="Arial Narrow"/>
      <w:color w:val="3366FF"/>
      <w:lang w:eastAsia="en-US"/>
    </w:rPr>
  </w:style>
  <w:style w:type="paragraph" w:customStyle="1" w:styleId="BulletBody0">
    <w:name w:val="BulletBody"/>
    <w:qFormat/>
    <w:pPr>
      <w:spacing w:after="120" w:line="480" w:lineRule="auto"/>
      <w:ind w:left="360"/>
    </w:pPr>
    <w:rPr>
      <w:rFonts w:ascii="Times" w:hAnsi="Times"/>
      <w:color w:val="000000"/>
      <w:lang w:eastAsia="en-US"/>
    </w:rPr>
  </w:style>
  <w:style w:type="paragraph" w:customStyle="1" w:styleId="BulletIndent">
    <w:name w:val="BulletIndent"/>
    <w:qFormat/>
    <w:pPr>
      <w:spacing w:line="480" w:lineRule="auto"/>
      <w:ind w:left="720" w:hanging="360"/>
    </w:pPr>
    <w:rPr>
      <w:rFonts w:ascii="Times" w:hAnsi="Times"/>
      <w:color w:val="000000"/>
      <w:lang w:eastAsia="en-US"/>
    </w:rPr>
  </w:style>
  <w:style w:type="paragraph" w:customStyle="1" w:styleId="BulletIndentBody">
    <w:name w:val="BulletIndentBody"/>
    <w:qFormat/>
    <w:pPr>
      <w:spacing w:line="480" w:lineRule="auto"/>
      <w:ind w:left="720"/>
    </w:pPr>
    <w:rPr>
      <w:rFonts w:ascii="Times" w:hAnsi="Times"/>
      <w:color w:val="000000"/>
      <w:lang w:eastAsia="en-US"/>
    </w:rPr>
  </w:style>
  <w:style w:type="paragraph" w:customStyle="1" w:styleId="TableCaptionChar">
    <w:name w:val="TableCaption Char"/>
    <w:next w:val="afffff1"/>
    <w:qFormat/>
    <w:pPr>
      <w:tabs>
        <w:tab w:val="left" w:pos="1202"/>
      </w:tabs>
      <w:spacing w:line="480" w:lineRule="auto"/>
      <w:ind w:left="907" w:hanging="907"/>
    </w:pPr>
    <w:rPr>
      <w:rFonts w:ascii="Arial" w:hAnsi="Arial"/>
      <w:color w:val="000000"/>
      <w:sz w:val="18"/>
      <w:lang w:eastAsia="en-US"/>
    </w:rPr>
  </w:style>
  <w:style w:type="paragraph" w:customStyle="1" w:styleId="SubPara">
    <w:name w:val="SubPara"/>
    <w:next w:val="afffff1"/>
    <w:qFormat/>
    <w:pPr>
      <w:keepNext/>
      <w:spacing w:before="180" w:after="180" w:line="360" w:lineRule="auto"/>
    </w:pPr>
    <w:rPr>
      <w:rFonts w:ascii="Arial Black" w:hAnsi="Arial Black"/>
      <w:color w:val="3366FF"/>
      <w:sz w:val="24"/>
      <w:lang w:eastAsia="en-US"/>
    </w:rPr>
  </w:style>
  <w:style w:type="paragraph" w:customStyle="1" w:styleId="CellSubheading">
    <w:name w:val="CellSubheading"/>
    <w:qFormat/>
    <w:pPr>
      <w:spacing w:line="480" w:lineRule="auto"/>
    </w:pPr>
    <w:rPr>
      <w:rFonts w:ascii="Helvetica" w:hAnsi="Helvetica"/>
      <w:b/>
      <w:color w:val="000000"/>
      <w:sz w:val="16"/>
      <w:lang w:eastAsia="en-US"/>
    </w:rPr>
  </w:style>
  <w:style w:type="paragraph" w:customStyle="1" w:styleId="CellBodyRight">
    <w:name w:val="CellBodyRight"/>
    <w:qFormat/>
    <w:pPr>
      <w:spacing w:line="480" w:lineRule="auto"/>
      <w:jc w:val="right"/>
    </w:pPr>
    <w:rPr>
      <w:rFonts w:ascii="Arial" w:hAnsi="Arial"/>
      <w:color w:val="000000"/>
      <w:sz w:val="18"/>
      <w:lang w:eastAsia="en-US"/>
    </w:rPr>
  </w:style>
  <w:style w:type="paragraph" w:customStyle="1" w:styleId="CellBodyCenter">
    <w:name w:val="CellBodyCenter"/>
    <w:qFormat/>
    <w:pPr>
      <w:spacing w:line="480" w:lineRule="auto"/>
      <w:jc w:val="center"/>
    </w:pPr>
    <w:rPr>
      <w:rFonts w:ascii="Arial" w:hAnsi="Arial"/>
      <w:color w:val="000000"/>
      <w:sz w:val="18"/>
      <w:lang w:eastAsia="en-US"/>
    </w:rPr>
  </w:style>
  <w:style w:type="paragraph" w:customStyle="1" w:styleId="CellBullet">
    <w:name w:val="CellBullet"/>
    <w:qFormat/>
    <w:pPr>
      <w:spacing w:line="480" w:lineRule="auto"/>
      <w:ind w:left="360" w:hanging="360"/>
    </w:pPr>
    <w:rPr>
      <w:rFonts w:ascii="Arial" w:hAnsi="Arial"/>
      <w:color w:val="000000"/>
      <w:sz w:val="18"/>
      <w:lang w:eastAsia="en-US"/>
    </w:rPr>
  </w:style>
  <w:style w:type="paragraph" w:customStyle="1" w:styleId="CellBulletIndent">
    <w:name w:val="CellBulletIndent"/>
    <w:qFormat/>
    <w:pPr>
      <w:spacing w:line="480" w:lineRule="auto"/>
      <w:ind w:left="720" w:hanging="360"/>
    </w:pPr>
    <w:rPr>
      <w:rFonts w:ascii="Arial" w:hAnsi="Arial"/>
      <w:color w:val="000000"/>
      <w:sz w:val="18"/>
      <w:lang w:eastAsia="en-US"/>
    </w:rPr>
  </w:style>
  <w:style w:type="paragraph" w:customStyle="1" w:styleId="NumList1">
    <w:name w:val="NumList1"/>
    <w:qFormat/>
    <w:pPr>
      <w:spacing w:line="480" w:lineRule="auto"/>
      <w:ind w:left="360" w:hanging="360"/>
    </w:pPr>
    <w:rPr>
      <w:rFonts w:ascii="Times" w:hAnsi="Times"/>
      <w:color w:val="000000"/>
      <w:lang w:eastAsia="en-US"/>
    </w:rPr>
  </w:style>
  <w:style w:type="paragraph" w:customStyle="1" w:styleId="CellNumListBody">
    <w:name w:val="CellNumListBody"/>
    <w:qFormat/>
    <w:pPr>
      <w:spacing w:line="480" w:lineRule="auto"/>
      <w:ind w:left="360"/>
    </w:pPr>
    <w:rPr>
      <w:rFonts w:ascii="Arial" w:hAnsi="Arial"/>
      <w:color w:val="000000"/>
      <w:sz w:val="18"/>
      <w:lang w:eastAsia="en-US"/>
    </w:rPr>
  </w:style>
  <w:style w:type="paragraph" w:customStyle="1" w:styleId="CellBulletBody">
    <w:name w:val="CellBulletBody"/>
    <w:qFormat/>
    <w:pPr>
      <w:spacing w:line="480" w:lineRule="auto"/>
      <w:ind w:left="360"/>
    </w:pPr>
    <w:rPr>
      <w:rFonts w:ascii="Arial" w:hAnsi="Arial"/>
      <w:color w:val="000000"/>
      <w:sz w:val="18"/>
      <w:lang w:eastAsia="en-US"/>
    </w:rPr>
  </w:style>
  <w:style w:type="paragraph" w:customStyle="1" w:styleId="Footnote">
    <w:name w:val="Footnote"/>
    <w:qFormat/>
    <w:pPr>
      <w:tabs>
        <w:tab w:val="left" w:pos="612"/>
      </w:tabs>
      <w:spacing w:line="480" w:lineRule="auto"/>
    </w:pPr>
    <w:rPr>
      <w:rFonts w:ascii="Times" w:hAnsi="Times"/>
      <w:color w:val="000000"/>
      <w:sz w:val="16"/>
      <w:lang w:eastAsia="en-US"/>
    </w:rPr>
  </w:style>
  <w:style w:type="paragraph" w:customStyle="1" w:styleId="FigureCaption">
    <w:name w:val="FigureCaption"/>
    <w:next w:val="afffff1"/>
    <w:qFormat/>
    <w:pPr>
      <w:numPr>
        <w:numId w:val="191"/>
      </w:numPr>
      <w:tabs>
        <w:tab w:val="left" w:pos="900"/>
      </w:tabs>
      <w:spacing w:before="180" w:after="120" w:line="480" w:lineRule="auto"/>
      <w:ind w:left="540" w:hanging="540"/>
    </w:pPr>
    <w:rPr>
      <w:rFonts w:ascii="Arial" w:hAnsi="Arial"/>
      <w:color w:val="000000"/>
      <w:sz w:val="18"/>
      <w:lang w:eastAsia="en-US"/>
    </w:rPr>
  </w:style>
  <w:style w:type="paragraph" w:customStyle="1" w:styleId="Example">
    <w:name w:val="Example"/>
    <w:qFormat/>
    <w:pPr>
      <w:spacing w:line="480" w:lineRule="auto"/>
    </w:pPr>
    <w:rPr>
      <w:rFonts w:ascii="Courier" w:hAnsi="Courier"/>
      <w:color w:val="000000"/>
      <w:sz w:val="18"/>
      <w:lang w:eastAsia="en-US"/>
    </w:rPr>
  </w:style>
  <w:style w:type="paragraph" w:customStyle="1" w:styleId="Step1">
    <w:name w:val="Step1"/>
    <w:qFormat/>
    <w:pPr>
      <w:numPr>
        <w:numId w:val="192"/>
      </w:numPr>
      <w:tabs>
        <w:tab w:val="left" w:pos="840"/>
      </w:tabs>
      <w:spacing w:line="480" w:lineRule="auto"/>
    </w:pPr>
    <w:rPr>
      <w:rFonts w:ascii="Times" w:hAnsi="Times"/>
      <w:color w:val="000000"/>
      <w:lang w:eastAsia="en-US"/>
    </w:rPr>
  </w:style>
  <w:style w:type="paragraph" w:customStyle="1" w:styleId="NumListBody">
    <w:name w:val="NumListBody"/>
    <w:qFormat/>
    <w:pPr>
      <w:spacing w:line="480" w:lineRule="auto"/>
      <w:ind w:left="360"/>
    </w:pPr>
    <w:rPr>
      <w:rFonts w:ascii="Times" w:hAnsi="Times"/>
      <w:color w:val="000000"/>
      <w:lang w:eastAsia="en-US"/>
    </w:rPr>
  </w:style>
  <w:style w:type="paragraph" w:customStyle="1" w:styleId="Question">
    <w:name w:val="Question"/>
    <w:next w:val="afffff1"/>
    <w:qFormat/>
    <w:pPr>
      <w:tabs>
        <w:tab w:val="left" w:pos="1202"/>
      </w:tabs>
      <w:spacing w:line="480" w:lineRule="auto"/>
      <w:ind w:left="1202" w:hanging="360"/>
    </w:pPr>
    <w:rPr>
      <w:rFonts w:ascii="Times" w:hAnsi="Times"/>
      <w:color w:val="000000"/>
      <w:lang w:eastAsia="en-US"/>
    </w:rPr>
  </w:style>
  <w:style w:type="paragraph" w:customStyle="1" w:styleId="StepBody">
    <w:name w:val="StepBody"/>
    <w:qFormat/>
    <w:pPr>
      <w:numPr>
        <w:numId w:val="193"/>
      </w:numPr>
      <w:spacing w:line="480" w:lineRule="auto"/>
      <w:ind w:left="720" w:firstLine="0"/>
    </w:pPr>
    <w:rPr>
      <w:rFonts w:ascii="Times" w:hAnsi="Times"/>
      <w:color w:val="000000"/>
      <w:lang w:eastAsia="en-US"/>
    </w:rPr>
  </w:style>
  <w:style w:type="paragraph" w:customStyle="1" w:styleId="TOC">
    <w:name w:val="TOC"/>
    <w:qFormat/>
    <w:pPr>
      <w:tabs>
        <w:tab w:val="right" w:leader="dot" w:pos="5040"/>
      </w:tabs>
      <w:spacing w:line="480" w:lineRule="auto"/>
    </w:pPr>
    <w:rPr>
      <w:rFonts w:ascii="Times" w:hAnsi="Times"/>
      <w:b/>
      <w:color w:val="000000"/>
      <w:lang w:eastAsia="en-US"/>
    </w:rPr>
  </w:style>
  <w:style w:type="paragraph" w:customStyle="1" w:styleId="CellBulletIndentBody">
    <w:name w:val="CellBulletIndentBody"/>
    <w:qFormat/>
    <w:pPr>
      <w:numPr>
        <w:numId w:val="194"/>
      </w:numPr>
      <w:spacing w:line="480" w:lineRule="auto"/>
      <w:ind w:left="720"/>
    </w:pPr>
    <w:rPr>
      <w:rFonts w:ascii="Arial" w:hAnsi="Arial"/>
      <w:color w:val="000000"/>
      <w:sz w:val="18"/>
      <w:lang w:eastAsia="en-US"/>
    </w:rPr>
  </w:style>
  <w:style w:type="paragraph" w:customStyle="1" w:styleId="CellNumList1">
    <w:name w:val="CellNumList1"/>
    <w:qFormat/>
    <w:pPr>
      <w:tabs>
        <w:tab w:val="left" w:pos="1383"/>
      </w:tabs>
      <w:spacing w:line="480" w:lineRule="auto"/>
      <w:ind w:left="360" w:hanging="360"/>
    </w:pPr>
    <w:rPr>
      <w:rFonts w:ascii="Arial" w:hAnsi="Arial"/>
      <w:color w:val="000000"/>
      <w:sz w:val="18"/>
      <w:lang w:eastAsia="en-US"/>
    </w:rPr>
  </w:style>
  <w:style w:type="paragraph" w:customStyle="1" w:styleId="CellStep1">
    <w:name w:val="CellStep1"/>
    <w:qFormat/>
    <w:pPr>
      <w:numPr>
        <w:numId w:val="195"/>
      </w:numPr>
      <w:spacing w:line="480" w:lineRule="auto"/>
    </w:pPr>
    <w:rPr>
      <w:rFonts w:ascii="Arial" w:hAnsi="Arial"/>
      <w:sz w:val="18"/>
      <w:lang w:eastAsia="en-US"/>
    </w:rPr>
  </w:style>
  <w:style w:type="paragraph" w:customStyle="1" w:styleId="CellStepBody">
    <w:name w:val="CellStepBody"/>
    <w:qFormat/>
    <w:pPr>
      <w:numPr>
        <w:numId w:val="196"/>
      </w:numPr>
      <w:tabs>
        <w:tab w:val="clear" w:pos="1202"/>
      </w:tabs>
      <w:spacing w:line="480" w:lineRule="auto"/>
      <w:ind w:left="720" w:firstLine="0"/>
    </w:pPr>
    <w:rPr>
      <w:rFonts w:ascii="Arial" w:hAnsi="Arial"/>
      <w:sz w:val="18"/>
      <w:lang w:eastAsia="en-US"/>
    </w:rPr>
  </w:style>
  <w:style w:type="paragraph" w:customStyle="1" w:styleId="CellStepBullet">
    <w:name w:val="CellStepBullet"/>
    <w:qFormat/>
    <w:pPr>
      <w:tabs>
        <w:tab w:val="left" w:pos="720"/>
      </w:tabs>
      <w:spacing w:line="480" w:lineRule="auto"/>
      <w:ind w:left="1080" w:hanging="360"/>
    </w:pPr>
    <w:rPr>
      <w:rFonts w:ascii="Arial" w:hAnsi="Arial"/>
      <w:sz w:val="18"/>
      <w:lang w:eastAsia="en-US"/>
    </w:rPr>
  </w:style>
  <w:style w:type="paragraph" w:customStyle="1" w:styleId="CellStepBulletBody">
    <w:name w:val="CellStepBulletBody"/>
    <w:qFormat/>
    <w:pPr>
      <w:spacing w:line="480" w:lineRule="auto"/>
      <w:ind w:left="1080"/>
    </w:pPr>
    <w:rPr>
      <w:rFonts w:ascii="Arial" w:hAnsi="Arial"/>
      <w:sz w:val="18"/>
      <w:lang w:eastAsia="en-US"/>
    </w:rPr>
  </w:style>
  <w:style w:type="paragraph" w:customStyle="1" w:styleId="Heading1">
    <w:name w:val="Heading1"/>
    <w:basedOn w:val="afffff1"/>
    <w:qFormat/>
    <w:pPr>
      <w:widowControl/>
      <w:numPr>
        <w:numId w:val="197"/>
      </w:numPr>
      <w:tabs>
        <w:tab w:val="clear" w:pos="360"/>
        <w:tab w:val="left" w:pos="720"/>
        <w:tab w:val="left" w:pos="1440"/>
        <w:tab w:val="left" w:pos="2160"/>
        <w:tab w:val="left" w:pos="2880"/>
        <w:tab w:val="left" w:pos="3600"/>
        <w:tab w:val="left" w:pos="4320"/>
        <w:tab w:val="left" w:pos="5040"/>
        <w:tab w:val="left" w:pos="5840"/>
        <w:tab w:val="left" w:pos="6480"/>
        <w:tab w:val="left" w:pos="7200"/>
        <w:tab w:val="left" w:pos="7920"/>
      </w:tabs>
      <w:spacing w:after="120" w:line="480" w:lineRule="auto"/>
      <w:ind w:left="0" w:firstLineChars="0" w:firstLine="0"/>
      <w:jc w:val="left"/>
    </w:pPr>
    <w:rPr>
      <w:rFonts w:ascii="Times" w:hAnsi="Times"/>
      <w:bCs w:val="0"/>
      <w:color w:val="000000"/>
      <w:kern w:val="0"/>
      <w:sz w:val="20"/>
      <w:szCs w:val="20"/>
      <w:lang w:eastAsia="en-US"/>
    </w:rPr>
  </w:style>
  <w:style w:type="paragraph" w:customStyle="1" w:styleId="paragraph0">
    <w:name w:val="paragraph"/>
    <w:basedOn w:val="afffff1"/>
    <w:uiPriority w:val="99"/>
    <w:qFormat/>
    <w:pPr>
      <w:widowControl/>
      <w:spacing w:before="120" w:after="120" w:line="240" w:lineRule="auto"/>
      <w:ind w:left="792" w:firstLineChars="0" w:firstLine="0"/>
    </w:pPr>
    <w:rPr>
      <w:rFonts w:ascii="Times New Roman" w:hAnsi="Times New Roman"/>
      <w:bCs w:val="0"/>
      <w:kern w:val="0"/>
      <w:sz w:val="20"/>
      <w:szCs w:val="20"/>
      <w:lang w:eastAsia="en-US"/>
    </w:rPr>
  </w:style>
  <w:style w:type="paragraph" w:customStyle="1" w:styleId="Sectionsub">
    <w:name w:val="Sectionsub"/>
    <w:next w:val="afffff1"/>
    <w:qFormat/>
    <w:pPr>
      <w:tabs>
        <w:tab w:val="left" w:pos="360"/>
      </w:tabs>
      <w:spacing w:before="140" w:line="480" w:lineRule="auto"/>
    </w:pPr>
    <w:rPr>
      <w:rFonts w:ascii="Arial" w:hAnsi="Arial"/>
      <w:b/>
      <w:color w:val="000000"/>
      <w:sz w:val="21"/>
      <w:lang w:eastAsia="en-US"/>
    </w:rPr>
  </w:style>
  <w:style w:type="paragraph" w:customStyle="1" w:styleId="TableCaption">
    <w:name w:val="TableCaption"/>
    <w:next w:val="afffff1"/>
    <w:qFormat/>
    <w:pPr>
      <w:tabs>
        <w:tab w:val="left" w:pos="900"/>
      </w:tabs>
      <w:spacing w:line="480" w:lineRule="auto"/>
      <w:ind w:left="907" w:hanging="907"/>
    </w:pPr>
    <w:rPr>
      <w:rFonts w:ascii="Arial" w:hAnsi="Arial"/>
      <w:color w:val="000000"/>
      <w:sz w:val="18"/>
      <w:lang w:eastAsia="en-US"/>
    </w:rPr>
  </w:style>
  <w:style w:type="paragraph" w:customStyle="1" w:styleId="BulletBody">
    <w:name w:val="Bullet Body"/>
    <w:basedOn w:val="afffff1"/>
    <w:qFormat/>
    <w:pPr>
      <w:widowControl/>
      <w:numPr>
        <w:numId w:val="198"/>
      </w:numPr>
      <w:tabs>
        <w:tab w:val="clear" w:pos="720"/>
        <w:tab w:val="left" w:pos="288"/>
      </w:tabs>
      <w:spacing w:after="72" w:line="220" w:lineRule="exact"/>
      <w:ind w:left="288" w:firstLineChars="0" w:hanging="288"/>
      <w:jc w:val="left"/>
    </w:pPr>
    <w:rPr>
      <w:rFonts w:ascii="Times" w:hAnsi="Times"/>
      <w:bCs w:val="0"/>
      <w:kern w:val="0"/>
      <w:sz w:val="18"/>
      <w:szCs w:val="20"/>
      <w:lang w:eastAsia="en-US"/>
    </w:rPr>
  </w:style>
  <w:style w:type="paragraph" w:customStyle="1" w:styleId="code0">
    <w:name w:val="code"/>
    <w:basedOn w:val="afffff1"/>
    <w:qFormat/>
    <w:pPr>
      <w:widowControl/>
      <w:spacing w:line="200" w:lineRule="exact"/>
      <w:ind w:firstLineChars="0" w:firstLine="0"/>
      <w:jc w:val="left"/>
    </w:pPr>
    <w:rPr>
      <w:rFonts w:ascii="Times New Roman" w:hAnsi="Times New Roman"/>
      <w:bCs w:val="0"/>
      <w:kern w:val="0"/>
      <w:sz w:val="18"/>
      <w:szCs w:val="20"/>
      <w:lang w:eastAsia="en-US"/>
    </w:rPr>
  </w:style>
  <w:style w:type="paragraph" w:customStyle="1" w:styleId="pdefault">
    <w:name w:val="pdefault"/>
    <w:basedOn w:val="afffff1"/>
    <w:qFormat/>
    <w:pPr>
      <w:widowControl/>
      <w:spacing w:before="100" w:beforeAutospacing="1" w:after="100" w:afterAutospacing="1" w:line="240" w:lineRule="auto"/>
      <w:ind w:firstLineChars="0" w:firstLine="0"/>
      <w:jc w:val="left"/>
    </w:pPr>
    <w:rPr>
      <w:bCs w:val="0"/>
      <w:kern w:val="0"/>
      <w:szCs w:val="24"/>
      <w:lang w:eastAsia="en-US"/>
    </w:rPr>
  </w:style>
  <w:style w:type="paragraph" w:customStyle="1" w:styleId="CiscoTableSmall">
    <w:name w:val="CiscoTableSmall"/>
    <w:basedOn w:val="afffff1"/>
    <w:qFormat/>
    <w:pPr>
      <w:widowControl/>
      <w:spacing w:line="240" w:lineRule="auto"/>
      <w:ind w:firstLineChars="0" w:firstLine="0"/>
    </w:pPr>
    <w:rPr>
      <w:rFonts w:ascii="Times New Roman" w:hAnsi="Times New Roman"/>
      <w:bCs w:val="0"/>
      <w:color w:val="0000FF"/>
      <w:kern w:val="0"/>
      <w:sz w:val="20"/>
      <w:szCs w:val="20"/>
      <w:lang w:eastAsia="en-US"/>
    </w:rPr>
  </w:style>
  <w:style w:type="paragraph" w:customStyle="1" w:styleId="Proposalsbody">
    <w:name w:val="Proposals body"/>
    <w:basedOn w:val="afffff1"/>
    <w:next w:val="afffff1"/>
    <w:qFormat/>
    <w:pPr>
      <w:widowControl/>
      <w:spacing w:line="240" w:lineRule="auto"/>
      <w:ind w:firstLineChars="0" w:firstLine="576"/>
      <w:jc w:val="left"/>
    </w:pPr>
    <w:rPr>
      <w:rFonts w:hAnsi="Times New Roman"/>
      <w:bCs w:val="0"/>
      <w:kern w:val="0"/>
      <w:szCs w:val="20"/>
    </w:rPr>
  </w:style>
  <w:style w:type="paragraph" w:customStyle="1" w:styleId="Style12ptLinespacing15lines">
    <w:name w:val="Style 宋体 12 pt Line spacing:  1.5 lines"/>
    <w:basedOn w:val="afffff1"/>
    <w:qFormat/>
    <w:pPr>
      <w:ind w:firstLine="480"/>
    </w:pPr>
    <w:rPr>
      <w:bCs w:val="0"/>
      <w:szCs w:val="20"/>
    </w:rPr>
  </w:style>
  <w:style w:type="paragraph" w:customStyle="1" w:styleId="StyleNormalIndent1ALTZ4">
    <w:name w:val="Style Normal Indent特点表正文正文非缩进四号段1缩进ALT+Z标题4正文不缩进水上软件正文缩进..."/>
    <w:basedOn w:val="afffff2"/>
    <w:qFormat/>
    <w:pPr>
      <w:spacing w:after="100" w:afterAutospacing="1"/>
      <w:ind w:firstLineChars="0" w:firstLine="482"/>
    </w:pPr>
    <w:rPr>
      <w:rFonts w:ascii="Arial" w:hAnsi="Arial"/>
      <w:bCs w:val="0"/>
      <w:szCs w:val="20"/>
    </w:rPr>
  </w:style>
  <w:style w:type="paragraph" w:customStyle="1" w:styleId="Subhead1">
    <w:name w:val="Subhead1"/>
    <w:basedOn w:val="Default"/>
    <w:next w:val="Default"/>
    <w:qFormat/>
    <w:pPr>
      <w:spacing w:before="240" w:after="60"/>
    </w:pPr>
    <w:rPr>
      <w:rFonts w:ascii="Arial" w:hAnsi="Arial" w:cs="Arial"/>
      <w:color w:val="auto"/>
    </w:rPr>
  </w:style>
  <w:style w:type="paragraph" w:customStyle="1" w:styleId="CM19">
    <w:name w:val="CM19"/>
    <w:basedOn w:val="Default"/>
    <w:next w:val="Default"/>
    <w:uiPriority w:val="99"/>
    <w:qFormat/>
    <w:pPr>
      <w:spacing w:after="70"/>
    </w:pPr>
    <w:rPr>
      <w:rFonts w:ascii="Arial" w:hAnsi="Arial" w:cs="Times New Roman"/>
      <w:color w:val="auto"/>
    </w:rPr>
  </w:style>
  <w:style w:type="paragraph" w:customStyle="1" w:styleId="CM20">
    <w:name w:val="CM20"/>
    <w:basedOn w:val="Default"/>
    <w:next w:val="Default"/>
    <w:uiPriority w:val="99"/>
    <w:qFormat/>
    <w:pPr>
      <w:spacing w:after="273"/>
    </w:pPr>
    <w:rPr>
      <w:rFonts w:ascii="Arial" w:hAnsi="Arial" w:cs="Times New Roman"/>
      <w:color w:val="auto"/>
    </w:rPr>
  </w:style>
  <w:style w:type="paragraph" w:customStyle="1" w:styleId="CM21">
    <w:name w:val="CM21"/>
    <w:basedOn w:val="Default"/>
    <w:next w:val="Default"/>
    <w:qFormat/>
    <w:pPr>
      <w:spacing w:after="325"/>
    </w:pPr>
    <w:rPr>
      <w:rFonts w:ascii="Arial" w:hAnsi="Arial" w:cs="Times New Roman"/>
      <w:color w:val="auto"/>
    </w:rPr>
  </w:style>
  <w:style w:type="paragraph" w:customStyle="1" w:styleId="CM22">
    <w:name w:val="CM22"/>
    <w:basedOn w:val="Default"/>
    <w:next w:val="Default"/>
    <w:qFormat/>
    <w:pPr>
      <w:spacing w:after="128"/>
    </w:pPr>
    <w:rPr>
      <w:rFonts w:ascii="Arial" w:hAnsi="Arial" w:cs="Times New Roman"/>
      <w:color w:val="auto"/>
    </w:rPr>
  </w:style>
  <w:style w:type="paragraph" w:customStyle="1" w:styleId="CM23">
    <w:name w:val="CM2"/>
    <w:basedOn w:val="Default"/>
    <w:next w:val="Default"/>
    <w:uiPriority w:val="99"/>
    <w:qFormat/>
    <w:pPr>
      <w:spacing w:line="280" w:lineRule="atLeast"/>
    </w:pPr>
    <w:rPr>
      <w:rFonts w:ascii="Arial" w:hAnsi="Arial" w:cs="Times New Roman"/>
      <w:color w:val="auto"/>
    </w:rPr>
  </w:style>
  <w:style w:type="paragraph" w:customStyle="1" w:styleId="CM40">
    <w:name w:val="CM4"/>
    <w:basedOn w:val="Default"/>
    <w:next w:val="Default"/>
    <w:uiPriority w:val="99"/>
    <w:qFormat/>
    <w:rPr>
      <w:rFonts w:ascii="Arial" w:hAnsi="Arial" w:cs="Times New Roman"/>
      <w:color w:val="auto"/>
    </w:rPr>
  </w:style>
  <w:style w:type="paragraph" w:customStyle="1" w:styleId="Subhead2">
    <w:name w:val="Subhead2"/>
    <w:basedOn w:val="Default"/>
    <w:next w:val="Default"/>
    <w:qFormat/>
    <w:pPr>
      <w:spacing w:before="240"/>
    </w:pPr>
    <w:rPr>
      <w:rFonts w:ascii="Arial" w:hAnsi="Arial" w:cs="Arial"/>
      <w:color w:val="auto"/>
    </w:rPr>
  </w:style>
  <w:style w:type="paragraph" w:customStyle="1" w:styleId="Bullet21">
    <w:name w:val="Bullet2"/>
    <w:basedOn w:val="Default"/>
    <w:next w:val="Default"/>
    <w:qFormat/>
    <w:pPr>
      <w:spacing w:after="60"/>
    </w:pPr>
    <w:rPr>
      <w:rFonts w:ascii="Arial" w:hAnsi="Arial" w:cs="Arial"/>
      <w:color w:val="auto"/>
    </w:rPr>
  </w:style>
  <w:style w:type="paragraph" w:customStyle="1" w:styleId="CiscoHeading1">
    <w:name w:val="Cisco Heading 1"/>
    <w:next w:val="afffff1"/>
    <w:qFormat/>
    <w:pPr>
      <w:keepNext/>
      <w:widowControl w:val="0"/>
      <w:spacing w:before="280"/>
    </w:pPr>
    <w:rPr>
      <w:rFonts w:ascii="Arial Bold" w:hAnsi="Arial Bold" w:cs="Arial"/>
      <w:b/>
      <w:bCs/>
      <w:color w:val="3E67A4"/>
      <w:kern w:val="32"/>
      <w:sz w:val="30"/>
      <w:szCs w:val="30"/>
      <w:lang w:eastAsia="en-US"/>
    </w:rPr>
  </w:style>
  <w:style w:type="paragraph" w:customStyle="1" w:styleId="BulletPoints">
    <w:name w:val="Bullet Points"/>
    <w:basedOn w:val="afffff1"/>
    <w:qFormat/>
    <w:pPr>
      <w:widowControl/>
      <w:spacing w:before="40" w:after="40" w:line="240" w:lineRule="auto"/>
      <w:ind w:firstLineChars="0" w:firstLine="0"/>
    </w:pPr>
    <w:rPr>
      <w:rFonts w:ascii="Times New Roman" w:hAnsi="Times New Roman"/>
      <w:bCs w:val="0"/>
      <w:kern w:val="0"/>
      <w:sz w:val="22"/>
      <w:szCs w:val="20"/>
      <w:lang w:eastAsia="en-US"/>
    </w:rPr>
  </w:style>
  <w:style w:type="paragraph" w:customStyle="1" w:styleId="TableEntry">
    <w:name w:val="Table Entry"/>
    <w:basedOn w:val="afffff1"/>
    <w:qFormat/>
    <w:pPr>
      <w:widowControl/>
      <w:tabs>
        <w:tab w:val="right" w:pos="3960"/>
      </w:tabs>
      <w:spacing w:before="40" w:after="40" w:line="240" w:lineRule="auto"/>
      <w:ind w:firstLineChars="0" w:firstLine="0"/>
    </w:pPr>
    <w:rPr>
      <w:rFonts w:ascii="Times New Roman" w:hAnsi="Times New Roman"/>
      <w:bCs w:val="0"/>
      <w:kern w:val="0"/>
      <w:sz w:val="20"/>
      <w:szCs w:val="20"/>
      <w:lang w:val="en-AU"/>
    </w:rPr>
  </w:style>
  <w:style w:type="paragraph" w:customStyle="1" w:styleId="Char1CharCharCharCharChar1Char">
    <w:name w:val="Char1 Char Char Char Char Char1 Char"/>
    <w:basedOn w:val="afffff1"/>
    <w:uiPriority w:val="99"/>
    <w:qFormat/>
    <w:pPr>
      <w:spacing w:line="240" w:lineRule="auto"/>
      <w:ind w:firstLineChars="0" w:firstLine="0"/>
    </w:pPr>
    <w:rPr>
      <w:rFonts w:ascii="Tahoma" w:hAnsi="Tahoma"/>
      <w:bCs w:val="0"/>
      <w:szCs w:val="20"/>
    </w:rPr>
  </w:style>
  <w:style w:type="paragraph" w:customStyle="1" w:styleId="TitleHeadline">
    <w:name w:val="Title Headline"/>
    <w:basedOn w:val="Default"/>
    <w:next w:val="Default"/>
    <w:qFormat/>
    <w:pPr>
      <w:spacing w:after="360"/>
    </w:pPr>
    <w:rPr>
      <w:rFonts w:ascii="Arial" w:hAnsi="Arial" w:cs="Arial"/>
      <w:color w:val="auto"/>
    </w:rPr>
  </w:style>
  <w:style w:type="paragraph" w:customStyle="1" w:styleId="CellHead1">
    <w:name w:val="CellHead1"/>
    <w:basedOn w:val="Default"/>
    <w:next w:val="Default"/>
    <w:qFormat/>
    <w:pPr>
      <w:spacing w:before="60" w:after="60"/>
    </w:pPr>
    <w:rPr>
      <w:rFonts w:ascii="Arial" w:hAnsi="Arial" w:cs="Arial"/>
      <w:color w:val="auto"/>
    </w:rPr>
  </w:style>
  <w:style w:type="paragraph" w:customStyle="1" w:styleId="Chartsubhead">
    <w:name w:val="Chart_subhead"/>
    <w:basedOn w:val="Default"/>
    <w:next w:val="Default"/>
    <w:qFormat/>
    <w:pPr>
      <w:spacing w:before="60" w:after="60"/>
    </w:pPr>
    <w:rPr>
      <w:rFonts w:ascii="Arial" w:hAnsi="Arial" w:cs="Arial"/>
      <w:color w:val="auto"/>
    </w:rPr>
  </w:style>
  <w:style w:type="paragraph" w:customStyle="1" w:styleId="Chartbody">
    <w:name w:val="Chart_body"/>
    <w:basedOn w:val="Default"/>
    <w:next w:val="Default"/>
    <w:qFormat/>
    <w:pPr>
      <w:spacing w:before="60" w:after="60"/>
    </w:pPr>
    <w:rPr>
      <w:rFonts w:ascii="Arial" w:hAnsi="Arial" w:cs="Arial"/>
      <w:color w:val="auto"/>
    </w:rPr>
  </w:style>
  <w:style w:type="paragraph" w:customStyle="1" w:styleId="CM50">
    <w:name w:val="CM5"/>
    <w:basedOn w:val="Default"/>
    <w:next w:val="Default"/>
    <w:uiPriority w:val="99"/>
    <w:qFormat/>
    <w:pPr>
      <w:spacing w:line="180" w:lineRule="atLeast"/>
    </w:pPr>
    <w:rPr>
      <w:rFonts w:ascii="Arial" w:hAnsi="Arial" w:cs="Times New Roman"/>
      <w:color w:val="auto"/>
    </w:rPr>
  </w:style>
  <w:style w:type="paragraph" w:customStyle="1" w:styleId="CM100">
    <w:name w:val="CM10"/>
    <w:basedOn w:val="Default"/>
    <w:next w:val="Default"/>
    <w:uiPriority w:val="99"/>
    <w:qFormat/>
    <w:rPr>
      <w:rFonts w:ascii="Arial" w:hAnsi="Arial" w:cs="Times New Roman"/>
      <w:color w:val="auto"/>
    </w:rPr>
  </w:style>
  <w:style w:type="paragraph" w:customStyle="1" w:styleId="CM26">
    <w:name w:val="CM26"/>
    <w:basedOn w:val="Default"/>
    <w:next w:val="Default"/>
    <w:qFormat/>
    <w:pPr>
      <w:spacing w:after="282"/>
    </w:pPr>
    <w:rPr>
      <w:rFonts w:ascii="Arial" w:hAnsi="Arial" w:cs="Times New Roman"/>
      <w:color w:val="auto"/>
    </w:rPr>
  </w:style>
  <w:style w:type="paragraph" w:customStyle="1" w:styleId="CM11">
    <w:name w:val="CM11"/>
    <w:basedOn w:val="Default"/>
    <w:next w:val="Default"/>
    <w:qFormat/>
    <w:pPr>
      <w:spacing w:line="283" w:lineRule="atLeast"/>
    </w:pPr>
    <w:rPr>
      <w:rFonts w:ascii="Arial" w:hAnsi="Arial" w:cs="Times New Roman"/>
      <w:color w:val="auto"/>
    </w:rPr>
  </w:style>
  <w:style w:type="paragraph" w:customStyle="1" w:styleId="CM12">
    <w:name w:val="CM12"/>
    <w:basedOn w:val="Default"/>
    <w:next w:val="Default"/>
    <w:qFormat/>
    <w:rPr>
      <w:rFonts w:ascii="Arial" w:hAnsi="Arial" w:cs="Times New Roman"/>
      <w:color w:val="auto"/>
    </w:rPr>
  </w:style>
  <w:style w:type="paragraph" w:customStyle="1" w:styleId="FranklinGothicDemi">
    <w:name w:val="样式 (西文) Franklin Gothic Demi"/>
    <w:basedOn w:val="afffff1"/>
    <w:link w:val="FranklinGothicDemiChar"/>
    <w:qFormat/>
    <w:pPr>
      <w:numPr>
        <w:ilvl w:val="1"/>
        <w:numId w:val="199"/>
      </w:numPr>
      <w:adjustRightInd w:val="0"/>
      <w:snapToGrid w:val="0"/>
      <w:ind w:firstLineChars="0" w:firstLine="0"/>
      <w:jc w:val="left"/>
    </w:pPr>
    <w:rPr>
      <w:rFonts w:ascii="Franklin Gothic Demi" w:hAnsi="Franklin Gothic Demi"/>
      <w:b w:val="0"/>
      <w:bCs w:val="0"/>
      <w:szCs w:val="24"/>
    </w:rPr>
  </w:style>
  <w:style w:type="character" w:customStyle="1" w:styleId="FranklinGothicDemiChar">
    <w:name w:val="样式 (西文) Franklin Gothic Demi Char"/>
    <w:link w:val="FranklinGothicDemi"/>
    <w:qFormat/>
    <w:rPr>
      <w:rFonts w:ascii="Franklin Gothic Demi" w:hAnsi="Franklin Gothic Demi"/>
      <w:b/>
      <w:kern w:val="2"/>
      <w:sz w:val="24"/>
      <w:szCs w:val="24"/>
    </w:rPr>
  </w:style>
  <w:style w:type="paragraph" w:customStyle="1" w:styleId="1ffffffff0">
    <w:name w:val="正文居中1"/>
    <w:basedOn w:val="afffff1"/>
    <w:qFormat/>
    <w:pPr>
      <w:spacing w:line="300" w:lineRule="auto"/>
      <w:ind w:firstLineChars="0" w:firstLine="0"/>
      <w:jc w:val="center"/>
    </w:pPr>
    <w:rPr>
      <w:rFonts w:ascii="黑体" w:eastAsia="黑体" w:hAnsi="Times New Roman"/>
      <w:bCs w:val="0"/>
      <w:sz w:val="20"/>
      <w:szCs w:val="20"/>
    </w:rPr>
  </w:style>
  <w:style w:type="paragraph" w:customStyle="1" w:styleId="-f1">
    <w:name w:val="正文表格-居中"/>
    <w:basedOn w:val="afffff1"/>
    <w:link w:val="-Char0"/>
    <w:qFormat/>
    <w:pPr>
      <w:framePr w:hSpace="180" w:wrap="around" w:vAnchor="text" w:hAnchor="margin" w:xAlign="center" w:y="179"/>
      <w:adjustRightInd w:val="0"/>
      <w:spacing w:before="40" w:after="40" w:line="240" w:lineRule="auto"/>
      <w:ind w:firstLineChars="0" w:firstLine="0"/>
      <w:jc w:val="center"/>
    </w:pPr>
    <w:rPr>
      <w:rFonts w:hAnsi="Times New Roman"/>
      <w:bCs w:val="0"/>
      <w:kern w:val="0"/>
      <w:szCs w:val="20"/>
      <w:lang w:val="zh-CN"/>
    </w:rPr>
  </w:style>
  <w:style w:type="character" w:customStyle="1" w:styleId="-Char0">
    <w:name w:val="正文表格-居中 Char"/>
    <w:link w:val="-f1"/>
    <w:qFormat/>
    <w:rPr>
      <w:rFonts w:ascii="宋体"/>
      <w:sz w:val="24"/>
      <w:lang w:val="zh-CN"/>
    </w:rPr>
  </w:style>
  <w:style w:type="paragraph" w:customStyle="1" w:styleId="xl825">
    <w:name w:val="xl825"/>
    <w:basedOn w:val="afffff1"/>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xl826">
    <w:name w:val="xl826"/>
    <w:basedOn w:val="afffff1"/>
    <w:qFormat/>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xl827">
    <w:name w:val="xl827"/>
    <w:basedOn w:val="afffff1"/>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xl828">
    <w:name w:val="xl828"/>
    <w:basedOn w:val="afffff1"/>
    <w:qFormat/>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paragraph" w:customStyle="1" w:styleId="xl829">
    <w:name w:val="xl829"/>
    <w:basedOn w:val="afffff1"/>
    <w:qFormat/>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cs="宋体"/>
      <w:bCs w:val="0"/>
      <w:kern w:val="0"/>
      <w:sz w:val="20"/>
      <w:szCs w:val="20"/>
    </w:rPr>
  </w:style>
  <w:style w:type="character" w:customStyle="1" w:styleId="Char1f3">
    <w:name w:val="一般文字 Char1"/>
    <w:link w:val="affffffffffffffffffffffffffffffffffff"/>
    <w:qFormat/>
    <w:rPr>
      <w:rFonts w:ascii="宋体"/>
      <w:sz w:val="24"/>
      <w:szCs w:val="24"/>
    </w:rPr>
  </w:style>
  <w:style w:type="paragraph" w:customStyle="1" w:styleId="affffffffffffffffffffffffffffffffffff">
    <w:name w:val="一般文字"/>
    <w:basedOn w:val="afffff1"/>
    <w:link w:val="Char1f3"/>
    <w:qFormat/>
    <w:pPr>
      <w:tabs>
        <w:tab w:val="left" w:pos="463"/>
      </w:tabs>
      <w:jc w:val="left"/>
    </w:pPr>
    <w:rPr>
      <w:rFonts w:hAnsi="Times New Roman"/>
      <w:bCs w:val="0"/>
      <w:kern w:val="0"/>
      <w:szCs w:val="24"/>
    </w:rPr>
  </w:style>
  <w:style w:type="paragraph" w:customStyle="1" w:styleId="nari">
    <w:name w:val="正文（nari）"/>
    <w:basedOn w:val="afffff1"/>
    <w:link w:val="nariChar"/>
    <w:qFormat/>
    <w:pPr>
      <w:spacing w:beforeLines="50" w:afterLines="50" w:line="500" w:lineRule="exact"/>
      <w:jc w:val="left"/>
    </w:pPr>
    <w:rPr>
      <w:rFonts w:ascii="Times New Roman" w:hAnsi="Times New Roman" w:cs="宋体"/>
      <w:bCs w:val="0"/>
      <w:szCs w:val="20"/>
    </w:rPr>
  </w:style>
  <w:style w:type="character" w:customStyle="1" w:styleId="nariChar">
    <w:name w:val="正文（nari） Char"/>
    <w:link w:val="nari"/>
    <w:qFormat/>
    <w:rPr>
      <w:rFonts w:cs="宋体"/>
      <w:kern w:val="2"/>
      <w:sz w:val="24"/>
    </w:rPr>
  </w:style>
  <w:style w:type="character" w:customStyle="1" w:styleId="affffffffffffffffffffffffffffffffffff0">
    <w:name w:val="消息标题号"/>
    <w:qFormat/>
    <w:rPr>
      <w:rFonts w:ascii="Arial Black" w:eastAsia="黑体" w:hAnsi="Arial Black"/>
      <w:b/>
      <w:sz w:val="21"/>
      <w:lang w:eastAsia="zh-CN"/>
    </w:rPr>
  </w:style>
  <w:style w:type="paragraph" w:customStyle="1" w:styleId="affffffffffffffffffffffffffffffffffff1">
    <w:name w:val="首消息标题"/>
    <w:basedOn w:val="afffffffa"/>
    <w:next w:val="afffffffa"/>
    <w:qFormat/>
    <w:pPr>
      <w:keepLines/>
      <w:widowControl/>
      <w:pBdr>
        <w:top w:val="none" w:sz="0" w:space="0" w:color="auto"/>
        <w:left w:val="none" w:sz="0" w:space="0" w:color="auto"/>
        <w:bottom w:val="none" w:sz="0" w:space="0" w:color="auto"/>
        <w:right w:val="none" w:sz="0" w:space="0" w:color="auto"/>
      </w:pBdr>
      <w:shd w:val="clear" w:color="auto" w:fill="auto"/>
      <w:tabs>
        <w:tab w:val="left" w:pos="720"/>
        <w:tab w:val="right" w:pos="8640"/>
      </w:tabs>
      <w:spacing w:after="40" w:line="440" w:lineRule="atLeast"/>
      <w:ind w:leftChars="0" w:left="0" w:firstLineChars="0" w:firstLine="0"/>
      <w:jc w:val="left"/>
    </w:pPr>
    <w:rPr>
      <w:rFonts w:cs="Times New Roman"/>
      <w:kern w:val="0"/>
      <w:sz w:val="21"/>
      <w:szCs w:val="20"/>
    </w:rPr>
  </w:style>
  <w:style w:type="paragraph" w:customStyle="1" w:styleId="2fffffff5">
    <w:name w:val="正文文本2"/>
    <w:uiPriority w:val="99"/>
    <w:qFormat/>
    <w:pPr>
      <w:spacing w:line="360" w:lineRule="atLeast"/>
      <w:ind w:firstLine="446"/>
    </w:pPr>
    <w:rPr>
      <w:rFonts w:ascii="楷体" w:eastAsia="楷体"/>
      <w:snapToGrid w:val="0"/>
      <w:color w:val="000000"/>
      <w:sz w:val="21"/>
    </w:rPr>
  </w:style>
  <w:style w:type="paragraph" w:customStyle="1" w:styleId="2fffffff6">
    <w:name w:val="纯文本2"/>
    <w:basedOn w:val="afffff1"/>
    <w:qFormat/>
    <w:pPr>
      <w:adjustRightInd w:val="0"/>
      <w:spacing w:line="240" w:lineRule="auto"/>
      <w:ind w:firstLineChars="0" w:firstLine="0"/>
      <w:textAlignment w:val="baseline"/>
    </w:pPr>
    <w:rPr>
      <w:rFonts w:hAnsi="Courier New"/>
      <w:bCs w:val="0"/>
      <w:sz w:val="19"/>
      <w:szCs w:val="20"/>
    </w:rPr>
  </w:style>
  <w:style w:type="paragraph" w:customStyle="1" w:styleId="2fffffff7">
    <w:name w:val="正文文本缩进2"/>
    <w:basedOn w:val="afffff1"/>
    <w:qFormat/>
    <w:pPr>
      <w:spacing w:after="120" w:line="240" w:lineRule="auto"/>
      <w:ind w:leftChars="200" w:left="420" w:firstLineChars="0" w:firstLine="0"/>
    </w:pPr>
    <w:rPr>
      <w:rFonts w:ascii="Times New Roman" w:hAnsi="Times New Roman"/>
      <w:bCs w:val="0"/>
      <w:szCs w:val="21"/>
    </w:rPr>
  </w:style>
  <w:style w:type="character" w:customStyle="1" w:styleId="description">
    <w:name w:val="description"/>
    <w:qFormat/>
  </w:style>
  <w:style w:type="paragraph" w:customStyle="1" w:styleId="3CalibriGB23122">
    <w:name w:val="样式 样式 正文文本缩进 3 + (西文) Calibri (中文) 仿宋_GB2312 四号 非加粗 首行缩进:  2 字符...."/>
    <w:basedOn w:val="afffff1"/>
    <w:qFormat/>
    <w:rPr>
      <w:rFonts w:ascii="Calibri" w:hAnsi="Calibri" w:cs="宋体"/>
      <w:bCs w:val="0"/>
      <w:szCs w:val="20"/>
    </w:rPr>
  </w:style>
  <w:style w:type="table" w:customStyle="1" w:styleId="4ff1">
    <w:name w:val="网格型4"/>
    <w:basedOn w:val="afffff4"/>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GB231220">
    <w:name w:val="样式 仿宋_GB2312 四号 行距: 2 倍行距"/>
    <w:basedOn w:val="afffff1"/>
    <w:qFormat/>
    <w:pPr>
      <w:spacing w:beforeLines="50" w:afterLines="50"/>
      <w:ind w:firstLineChars="0" w:firstLine="0"/>
      <w:jc w:val="center"/>
    </w:pPr>
    <w:rPr>
      <w:rFonts w:ascii="黑体" w:eastAsia="黑体" w:hAnsi="Arial" w:cs="Arial"/>
      <w:bCs w:val="0"/>
      <w:sz w:val="32"/>
      <w:szCs w:val="32"/>
    </w:rPr>
  </w:style>
  <w:style w:type="paragraph" w:customStyle="1" w:styleId="3h33rdlevelH33Charl3CTsect1233heading3">
    <w:name w:val="样式 标题 3三级h33rd levelH3标题 3 Charl3CTsect1.2.33heading 3..."/>
    <w:basedOn w:val="38"/>
    <w:link w:val="3h33rdlevelH33Charl3CTsect1233heading3Char"/>
    <w:qFormat/>
    <w:pPr>
      <w:tabs>
        <w:tab w:val="clear" w:pos="709"/>
        <w:tab w:val="left" w:pos="1260"/>
        <w:tab w:val="left" w:pos="2126"/>
      </w:tabs>
      <w:adjustRightInd w:val="0"/>
      <w:snapToGrid w:val="0"/>
      <w:spacing w:line="300" w:lineRule="auto"/>
      <w:ind w:leftChars="0" w:left="1260" w:hanging="420"/>
    </w:pPr>
    <w:rPr>
      <w:rFonts w:hAnsi="Calibri"/>
    </w:rPr>
  </w:style>
  <w:style w:type="character" w:customStyle="1" w:styleId="3h33rdlevelH33Charl3CTsect1233heading3Char">
    <w:name w:val="样式 标题 3三级h33rd levelH3标题 3 Charl3CTsect1.2.33heading 3... Char"/>
    <w:link w:val="3h33rdlevelH33Charl3CTsect1233heading3"/>
    <w:qFormat/>
    <w:rPr>
      <w:rFonts w:ascii="宋体" w:hAnsi="Calibri"/>
      <w:b/>
      <w:bCs/>
      <w:kern w:val="2"/>
      <w:sz w:val="24"/>
      <w:szCs w:val="32"/>
    </w:rPr>
  </w:style>
  <w:style w:type="paragraph" w:customStyle="1" w:styleId="GB23120982">
    <w:name w:val="样式 仿宋_GB2312 四号 首行缩进:  0.98 厘米 行距: 2 倍行距"/>
    <w:basedOn w:val="afffff1"/>
    <w:qFormat/>
    <w:pPr>
      <w:spacing w:beforeLines="50" w:before="120" w:afterLines="50" w:after="120"/>
      <w:ind w:firstLineChars="0" w:firstLine="0"/>
      <w:jc w:val="center"/>
    </w:pPr>
    <w:rPr>
      <w:rFonts w:ascii="仿宋_GB2312" w:eastAsia="仿宋_GB2312" w:hAnsi="Times New Roman" w:cs="宋体"/>
      <w:b w:val="0"/>
      <w:bCs w:val="0"/>
      <w:sz w:val="28"/>
      <w:szCs w:val="20"/>
    </w:rPr>
  </w:style>
  <w:style w:type="paragraph" w:customStyle="1" w:styleId="affffffffffffffffffffffffffffffffffff2">
    <w:name w:val="统一正文"/>
    <w:basedOn w:val="afffff1"/>
    <w:link w:val="Charffffffff8"/>
    <w:qFormat/>
    <w:pPr>
      <w:spacing w:beforeLines="50" w:afterLines="50" w:line="240" w:lineRule="auto"/>
      <w:ind w:firstLineChars="0" w:firstLine="480"/>
    </w:pPr>
    <w:rPr>
      <w:rFonts w:ascii="Times New Roman" w:hAnsi="Times New Roman" w:cs="仿宋_GB2312"/>
      <w:bCs w:val="0"/>
      <w:color w:val="000000"/>
      <w:kern w:val="0"/>
      <w:szCs w:val="24"/>
    </w:rPr>
  </w:style>
  <w:style w:type="character" w:customStyle="1" w:styleId="Charffffffff8">
    <w:name w:val="统一正文 Char"/>
    <w:link w:val="affffffffffffffffffffffffffffffffffff2"/>
    <w:qFormat/>
    <w:rPr>
      <w:rFonts w:cs="仿宋_GB2312"/>
      <w:color w:val="000000"/>
      <w:sz w:val="21"/>
      <w:szCs w:val="24"/>
    </w:rPr>
  </w:style>
  <w:style w:type="paragraph" w:customStyle="1" w:styleId="affffffffffffffffffffffffffffffffffff3">
    <w:name w:val="图序、图名"/>
    <w:basedOn w:val="afffff1"/>
    <w:next w:val="afffff1"/>
    <w:link w:val="Charffffffff9"/>
    <w:qFormat/>
    <w:pPr>
      <w:widowControl/>
      <w:spacing w:before="120" w:after="240" w:line="240" w:lineRule="auto"/>
      <w:ind w:firstLineChars="0" w:firstLine="0"/>
      <w:jc w:val="center"/>
    </w:pPr>
    <w:rPr>
      <w:rFonts w:ascii="仿宋_GB2312" w:eastAsia="仿宋_GB2312" w:hAnsi="Times New Roman"/>
      <w:bCs w:val="0"/>
      <w:kern w:val="0"/>
      <w:szCs w:val="21"/>
    </w:rPr>
  </w:style>
  <w:style w:type="character" w:customStyle="1" w:styleId="Charffffffff9">
    <w:name w:val="图序、图名 Char"/>
    <w:link w:val="affffffffffffffffffffffffffffffffffff3"/>
    <w:qFormat/>
    <w:rPr>
      <w:rFonts w:ascii="仿宋_GB2312" w:eastAsia="仿宋_GB2312"/>
      <w:sz w:val="21"/>
      <w:szCs w:val="21"/>
    </w:rPr>
  </w:style>
  <w:style w:type="paragraph" w:customStyle="1" w:styleId="affffffffffffffffffffffffffffffffffff4">
    <w:name w:val="表格名称"/>
    <w:basedOn w:val="afffff1"/>
    <w:qFormat/>
    <w:pPr>
      <w:snapToGrid w:val="0"/>
      <w:spacing w:beforeLines="20" w:afterLines="20"/>
      <w:jc w:val="center"/>
    </w:pPr>
    <w:rPr>
      <w:rFonts w:ascii="Times New Roman" w:hAnsi="Times New Roman"/>
      <w:b w:val="0"/>
      <w:szCs w:val="20"/>
    </w:rPr>
  </w:style>
  <w:style w:type="paragraph" w:customStyle="1" w:styleId="1H11CharH11H12H111H13H112PIM1h1Sect0">
    <w:name w:val="样式 标题 1一级H1章节章标题 1 CharH11H12H111H13H112PIM 1h1Sect..."/>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DefaultGB23122">
    <w:name w:val="样式 Default + 仿宋_GB2312 四号 两端对齐 行距: 2 倍行距"/>
    <w:basedOn w:val="Default"/>
    <w:qFormat/>
    <w:pPr>
      <w:autoSpaceDE/>
      <w:autoSpaceDN/>
      <w:adjustRightInd/>
      <w:jc w:val="both"/>
    </w:pPr>
    <w:rPr>
      <w:rFonts w:ascii="Calibri" w:hAnsi="Calibri" w:cs="Times New Roman"/>
      <w:color w:val="auto"/>
      <w:kern w:val="2"/>
      <w:sz w:val="21"/>
      <w:szCs w:val="22"/>
    </w:rPr>
  </w:style>
  <w:style w:type="paragraph" w:customStyle="1" w:styleId="GB23120742">
    <w:name w:val="样式 仿宋_GB2312 四号 首行缩进:  0.74 厘米 行距: 2 倍行距"/>
    <w:basedOn w:val="afffff1"/>
    <w:qFormat/>
    <w:pPr>
      <w:spacing w:beforeLines="50" w:afterLines="50" w:line="300" w:lineRule="auto"/>
      <w:ind w:firstLine="480"/>
    </w:pPr>
    <w:rPr>
      <w:rFonts w:ascii="仿宋_GB2312" w:eastAsia="仿宋_GB2312" w:hAnsi="Times New Roman" w:cs="宋体"/>
      <w:bCs w:val="0"/>
      <w:szCs w:val="20"/>
    </w:rPr>
  </w:style>
  <w:style w:type="paragraph" w:customStyle="1" w:styleId="2fffffff8">
    <w:name w:val="样式 正文文本 + 行距: 2 倍行距"/>
    <w:basedOn w:val="afffff7"/>
    <w:qFormat/>
    <w:pPr>
      <w:tabs>
        <w:tab w:val="left" w:pos="3161"/>
      </w:tabs>
      <w:spacing w:before="156" w:after="156"/>
      <w:ind w:firstLineChars="0" w:firstLine="0"/>
      <w:jc w:val="left"/>
    </w:pPr>
    <w:rPr>
      <w:rFonts w:cs="宋体"/>
      <w:bCs w:val="0"/>
      <w:color w:val="000000"/>
      <w:szCs w:val="20"/>
    </w:rPr>
  </w:style>
  <w:style w:type="paragraph" w:customStyle="1" w:styleId="2205051">
    <w:name w:val="样式 样式 正文文本 + 行距: 2 倍行距 + 首行缩进:  2 字符 段前: 0.5 行 段后: 0.5 行1"/>
    <w:basedOn w:val="2fffffff8"/>
    <w:qFormat/>
  </w:style>
  <w:style w:type="paragraph" w:customStyle="1" w:styleId="22050510">
    <w:name w:val="样式 样式 样式 正文文本 + 行距: 2 倍行距 + 首行缩进:  2 字符 段前: 0.5 行 段后: 0.5 行1 + 首..."/>
    <w:basedOn w:val="2205051"/>
    <w:qFormat/>
    <w:pPr>
      <w:spacing w:before="120" w:after="120"/>
    </w:pPr>
  </w:style>
  <w:style w:type="paragraph" w:customStyle="1" w:styleId="4sect1234RefHeading1rh1H4Headingsqlh4h41">
    <w:name w:val="样式 标题 4四级sect 1.2.3.4Ref Heading 1rh1H4Heading sqlh4h41..."/>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5h55l4H5dashdsddFirstBulletHeading5A5B">
    <w:name w:val="样式 标题 5第四层条h55l4H5dashdsddFirst BulletHeading 5A标题5B..."/>
    <w:basedOn w:val="54"/>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3h33rdlevelH33Charl3CTsect1233heading31">
    <w:name w:val="样式 标题 3三级h33rd levelH3标题 3 Charl3CTsect1.2.33heading 3...1"/>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000505">
    <w:name w:val="样式 纯文本表序、表名 + 左侧:  0 厘米 首行缩进:  0 厘米 段前: 0.5 行 段后: 0.5 行"/>
    <w:basedOn w:val="afffffe"/>
    <w:qFormat/>
    <w:pPr>
      <w:adjustRightInd/>
      <w:snapToGrid/>
      <w:spacing w:beforeLines="50" w:afterLines="50" w:line="300" w:lineRule="auto"/>
      <w:jc w:val="both"/>
    </w:pPr>
    <w:rPr>
      <w:rFonts w:ascii="Arial" w:eastAsia="仿宋_GB2312" w:hAnsi="Arial" w:cs="宋体"/>
      <w:b w:val="0"/>
      <w:bCs w:val="0"/>
      <w:sz w:val="21"/>
    </w:rPr>
  </w:style>
  <w:style w:type="paragraph" w:customStyle="1" w:styleId="0005050">
    <w:name w:val="样式 样式 纯文本表序、表名 + 左侧:  0 厘米 首行缩进:  0 厘米 段前: 0.5 行 段后: 0.5 行 + 居中..."/>
    <w:basedOn w:val="000505"/>
    <w:qFormat/>
    <w:pPr>
      <w:spacing w:before="120" w:after="120"/>
      <w:jc w:val="center"/>
    </w:pPr>
    <w:rPr>
      <w:b/>
      <w:bCs/>
    </w:rPr>
  </w:style>
  <w:style w:type="paragraph" w:customStyle="1" w:styleId="0005051">
    <w:name w:val="样式 样式 纯文本表序、表名 + 左侧:  0 厘米 首行缩进:  0 厘米 段前: 0.5 行 段后: 0.5 行 + 非加粗..."/>
    <w:basedOn w:val="afffffe"/>
    <w:qFormat/>
    <w:pPr>
      <w:adjustRightInd/>
      <w:snapToGrid/>
      <w:spacing w:beforeLines="50" w:afterLines="50" w:line="300" w:lineRule="auto"/>
    </w:pPr>
    <w:rPr>
      <w:rFonts w:ascii="Arial" w:eastAsia="黑体" w:hAnsi="Arial" w:cs="Arial"/>
      <w:bCs w:val="0"/>
      <w:sz w:val="21"/>
    </w:rPr>
  </w:style>
  <w:style w:type="paragraph" w:customStyle="1" w:styleId="2fffffff9">
    <w:name w:val="样式 图序、图名 + 行距: 2 倍行距"/>
    <w:basedOn w:val="afffffe"/>
    <w:qFormat/>
    <w:pPr>
      <w:tabs>
        <w:tab w:val="left" w:pos="0"/>
      </w:tabs>
      <w:adjustRightInd/>
      <w:snapToGrid/>
    </w:pPr>
    <w:rPr>
      <w:rFonts w:ascii="Arial" w:eastAsia="黑体" w:hAnsi="Arial" w:cs="宋体"/>
      <w:bCs w:val="0"/>
      <w:sz w:val="20"/>
    </w:rPr>
  </w:style>
  <w:style w:type="paragraph" w:customStyle="1" w:styleId="229">
    <w:name w:val="样式 样式 首行缩进:  2 字符 + 行距: 2 倍行距"/>
    <w:basedOn w:val="2fff5"/>
    <w:qFormat/>
    <w:pPr>
      <w:adjustRightInd/>
      <w:spacing w:beforeLines="50" w:afterLines="50" w:line="300" w:lineRule="auto"/>
      <w:ind w:firstLine="200"/>
      <w:jc w:val="both"/>
      <w:textAlignment w:val="auto"/>
    </w:pPr>
    <w:rPr>
      <w:rFonts w:ascii="Times New Roman" w:eastAsia="仿宋_GB2312" w:hAnsi="Times New Roman"/>
      <w:kern w:val="2"/>
      <w:szCs w:val="20"/>
    </w:rPr>
  </w:style>
  <w:style w:type="paragraph" w:customStyle="1" w:styleId="3h33rdlevelH33Charl3CTsect1233heading32">
    <w:name w:val="样式 标题 3三级h33rd levelH3标题 3 Charl3CTsect1.2.33heading 3...2"/>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4sect1234RefHeading1rh1H4Headingsqlh4h411">
    <w:name w:val="样式 标题 4四级sect 1.2.3.4Ref Heading 1rh1H4Heading sqlh4h41...1"/>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5h55l4H5dashdsddFirstBulletHeading5A5B1">
    <w:name w:val="样式 标题 5第四层条h55l4H5dashdsddFirst BulletHeading 5A标题5B...1"/>
    <w:basedOn w:val="54"/>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5h55l4H5dashdsddFirstBulletHeading5A5B2">
    <w:name w:val="样式 标题 5第四层条h55l4H5dashdsddFirst BulletHeading 5A标题5B...2"/>
    <w:basedOn w:val="54"/>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4sect1234RefHeading1rh1H4Headingsqlh4h412">
    <w:name w:val="样式 标题 4四级sect 1.2.3.4Ref Heading 1rh1H4Heading sqlh4h41...2"/>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affffffffffffffffffffffffffffffffffff5">
    <w:name w:val="图段落"/>
    <w:basedOn w:val="afffff1"/>
    <w:link w:val="Charffffffffa"/>
    <w:qFormat/>
    <w:pPr>
      <w:adjustRightInd w:val="0"/>
      <w:snapToGrid w:val="0"/>
      <w:spacing w:before="240" w:after="240"/>
      <w:ind w:firstLineChars="0" w:firstLine="0"/>
      <w:jc w:val="center"/>
    </w:pPr>
    <w:rPr>
      <w:rFonts w:ascii="Times New Roman" w:hAnsi="Times New Roman"/>
      <w:bCs w:val="0"/>
      <w:szCs w:val="21"/>
    </w:rPr>
  </w:style>
  <w:style w:type="character" w:customStyle="1" w:styleId="Charffffffffa">
    <w:name w:val="图段落 Char"/>
    <w:link w:val="affffffffffffffffffffffffffffffffffff5"/>
    <w:qFormat/>
    <w:rPr>
      <w:kern w:val="2"/>
      <w:sz w:val="21"/>
      <w:szCs w:val="21"/>
    </w:rPr>
  </w:style>
  <w:style w:type="paragraph" w:customStyle="1" w:styleId="affffffffffffffffffffffffffffffffffff6">
    <w:name w:val="表内正文"/>
    <w:next w:val="afffff1"/>
    <w:qFormat/>
    <w:pPr>
      <w:adjustRightInd w:val="0"/>
      <w:snapToGrid w:val="0"/>
    </w:pPr>
    <w:rPr>
      <w:rFonts w:ascii="Arial" w:hAnsi="Arial"/>
      <w:kern w:val="2"/>
      <w:sz w:val="18"/>
      <w:szCs w:val="18"/>
    </w:rPr>
  </w:style>
  <w:style w:type="paragraph" w:customStyle="1" w:styleId="affffffffffffffffffffffffffffffffffff7">
    <w:name w:val="表标题列"/>
    <w:basedOn w:val="affffffffffffffffffffffffffffffffffff6"/>
    <w:qFormat/>
    <w:rPr>
      <w:b/>
      <w:bCs/>
    </w:rPr>
  </w:style>
  <w:style w:type="paragraph" w:customStyle="1" w:styleId="affffffffffffffffffffffffffffffffffff8">
    <w:name w:val="图表名"/>
    <w:basedOn w:val="afffff1"/>
    <w:qFormat/>
    <w:pPr>
      <w:spacing w:beforeLines="50" w:afterLines="50"/>
      <w:ind w:firstLineChars="0" w:firstLine="0"/>
      <w:jc w:val="center"/>
    </w:pPr>
    <w:rPr>
      <w:b w:val="0"/>
      <w:kern w:val="0"/>
      <w:szCs w:val="24"/>
    </w:rPr>
  </w:style>
  <w:style w:type="paragraph" w:customStyle="1" w:styleId="affffffffffffffffffffffffffffffffffff9">
    <w:name w:val="小正文"/>
    <w:basedOn w:val="afffff1"/>
    <w:qFormat/>
    <w:pPr>
      <w:adjustRightInd w:val="0"/>
      <w:snapToGrid w:val="0"/>
    </w:pPr>
    <w:rPr>
      <w:rFonts w:ascii="Times New Roman" w:hAnsi="Times New Roman"/>
      <w:bCs w:val="0"/>
      <w:sz w:val="18"/>
      <w:szCs w:val="24"/>
    </w:rPr>
  </w:style>
  <w:style w:type="paragraph" w:customStyle="1" w:styleId="affffffffffffffffffffffffffffffffffffa">
    <w:name w:val="图名称"/>
    <w:basedOn w:val="afffffe"/>
    <w:qFormat/>
    <w:rPr>
      <w:rFonts w:ascii="Times New Roman" w:hAnsi="Times New Roman" w:cs="Arial"/>
      <w:b w:val="0"/>
      <w:bCs w:val="0"/>
      <w:szCs w:val="18"/>
    </w:rPr>
  </w:style>
  <w:style w:type="character" w:customStyle="1" w:styleId="CharChar70">
    <w:name w:val="Char Char7"/>
    <w:qFormat/>
    <w:rPr>
      <w:rFonts w:eastAsia="宋体"/>
      <w:b/>
      <w:bCs/>
      <w:kern w:val="2"/>
      <w:sz w:val="32"/>
      <w:szCs w:val="32"/>
      <w:lang w:val="en-US" w:eastAsia="zh-CN" w:bidi="ar-SA"/>
    </w:rPr>
  </w:style>
  <w:style w:type="character" w:customStyle="1" w:styleId="Charffffffffb">
    <w:name w:val="标题二 Char"/>
    <w:qFormat/>
    <w:rPr>
      <w:rFonts w:eastAsia="黑体"/>
      <w:b/>
      <w:color w:val="000000"/>
      <w:kern w:val="2"/>
      <w:sz w:val="26"/>
      <w:szCs w:val="21"/>
      <w:lang w:val="en-US" w:eastAsia="zh-CN" w:bidi="ar-SA"/>
    </w:rPr>
  </w:style>
  <w:style w:type="paragraph" w:customStyle="1" w:styleId="Arial0">
    <w:name w:val="样式 图序、图名 + Arial"/>
    <w:basedOn w:val="affffffffffffffffffffffffffffffffffff3"/>
    <w:link w:val="ArialChar"/>
    <w:qFormat/>
  </w:style>
  <w:style w:type="character" w:customStyle="1" w:styleId="ArialChar">
    <w:name w:val="样式 图序、图名 + Arial Char"/>
    <w:link w:val="Arial0"/>
    <w:qFormat/>
    <w:rPr>
      <w:rFonts w:ascii="仿宋_GB2312" w:eastAsia="仿宋_GB2312"/>
      <w:sz w:val="21"/>
      <w:szCs w:val="21"/>
    </w:rPr>
  </w:style>
  <w:style w:type="paragraph" w:customStyle="1" w:styleId="affffffffffffffffffffffffffffffffffffb">
    <w:name w:val="二级节标题"/>
    <w:basedOn w:val="afffff1"/>
    <w:next w:val="afffff1"/>
    <w:qFormat/>
    <w:pPr>
      <w:spacing w:before="240" w:after="120" w:line="240" w:lineRule="auto"/>
      <w:ind w:firstLineChars="0" w:firstLine="0"/>
    </w:pPr>
    <w:rPr>
      <w:rFonts w:ascii="Times New Roman" w:eastAsia="黑体" w:hAnsi="Times New Roman"/>
      <w:bCs w:val="0"/>
      <w:sz w:val="26"/>
      <w:szCs w:val="26"/>
    </w:rPr>
  </w:style>
  <w:style w:type="paragraph" w:customStyle="1" w:styleId="affffffffffffffffffffffffffffffffffffc">
    <w:name w:val="样式 统一正文 +"/>
    <w:basedOn w:val="affffffffffffffffffffffffffffffffffff2"/>
    <w:qFormat/>
  </w:style>
  <w:style w:type="paragraph" w:customStyle="1" w:styleId="12105">
    <w:name w:val="样式 标题 1章名 + 首行缩进:  2 字符 段前: 1 行 段后: 0.5 行"/>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affffffffffffffffffffffffffffffffffffd">
    <w:name w:val="样式 两端对齐"/>
    <w:basedOn w:val="afffff1"/>
    <w:qFormat/>
    <w:pPr>
      <w:spacing w:line="240" w:lineRule="auto"/>
      <w:ind w:firstLineChars="0" w:firstLine="0"/>
    </w:pPr>
    <w:rPr>
      <w:rFonts w:ascii="Times New Roman" w:hAnsi="Times New Roman" w:cs="宋体"/>
      <w:bCs w:val="0"/>
      <w:szCs w:val="20"/>
    </w:rPr>
  </w:style>
  <w:style w:type="paragraph" w:customStyle="1" w:styleId="1ffffffff1">
    <w:name w:val="样式 两端对齐1"/>
    <w:basedOn w:val="afffff1"/>
    <w:qFormat/>
    <w:pPr>
      <w:spacing w:line="240" w:lineRule="auto"/>
      <w:ind w:firstLineChars="0" w:firstLine="0"/>
    </w:pPr>
    <w:rPr>
      <w:rFonts w:ascii="Times New Roman" w:hAnsi="Times New Roman" w:cs="宋体"/>
      <w:bCs w:val="0"/>
      <w:szCs w:val="20"/>
    </w:rPr>
  </w:style>
  <w:style w:type="paragraph" w:customStyle="1" w:styleId="TimesNewRoman10">
    <w:name w:val="样式 统一正文 + Times New Roman1"/>
    <w:basedOn w:val="affffffffffffffffffffffffffffffffffff2"/>
    <w:qFormat/>
    <w:rPr>
      <w:rFonts w:cs="宋体"/>
    </w:rPr>
  </w:style>
  <w:style w:type="paragraph" w:customStyle="1" w:styleId="affffffffffffffffffffffffffffffffffffe">
    <w:name w:val="章名称"/>
    <w:basedOn w:val="afffff1"/>
    <w:qFormat/>
    <w:pPr>
      <w:widowControl/>
      <w:spacing w:before="480" w:after="360" w:line="240" w:lineRule="auto"/>
      <w:ind w:firstLineChars="0" w:firstLine="0"/>
      <w:jc w:val="center"/>
    </w:pPr>
    <w:rPr>
      <w:rFonts w:ascii="Times New Roman" w:eastAsia="黑体" w:hAnsi="Times New Roman"/>
      <w:b w:val="0"/>
      <w:bCs w:val="0"/>
      <w:kern w:val="0"/>
      <w:sz w:val="32"/>
      <w:szCs w:val="32"/>
      <w:lang w:eastAsia="en-US"/>
    </w:rPr>
  </w:style>
  <w:style w:type="paragraph" w:customStyle="1" w:styleId="afffffffffffffffffffffffffffffffffffff">
    <w:name w:val="三级节标题"/>
    <w:basedOn w:val="afffff1"/>
    <w:next w:val="afffff1"/>
    <w:qFormat/>
    <w:pPr>
      <w:spacing w:before="240" w:after="120" w:line="240" w:lineRule="auto"/>
      <w:ind w:firstLineChars="0" w:firstLine="0"/>
      <w:textAlignment w:val="baseline"/>
    </w:pPr>
    <w:rPr>
      <w:rFonts w:ascii="Times New Roman" w:eastAsia="黑体" w:hAnsi="Times New Roman"/>
      <w:bCs w:val="0"/>
      <w:szCs w:val="24"/>
    </w:rPr>
  </w:style>
  <w:style w:type="paragraph" w:customStyle="1" w:styleId="192192">
    <w:name w:val="样式 样式 正文内容 + 首行缩进:  1.92 字符 + 首行缩进:  1.92 字符"/>
    <w:basedOn w:val="afffff1"/>
    <w:qFormat/>
    <w:pPr>
      <w:spacing w:before="100" w:beforeAutospacing="1" w:after="100" w:afterAutospacing="1"/>
      <w:ind w:firstLineChars="192" w:firstLine="192"/>
    </w:pPr>
    <w:rPr>
      <w:rFonts w:ascii="Times New Roman" w:hAnsi="Times New Roman" w:cs="宋体"/>
      <w:bCs w:val="0"/>
      <w:szCs w:val="20"/>
    </w:rPr>
  </w:style>
  <w:style w:type="paragraph" w:customStyle="1" w:styleId="afffffffffffffffffffffffffffffffffffff0">
    <w:name w:val="正文部分"/>
    <w:basedOn w:val="afffff1"/>
    <w:qFormat/>
    <w:pPr>
      <w:ind w:firstLine="480"/>
    </w:pPr>
    <w:rPr>
      <w:rFonts w:cs="宋体"/>
      <w:bCs w:val="0"/>
      <w:szCs w:val="20"/>
    </w:rPr>
  </w:style>
  <w:style w:type="character" w:customStyle="1" w:styleId="left2">
    <w:name w:val="left2"/>
    <w:qFormat/>
    <w:rPr>
      <w:rFonts w:ascii="Verdana" w:eastAsia="黑体" w:hAnsi="Verdana" w:hint="default"/>
      <w:kern w:val="2"/>
      <w:sz w:val="26"/>
      <w:szCs w:val="26"/>
      <w:lang w:val="en-US" w:eastAsia="zh-CN" w:bidi="ar-SA"/>
    </w:rPr>
  </w:style>
  <w:style w:type="character" w:customStyle="1" w:styleId="CharCharf3">
    <w:name w:val="标题二 Char Char"/>
    <w:qFormat/>
    <w:rPr>
      <w:rFonts w:eastAsia="宋体"/>
      <w:b/>
      <w:bCs/>
      <w:kern w:val="2"/>
      <w:sz w:val="24"/>
      <w:szCs w:val="32"/>
      <w:lang w:val="en-US" w:eastAsia="zh-CN" w:bidi="ar-SA"/>
    </w:rPr>
  </w:style>
  <w:style w:type="paragraph" w:customStyle="1" w:styleId="afffffffffffffffffffffffffffffffffffff1">
    <w:name w:val="样式 题注 + 宋体 小五 加粗 黑色"/>
    <w:basedOn w:val="afffffe"/>
    <w:link w:val="Charffffffffc"/>
    <w:qFormat/>
    <w:pPr>
      <w:spacing w:beforeLines="50" w:afterLines="50"/>
    </w:pPr>
    <w:rPr>
      <w:rFonts w:ascii="宋体" w:eastAsia="仿宋_GB2312" w:hAnsi="宋体" w:cs="Arial"/>
      <w:b w:val="0"/>
      <w:color w:val="000000"/>
      <w:sz w:val="24"/>
    </w:rPr>
  </w:style>
  <w:style w:type="character" w:customStyle="1" w:styleId="Charffffffffc">
    <w:name w:val="样式 题注 + 宋体 小五 加粗 黑色 Char"/>
    <w:link w:val="afffffffffffffffffffffffffffffffffffff1"/>
    <w:qFormat/>
    <w:rPr>
      <w:rFonts w:ascii="宋体" w:eastAsia="仿宋_GB2312" w:hAnsi="宋体" w:cs="Arial"/>
      <w:b/>
      <w:bCs/>
      <w:color w:val="000000"/>
      <w:kern w:val="2"/>
      <w:sz w:val="24"/>
    </w:rPr>
  </w:style>
  <w:style w:type="paragraph" w:customStyle="1" w:styleId="05050">
    <w:name w:val="样式 表标题 + 段前: 0.5 行 段后: 0.5 行"/>
    <w:basedOn w:val="afffffffffffff5"/>
    <w:qFormat/>
    <w:pPr>
      <w:overflowPunct/>
      <w:autoSpaceDE/>
      <w:autoSpaceDN/>
      <w:snapToGrid w:val="0"/>
      <w:spacing w:beforeLines="50" w:before="240" w:afterLines="50" w:after="240" w:line="300" w:lineRule="auto"/>
      <w:ind w:firstLineChars="0" w:firstLine="0"/>
      <w:textAlignment w:val="auto"/>
    </w:pPr>
    <w:rPr>
      <w:rFonts w:ascii="Arial" w:eastAsia="仿宋_GB2312" w:hAnsi="Arial" w:cs="宋体"/>
      <w:b w:val="0"/>
      <w:bCs/>
      <w:kern w:val="2"/>
      <w:sz w:val="21"/>
      <w:lang w:val="en-US"/>
    </w:rPr>
  </w:style>
  <w:style w:type="paragraph" w:customStyle="1" w:styleId="GB231221">
    <w:name w:val="样式 仿宋_GB2312 四号 加粗 行距: 2 倍行距"/>
    <w:basedOn w:val="afffff1"/>
    <w:qFormat/>
    <w:pPr>
      <w:spacing w:beforeLines="50" w:afterLines="50"/>
      <w:ind w:firstLine="480"/>
    </w:pPr>
    <w:rPr>
      <w:rFonts w:ascii="仿宋_GB2312" w:eastAsia="仿宋_GB2312" w:hAnsi="Times New Roman" w:cs="宋体"/>
      <w:szCs w:val="20"/>
    </w:rPr>
  </w:style>
  <w:style w:type="paragraph" w:customStyle="1" w:styleId="GB23120852">
    <w:name w:val="样式 仿宋_GB2312 四号 加粗 首行缩进:  0.85 厘米 行距: 2 倍行距"/>
    <w:basedOn w:val="afffff1"/>
    <w:qFormat/>
    <w:pPr>
      <w:spacing w:beforeLines="50" w:afterLines="50"/>
      <w:ind w:firstLineChars="0" w:firstLine="198"/>
    </w:pPr>
    <w:rPr>
      <w:rFonts w:ascii="仿宋_GB2312" w:eastAsia="仿宋_GB2312" w:hAnsi="Times New Roman" w:cs="宋体"/>
      <w:szCs w:val="20"/>
    </w:rPr>
  </w:style>
  <w:style w:type="paragraph" w:customStyle="1" w:styleId="GB231208520">
    <w:name w:val="样式 仿宋_GB2312 四号 首行缩进:  0.85 厘米 行距: 2 倍行距"/>
    <w:basedOn w:val="afffff1"/>
    <w:qFormat/>
    <w:pPr>
      <w:spacing w:line="300" w:lineRule="auto"/>
    </w:pPr>
    <w:rPr>
      <w:rFonts w:ascii="仿宋_GB2312" w:eastAsia="仿宋_GB2312" w:hAnsi="Times New Roman" w:cs="宋体"/>
      <w:bCs w:val="0"/>
      <w:szCs w:val="20"/>
    </w:rPr>
  </w:style>
  <w:style w:type="paragraph" w:customStyle="1" w:styleId="GB231208521">
    <w:name w:val="样式 仿宋_GB2312 四号 首行缩进:  0.85 厘米 行距: 2 倍行距1"/>
    <w:basedOn w:val="afffff1"/>
    <w:qFormat/>
    <w:pPr>
      <w:spacing w:beforeLines="50" w:afterLines="50" w:line="300" w:lineRule="auto"/>
      <w:ind w:firstLine="480"/>
    </w:pPr>
    <w:rPr>
      <w:rFonts w:ascii="仿宋_GB2312" w:eastAsia="仿宋_GB2312" w:hAnsi="Times New Roman" w:cs="宋体"/>
      <w:bCs w:val="0"/>
      <w:szCs w:val="20"/>
    </w:rPr>
  </w:style>
  <w:style w:type="paragraph" w:customStyle="1" w:styleId="GB2312210">
    <w:name w:val="样式 仿宋_GB2312 四号 行距: 2 倍行距1"/>
    <w:basedOn w:val="afffff1"/>
    <w:qFormat/>
    <w:pPr>
      <w:spacing w:beforeLines="50" w:afterLines="50" w:line="300" w:lineRule="auto"/>
      <w:ind w:firstLineChars="0" w:firstLine="0"/>
    </w:pPr>
    <w:rPr>
      <w:rFonts w:ascii="仿宋_GB2312" w:eastAsia="仿宋_GB2312" w:hAnsi="Times New Roman" w:cs="宋体"/>
      <w:bCs w:val="0"/>
      <w:szCs w:val="20"/>
    </w:rPr>
  </w:style>
  <w:style w:type="paragraph" w:customStyle="1" w:styleId="GB231208522">
    <w:name w:val="样式 仿宋_GB2312 四号 首行缩进:  0.85 厘米 行距: 2 倍行距2"/>
    <w:basedOn w:val="afffff1"/>
    <w:qFormat/>
    <w:pPr>
      <w:spacing w:beforeLines="50" w:afterLines="50" w:line="300" w:lineRule="auto"/>
      <w:ind w:firstLineChars="0" w:firstLine="482"/>
    </w:pPr>
    <w:rPr>
      <w:rFonts w:ascii="仿宋_GB2312" w:eastAsia="仿宋_GB2312" w:hAnsi="Times New Roman" w:cs="宋体"/>
      <w:bCs w:val="0"/>
      <w:szCs w:val="20"/>
    </w:rPr>
  </w:style>
  <w:style w:type="paragraph" w:customStyle="1" w:styleId="GB231222">
    <w:name w:val="样式 仿宋_GB2312 四号 行距: 2 倍行距2"/>
    <w:basedOn w:val="afffff1"/>
    <w:qFormat/>
    <w:pPr>
      <w:spacing w:beforeLines="50" w:afterLines="50" w:line="300" w:lineRule="auto"/>
      <w:ind w:firstLineChars="0" w:firstLine="0"/>
    </w:pPr>
    <w:rPr>
      <w:rFonts w:ascii="仿宋_GB2312" w:eastAsia="仿宋_GB2312" w:hAnsi="Times New Roman" w:cs="宋体"/>
      <w:bCs w:val="0"/>
      <w:szCs w:val="20"/>
    </w:rPr>
  </w:style>
  <w:style w:type="character" w:customStyle="1" w:styleId="GB23123">
    <w:name w:val="样式 仿宋_GB2312 四号"/>
    <w:qFormat/>
    <w:rPr>
      <w:rFonts w:ascii="仿宋_GB2312" w:eastAsia="仿宋_GB2312" w:hAnsi="仿宋_GB2312"/>
      <w:sz w:val="24"/>
    </w:rPr>
  </w:style>
  <w:style w:type="character" w:customStyle="1" w:styleId="GB23124">
    <w:name w:val="样式 仿宋_GB2312 四号 加粗"/>
    <w:qFormat/>
    <w:rPr>
      <w:rFonts w:ascii="仿宋_GB2312" w:eastAsia="仿宋_GB2312" w:hAnsi="仿宋_GB2312"/>
      <w:bCs/>
      <w:sz w:val="24"/>
    </w:rPr>
  </w:style>
  <w:style w:type="paragraph" w:customStyle="1" w:styleId="GB2312211">
    <w:name w:val="样式 仿宋_GB2312 四号 加粗 行距: 2 倍行距1"/>
    <w:basedOn w:val="afffff1"/>
    <w:qFormat/>
    <w:pPr>
      <w:spacing w:beforeLines="50" w:afterLines="50" w:line="300" w:lineRule="auto"/>
      <w:ind w:firstLineChars="0" w:firstLine="0"/>
    </w:pPr>
    <w:rPr>
      <w:rFonts w:ascii="仿宋_GB2312" w:eastAsia="仿宋_GB2312" w:hAnsi="Times New Roman" w:cs="宋体"/>
      <w:szCs w:val="20"/>
    </w:rPr>
  </w:style>
  <w:style w:type="paragraph" w:customStyle="1" w:styleId="GB231223">
    <w:name w:val="样式 仿宋_GB2312 四号 行距: 2 倍行距3"/>
    <w:basedOn w:val="afffff1"/>
    <w:qFormat/>
    <w:pPr>
      <w:spacing w:beforeLines="50" w:afterLines="50" w:line="300" w:lineRule="auto"/>
      <w:ind w:firstLineChars="0" w:firstLine="0"/>
    </w:pPr>
    <w:rPr>
      <w:rFonts w:ascii="仿宋_GB2312" w:eastAsia="仿宋_GB2312" w:hAnsi="Times New Roman" w:cs="宋体"/>
      <w:bCs w:val="0"/>
      <w:szCs w:val="20"/>
    </w:rPr>
  </w:style>
  <w:style w:type="paragraph" w:customStyle="1" w:styleId="GB231207420">
    <w:name w:val="样式 仿宋_GB2312 四号 左侧:  0.74 厘米 行距: 2 倍行距"/>
    <w:basedOn w:val="afffff1"/>
    <w:qFormat/>
    <w:pPr>
      <w:spacing w:beforeLines="50" w:afterLines="50" w:line="300" w:lineRule="auto"/>
      <w:ind w:left="420" w:firstLineChars="0" w:firstLine="0"/>
    </w:pPr>
    <w:rPr>
      <w:rFonts w:ascii="仿宋_GB2312" w:eastAsia="仿宋_GB2312" w:hAnsi="Times New Roman" w:cs="宋体"/>
      <w:bCs w:val="0"/>
      <w:szCs w:val="20"/>
    </w:rPr>
  </w:style>
  <w:style w:type="paragraph" w:customStyle="1" w:styleId="GB2312230505">
    <w:name w:val="样式 样式 仿宋_GB2312 四号 行距: 2 倍行距3 + 段前: 0.5 行 段后: 0.5 行"/>
    <w:basedOn w:val="GB231223"/>
    <w:qFormat/>
    <w:pPr>
      <w:ind w:firstLineChars="200" w:firstLine="200"/>
    </w:pPr>
  </w:style>
  <w:style w:type="paragraph" w:customStyle="1" w:styleId="GB23122305051">
    <w:name w:val="样式 样式 仿宋_GB2312 四号 行距: 2 倍行距3 + 段前: 0.5 行 段后: 0.5 行1"/>
    <w:basedOn w:val="GB231223"/>
    <w:qFormat/>
    <w:pPr>
      <w:spacing w:before="50" w:after="50"/>
      <w:ind w:firstLineChars="200" w:firstLine="200"/>
    </w:pPr>
  </w:style>
  <w:style w:type="paragraph" w:customStyle="1" w:styleId="GB2312099">
    <w:name w:val="样式 仿宋_GB2312 四号 首行缩进:  0.99 厘米"/>
    <w:basedOn w:val="afffff1"/>
    <w:qFormat/>
    <w:pPr>
      <w:spacing w:beforeLines="50" w:afterLines="50" w:line="300" w:lineRule="auto"/>
      <w:ind w:firstLineChars="0" w:firstLine="561"/>
    </w:pPr>
    <w:rPr>
      <w:rFonts w:ascii="仿宋_GB2312" w:eastAsia="仿宋_GB2312" w:hAnsi="Times New Roman" w:cs="宋体"/>
      <w:bCs w:val="0"/>
      <w:szCs w:val="20"/>
    </w:rPr>
  </w:style>
  <w:style w:type="paragraph" w:customStyle="1" w:styleId="05051">
    <w:name w:val="样式 表标题 + 段前: 0.5 行 段后: 0.5 行1"/>
    <w:basedOn w:val="afffffffffffff5"/>
    <w:qFormat/>
    <w:pPr>
      <w:overflowPunct/>
      <w:autoSpaceDE/>
      <w:autoSpaceDN/>
      <w:snapToGrid w:val="0"/>
      <w:spacing w:beforeLines="50" w:before="240" w:afterLines="50" w:after="240" w:line="300" w:lineRule="auto"/>
      <w:ind w:firstLineChars="0" w:firstLine="0"/>
      <w:textAlignment w:val="auto"/>
    </w:pPr>
    <w:rPr>
      <w:rFonts w:ascii="Arial" w:eastAsia="仿宋_GB2312" w:hAnsi="Arial" w:cs="宋体"/>
      <w:kern w:val="2"/>
      <w:sz w:val="21"/>
      <w:lang w:val="en-US"/>
    </w:rPr>
  </w:style>
  <w:style w:type="paragraph" w:customStyle="1" w:styleId="05052">
    <w:name w:val="样式 表标题 + 段前: 0.5 行 段后: 0.5 行2"/>
    <w:basedOn w:val="afffffffffffff5"/>
    <w:qFormat/>
    <w:pPr>
      <w:overflowPunct/>
      <w:autoSpaceDE/>
      <w:autoSpaceDN/>
      <w:snapToGrid w:val="0"/>
      <w:spacing w:beforeLines="50" w:before="240" w:afterLines="50" w:after="240" w:line="300" w:lineRule="auto"/>
      <w:ind w:firstLineChars="0" w:firstLine="0"/>
      <w:textAlignment w:val="auto"/>
    </w:pPr>
    <w:rPr>
      <w:rFonts w:ascii="Arial" w:eastAsia="仿宋_GB2312" w:hAnsi="Arial" w:cs="宋体"/>
      <w:kern w:val="2"/>
      <w:sz w:val="21"/>
      <w:lang w:val="en-US"/>
    </w:rPr>
  </w:style>
  <w:style w:type="paragraph" w:customStyle="1" w:styleId="Arial1">
    <w:name w:val="样式 图段落 + Arial 小五 加粗"/>
    <w:basedOn w:val="affffffffffffffffffffffffffffffffffff5"/>
    <w:link w:val="ArialChar0"/>
    <w:qFormat/>
    <w:rPr>
      <w:rFonts w:ascii="Arial" w:eastAsia="仿宋_GB2312" w:hAnsi="Arial"/>
      <w:bCs/>
    </w:rPr>
  </w:style>
  <w:style w:type="character" w:customStyle="1" w:styleId="ArialChar0">
    <w:name w:val="样式 图段落 + Arial 小五 加粗 Char"/>
    <w:link w:val="Arial1"/>
    <w:qFormat/>
    <w:rPr>
      <w:rFonts w:ascii="Arial" w:eastAsia="仿宋_GB2312" w:hAnsi="Arial"/>
      <w:bCs/>
      <w:kern w:val="2"/>
      <w:sz w:val="21"/>
      <w:szCs w:val="21"/>
    </w:rPr>
  </w:style>
  <w:style w:type="paragraph" w:customStyle="1" w:styleId="05053">
    <w:name w:val="样式 表标题 + 段前: 0.5 行 段后: 0.5 行3"/>
    <w:basedOn w:val="afffffffffffff5"/>
    <w:qFormat/>
    <w:pPr>
      <w:overflowPunct/>
      <w:autoSpaceDE/>
      <w:autoSpaceDN/>
      <w:snapToGrid w:val="0"/>
      <w:spacing w:beforeLines="50" w:before="240" w:afterLines="50" w:after="240" w:line="300" w:lineRule="auto"/>
      <w:ind w:firstLineChars="0" w:firstLine="0"/>
      <w:textAlignment w:val="auto"/>
    </w:pPr>
    <w:rPr>
      <w:rFonts w:ascii="Arial" w:eastAsia="仿宋_GB2312" w:hAnsi="Arial" w:cs="宋体"/>
      <w:kern w:val="2"/>
      <w:sz w:val="21"/>
      <w:lang w:val="en-US"/>
    </w:rPr>
  </w:style>
  <w:style w:type="paragraph" w:customStyle="1" w:styleId="2fffffffa">
    <w:name w:val="样式 正文文本 + 首行缩进:  2 字符"/>
    <w:basedOn w:val="afffff7"/>
    <w:qFormat/>
    <w:pPr>
      <w:tabs>
        <w:tab w:val="left" w:pos="3161"/>
      </w:tabs>
      <w:spacing w:before="120"/>
      <w:ind w:firstLine="480"/>
      <w:jc w:val="left"/>
    </w:pPr>
    <w:rPr>
      <w:rFonts w:cs="宋体"/>
      <w:bCs w:val="0"/>
      <w:color w:val="000000"/>
      <w:szCs w:val="20"/>
    </w:rPr>
  </w:style>
  <w:style w:type="paragraph" w:customStyle="1" w:styleId="2050515">
    <w:name w:val="样式 首行缩进:  2 字符 段前: 0.5 行 段后: 0.5 行 行距: 1.5 倍行距"/>
    <w:basedOn w:val="afffff1"/>
    <w:qFormat/>
    <w:pPr>
      <w:spacing w:beforeLines="50" w:afterLines="50" w:line="300" w:lineRule="auto"/>
      <w:ind w:firstLine="480"/>
    </w:pPr>
    <w:rPr>
      <w:rFonts w:ascii="Calibri" w:eastAsia="仿宋_GB2312" w:hAnsi="Calibri" w:cs="宋体"/>
      <w:bCs w:val="0"/>
      <w:szCs w:val="20"/>
    </w:rPr>
  </w:style>
  <w:style w:type="paragraph" w:customStyle="1" w:styleId="20505150">
    <w:name w:val="样式 居中 首行缩进:  2 字符 段前: 0.5 行 段后: 0.5 行 行距: 1.5 倍行距"/>
    <w:basedOn w:val="afffff1"/>
    <w:qFormat/>
    <w:pPr>
      <w:spacing w:beforeLines="50" w:afterLines="50" w:line="300" w:lineRule="auto"/>
      <w:jc w:val="center"/>
    </w:pPr>
    <w:rPr>
      <w:rFonts w:ascii="Calibri" w:eastAsia="仿宋_GB2312" w:hAnsi="Calibri" w:cs="宋体"/>
      <w:bCs w:val="0"/>
      <w:szCs w:val="20"/>
    </w:rPr>
  </w:style>
  <w:style w:type="paragraph" w:customStyle="1" w:styleId="4150">
    <w:name w:val="样式 标题 4 + 宋体 行距: 1.5 倍行距"/>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515">
    <w:name w:val="样式 标题 5 + 宋体 行距: 1.5 倍行距"/>
    <w:basedOn w:val="54"/>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074150505">
    <w:name w:val="样式 样式 宋体 小四 首行缩进:  0.74 厘米 行距: 1.5 倍行距 + 段前: 0.5 行 段后: 0.5 行"/>
    <w:basedOn w:val="afffff1"/>
    <w:qFormat/>
    <w:pPr>
      <w:spacing w:beforeLines="50" w:afterLines="50" w:line="300" w:lineRule="auto"/>
      <w:ind w:firstLine="482"/>
    </w:pPr>
    <w:rPr>
      <w:rFonts w:eastAsia="仿宋_GB2312" w:cs="宋体"/>
      <w:bCs w:val="0"/>
      <w:szCs w:val="20"/>
    </w:rPr>
  </w:style>
  <w:style w:type="paragraph" w:customStyle="1" w:styleId="1511">
    <w:name w:val="样式 宋体 小四 行距: 1.5 倍行距1"/>
    <w:basedOn w:val="afffff1"/>
    <w:qFormat/>
    <w:pPr>
      <w:spacing w:beforeLines="50" w:afterLines="50" w:line="300" w:lineRule="auto"/>
      <w:ind w:firstLineChars="250" w:firstLine="250"/>
    </w:pPr>
    <w:rPr>
      <w:rFonts w:eastAsia="仿宋_GB2312" w:cs="宋体"/>
      <w:bCs w:val="0"/>
      <w:szCs w:val="20"/>
    </w:rPr>
  </w:style>
  <w:style w:type="paragraph" w:customStyle="1" w:styleId="1522">
    <w:name w:val="样式 宋体 小四 行距: 1.5 倍行距2"/>
    <w:basedOn w:val="afffff1"/>
    <w:qFormat/>
    <w:pPr>
      <w:spacing w:beforeLines="50" w:afterLines="50" w:line="300" w:lineRule="auto"/>
    </w:pPr>
    <w:rPr>
      <w:rFonts w:eastAsia="仿宋_GB2312" w:cs="宋体"/>
      <w:bCs w:val="0"/>
      <w:szCs w:val="20"/>
    </w:rPr>
  </w:style>
  <w:style w:type="paragraph" w:customStyle="1" w:styleId="7b">
    <w:name w:val="样式 标题 7 + 宋体"/>
    <w:basedOn w:val="70"/>
    <w:qFormat/>
    <w:pPr>
      <w:tabs>
        <w:tab w:val="left" w:pos="2940"/>
      </w:tabs>
      <w:adjustRightInd w:val="0"/>
      <w:snapToGrid w:val="0"/>
      <w:spacing w:line="320" w:lineRule="atLeast"/>
      <w:ind w:left="2940" w:hanging="420"/>
      <w:textAlignment w:val="baseline"/>
    </w:pPr>
    <w:rPr>
      <w:bCs/>
      <w:kern w:val="0"/>
    </w:rPr>
  </w:style>
  <w:style w:type="paragraph" w:customStyle="1" w:styleId="15d">
    <w:name w:val="样式 宋体 行距: 1.5 倍行距"/>
    <w:basedOn w:val="afffff1"/>
    <w:qFormat/>
    <w:pPr>
      <w:spacing w:beforeLines="50" w:afterLines="50" w:line="300" w:lineRule="auto"/>
      <w:ind w:firstLineChars="180" w:firstLine="432"/>
    </w:pPr>
    <w:rPr>
      <w:rFonts w:eastAsia="仿宋_GB2312" w:cs="宋体"/>
      <w:bCs w:val="0"/>
      <w:szCs w:val="20"/>
    </w:rPr>
  </w:style>
  <w:style w:type="paragraph" w:customStyle="1" w:styleId="074151">
    <w:name w:val="样式 宋体 首行缩进:  0.74 厘米 行距: 1.5 倍行距"/>
    <w:basedOn w:val="afffff1"/>
    <w:qFormat/>
    <w:pPr>
      <w:spacing w:beforeLines="50" w:afterLines="50" w:line="300" w:lineRule="auto"/>
      <w:ind w:firstLine="480"/>
    </w:pPr>
    <w:rPr>
      <w:rFonts w:ascii="仿宋_GB2312" w:eastAsia="仿宋_GB2312" w:cs="宋体"/>
      <w:bCs w:val="0"/>
      <w:szCs w:val="20"/>
    </w:rPr>
  </w:style>
  <w:style w:type="paragraph" w:customStyle="1" w:styleId="15e">
    <w:name w:val="样式 宋体 加粗 行距: 1.5 倍行距"/>
    <w:basedOn w:val="afffff1"/>
    <w:qFormat/>
    <w:pPr>
      <w:spacing w:beforeLines="50" w:afterLines="50" w:line="300" w:lineRule="auto"/>
      <w:ind w:firstLineChars="0" w:firstLine="0"/>
    </w:pPr>
    <w:rPr>
      <w:rFonts w:eastAsia="仿宋_GB2312" w:cs="宋体"/>
      <w:b w:val="0"/>
      <w:szCs w:val="20"/>
    </w:rPr>
  </w:style>
  <w:style w:type="paragraph" w:customStyle="1" w:styleId="15f">
    <w:name w:val="样式 宋体 左 行距: 1.5 倍行距"/>
    <w:basedOn w:val="afffff1"/>
    <w:qFormat/>
    <w:pPr>
      <w:spacing w:beforeLines="50" w:afterLines="50" w:line="300" w:lineRule="auto"/>
      <w:ind w:firstLineChars="150" w:firstLine="150"/>
      <w:jc w:val="left"/>
    </w:pPr>
    <w:rPr>
      <w:rFonts w:eastAsia="仿宋_GB2312" w:cs="宋体"/>
      <w:bCs w:val="0"/>
      <w:szCs w:val="20"/>
    </w:rPr>
  </w:style>
  <w:style w:type="paragraph" w:customStyle="1" w:styleId="1512">
    <w:name w:val="样式 宋体 行距: 1.5 倍行距1"/>
    <w:basedOn w:val="afffff1"/>
    <w:qFormat/>
    <w:pPr>
      <w:spacing w:beforeLines="50" w:afterLines="50" w:line="300" w:lineRule="auto"/>
    </w:pPr>
    <w:rPr>
      <w:rFonts w:eastAsia="仿宋_GB2312" w:cs="宋体"/>
      <w:bCs w:val="0"/>
      <w:szCs w:val="20"/>
    </w:rPr>
  </w:style>
  <w:style w:type="paragraph" w:customStyle="1" w:styleId="1513">
    <w:name w:val="样式 宋体 左 行距: 1.5 倍行距1"/>
    <w:basedOn w:val="afffff1"/>
    <w:qFormat/>
    <w:pPr>
      <w:spacing w:beforeLines="50" w:afterLines="50" w:line="300" w:lineRule="auto"/>
      <w:ind w:firstLineChars="0" w:firstLine="0"/>
      <w:jc w:val="left"/>
    </w:pPr>
    <w:rPr>
      <w:rFonts w:eastAsia="仿宋_GB2312" w:cs="宋体"/>
      <w:bCs w:val="0"/>
      <w:szCs w:val="20"/>
    </w:rPr>
  </w:style>
  <w:style w:type="paragraph" w:customStyle="1" w:styleId="08515">
    <w:name w:val="样式 宋体 小四 首行缩进:  0.85 厘米 行距: 1.5 倍行距"/>
    <w:basedOn w:val="afffff1"/>
    <w:qFormat/>
    <w:pPr>
      <w:spacing w:beforeLines="50" w:afterLines="50" w:line="300" w:lineRule="auto"/>
      <w:ind w:firstLineChars="0" w:firstLine="482"/>
    </w:pPr>
    <w:rPr>
      <w:rFonts w:eastAsia="仿宋_GB2312" w:cs="宋体"/>
      <w:bCs w:val="0"/>
      <w:szCs w:val="20"/>
    </w:rPr>
  </w:style>
  <w:style w:type="paragraph" w:customStyle="1" w:styleId="1514">
    <w:name w:val="样式 小四 行距: 1.5 倍行距1"/>
    <w:basedOn w:val="afffff1"/>
    <w:qFormat/>
    <w:pPr>
      <w:spacing w:beforeLines="50" w:afterLines="50" w:line="300" w:lineRule="auto"/>
      <w:ind w:firstLine="480"/>
    </w:pPr>
    <w:rPr>
      <w:rFonts w:ascii="Times New Roman" w:eastAsia="仿宋_GB2312" w:hAnsi="Times New Roman" w:cs="宋体"/>
      <w:bCs w:val="0"/>
      <w:szCs w:val="20"/>
    </w:rPr>
  </w:style>
  <w:style w:type="paragraph" w:customStyle="1" w:styleId="421">
    <w:name w:val="样式 标题 4 + 宋体 小四 行距: 2 倍行距"/>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Verdana15">
    <w:name w:val="样式 Verdana 小四 左 行距: 1.5 倍行距"/>
    <w:basedOn w:val="afffff1"/>
    <w:qFormat/>
    <w:pPr>
      <w:shd w:val="clear" w:color="auto" w:fill="FFFFFF"/>
      <w:spacing w:beforeLines="50" w:afterLines="50" w:line="300" w:lineRule="auto"/>
      <w:ind w:firstLineChars="250" w:firstLine="250"/>
      <w:jc w:val="left"/>
    </w:pPr>
    <w:rPr>
      <w:rFonts w:ascii="Verdana" w:eastAsia="仿宋_GB2312" w:hAnsi="Verdana" w:cs="宋体"/>
      <w:bCs w:val="0"/>
      <w:kern w:val="0"/>
      <w:szCs w:val="20"/>
    </w:rPr>
  </w:style>
  <w:style w:type="paragraph" w:customStyle="1" w:styleId="161">
    <w:name w:val="样式 普通(网站) + 行距: 多倍行距 1.6 字行"/>
    <w:basedOn w:val="afffffffc"/>
    <w:qFormat/>
    <w:pPr>
      <w:widowControl/>
      <w:spacing w:beforeLines="50" w:before="100" w:afterLines="50" w:after="100" w:line="300" w:lineRule="auto"/>
      <w:ind w:firstLineChars="250" w:firstLine="600"/>
      <w:jc w:val="left"/>
    </w:pPr>
    <w:rPr>
      <w:rFonts w:ascii="宋体" w:eastAsia="仿宋_GB2312" w:hAnsi="宋体"/>
      <w:bCs w:val="0"/>
      <w:kern w:val="0"/>
      <w:szCs w:val="20"/>
    </w:rPr>
  </w:style>
  <w:style w:type="paragraph" w:customStyle="1" w:styleId="15220505">
    <w:name w:val="样式 样式 小四 行距: 1.5 倍行距2 + 首行缩进:  2 字符 段前: 0.5 行 段后: 0.5 行"/>
    <w:basedOn w:val="afffff1"/>
    <w:qFormat/>
    <w:pPr>
      <w:spacing w:beforeLines="50" w:afterLines="50" w:line="300" w:lineRule="auto"/>
    </w:pPr>
    <w:rPr>
      <w:rFonts w:ascii="Times New Roman" w:eastAsia="仿宋_GB2312" w:hAnsi="Times New Roman" w:cs="宋体"/>
      <w:bCs w:val="0"/>
      <w:szCs w:val="20"/>
    </w:rPr>
  </w:style>
  <w:style w:type="paragraph" w:customStyle="1" w:styleId="1530">
    <w:name w:val="样式 小四 行距: 1.5 倍行距3"/>
    <w:basedOn w:val="afffff1"/>
    <w:qFormat/>
    <w:pPr>
      <w:spacing w:beforeLines="50" w:afterLines="50" w:line="300" w:lineRule="auto"/>
      <w:ind w:firstLineChars="0" w:firstLine="482"/>
    </w:pPr>
    <w:rPr>
      <w:rFonts w:ascii="仿宋_GB2312" w:eastAsia="仿宋_GB2312" w:cs="宋体"/>
      <w:b w:val="0"/>
      <w:bCs w:val="0"/>
      <w:szCs w:val="20"/>
    </w:rPr>
  </w:style>
  <w:style w:type="character" w:customStyle="1" w:styleId="afffffffffffffffffffffffffffffffffffff2">
    <w:name w:val="样式 宋体 小四"/>
    <w:qFormat/>
    <w:rPr>
      <w:rFonts w:ascii="宋体" w:eastAsia="仿宋_GB2312" w:hAnsi="宋体"/>
      <w:sz w:val="24"/>
    </w:rPr>
  </w:style>
  <w:style w:type="paragraph" w:customStyle="1" w:styleId="6615">
    <w:name w:val="样式 段前: 6 磅 段后: 6 磅 行距: 1.5 倍行距"/>
    <w:basedOn w:val="afffff1"/>
    <w:qFormat/>
    <w:pPr>
      <w:spacing w:beforeLines="50" w:afterLines="50" w:line="300" w:lineRule="auto"/>
    </w:pPr>
    <w:rPr>
      <w:rFonts w:ascii="Times New Roman" w:eastAsia="仿宋_GB2312" w:hAnsi="Times New Roman" w:cs="宋体"/>
      <w:bCs w:val="0"/>
      <w:szCs w:val="20"/>
    </w:rPr>
  </w:style>
  <w:style w:type="paragraph" w:customStyle="1" w:styleId="GB231266125">
    <w:name w:val="样式 仿宋_GB2312 小四 段前: 6 磅 段后: 6 磅 行距: 多倍行距 1.25 字行"/>
    <w:basedOn w:val="afffff1"/>
    <w:qFormat/>
    <w:pPr>
      <w:spacing w:beforeLines="50" w:afterLines="50" w:line="300" w:lineRule="auto"/>
    </w:pPr>
    <w:rPr>
      <w:rFonts w:ascii="仿宋_GB2312" w:eastAsia="仿宋_GB2312" w:hAnsi="Times New Roman" w:cs="宋体"/>
      <w:bCs w:val="0"/>
      <w:szCs w:val="20"/>
    </w:rPr>
  </w:style>
  <w:style w:type="paragraph" w:customStyle="1" w:styleId="150505">
    <w:name w:val="样式 样式 宋体 加粗 行距: 1.5 倍行距 + 段前: 0.5 行 段后: 0.5 行"/>
    <w:basedOn w:val="15e"/>
    <w:qFormat/>
    <w:pPr>
      <w:spacing w:before="120" w:after="120"/>
      <w:ind w:firstLineChars="200" w:firstLine="480"/>
    </w:pPr>
    <w:rPr>
      <w:b/>
    </w:rPr>
  </w:style>
  <w:style w:type="paragraph" w:customStyle="1" w:styleId="0741505050">
    <w:name w:val="样式 样式 样式 宋体 小四 首行缩进:  0.74 厘米 行距: 1.5 倍行距 + 段前: 0.5 行 段后: 0.5 行 ..."/>
    <w:basedOn w:val="074150505"/>
    <w:qFormat/>
    <w:pPr>
      <w:spacing w:before="50" w:after="50" w:line="240" w:lineRule="auto"/>
      <w:ind w:firstLine="200"/>
    </w:pPr>
    <w:rPr>
      <w:bCs/>
    </w:rPr>
  </w:style>
  <w:style w:type="paragraph" w:customStyle="1" w:styleId="GB2312661250">
    <w:name w:val="样式 仿宋_GB2312 四号 段前: 6 磅 段后: 6 磅 行距: 多倍行距 1.25 字行"/>
    <w:basedOn w:val="afffff1"/>
    <w:qFormat/>
    <w:pPr>
      <w:spacing w:beforeLines="50" w:afterLines="50" w:line="300" w:lineRule="auto"/>
    </w:pPr>
    <w:rPr>
      <w:rFonts w:ascii="仿宋_GB2312" w:eastAsia="仿宋_GB2312" w:hAnsi="Times New Roman" w:cs="宋体"/>
      <w:bCs w:val="0"/>
      <w:szCs w:val="20"/>
    </w:rPr>
  </w:style>
  <w:style w:type="paragraph" w:customStyle="1" w:styleId="GB2312220">
    <w:name w:val="样式 仿宋_GB2312 四号 行距: 2 倍行距 首行缩进:  2 字符"/>
    <w:basedOn w:val="afffff1"/>
    <w:qFormat/>
    <w:pPr>
      <w:spacing w:beforeLines="50" w:afterLines="50" w:line="300" w:lineRule="auto"/>
      <w:ind w:firstLine="560"/>
    </w:pPr>
    <w:rPr>
      <w:rFonts w:ascii="仿宋_GB2312" w:eastAsia="仿宋_GB2312" w:hAnsi="Times New Roman" w:cs="宋体"/>
      <w:bCs w:val="0"/>
      <w:sz w:val="28"/>
      <w:szCs w:val="20"/>
    </w:rPr>
  </w:style>
  <w:style w:type="paragraph" w:customStyle="1" w:styleId="GB231222205">
    <w:name w:val="样式 样式 仿宋_GB2312 四号 行距: 2 倍行距 首行缩进:  2 字符 + 首行缩进:  2 字符 段前: 0.5 ..."/>
    <w:basedOn w:val="GB2312220"/>
    <w:qFormat/>
    <w:rPr>
      <w:sz w:val="24"/>
    </w:rPr>
  </w:style>
  <w:style w:type="paragraph" w:customStyle="1" w:styleId="CharCharCharCharChar1CharCharChar1CharCharCharChar">
    <w:name w:val="Char Char Char Char Char1 Char Char Char1 Char Char Char Char"/>
    <w:basedOn w:val="affffff0"/>
    <w:qFormat/>
    <w:pPr>
      <w:shd w:val="clear" w:color="auto" w:fill="auto"/>
      <w:spacing w:beforeLines="50" w:afterLines="50" w:line="300" w:lineRule="auto"/>
    </w:pPr>
    <w:rPr>
      <w:rFonts w:ascii="Tahoma" w:eastAsia="黑体" w:hAnsi="Tahoma"/>
      <w:b w:val="0"/>
      <w:bCs w:val="0"/>
      <w:sz w:val="44"/>
      <w:szCs w:val="18"/>
    </w:rPr>
  </w:style>
  <w:style w:type="character" w:customStyle="1" w:styleId="sony12">
    <w:name w:val="sony12"/>
    <w:qFormat/>
  </w:style>
  <w:style w:type="character" w:customStyle="1" w:styleId="style21">
    <w:name w:val="style21"/>
    <w:qFormat/>
    <w:rPr>
      <w:sz w:val="22"/>
    </w:rPr>
  </w:style>
  <w:style w:type="paragraph" w:customStyle="1" w:styleId="CM163">
    <w:name w:val="CM163"/>
    <w:basedOn w:val="afffff1"/>
    <w:next w:val="afffff1"/>
    <w:qFormat/>
    <w:pPr>
      <w:autoSpaceDE w:val="0"/>
      <w:autoSpaceDN w:val="0"/>
      <w:adjustRightInd w:val="0"/>
      <w:spacing w:after="393" w:line="240" w:lineRule="auto"/>
      <w:ind w:firstLineChars="0" w:firstLine="0"/>
      <w:jc w:val="left"/>
    </w:pPr>
    <w:rPr>
      <w:rFonts w:ascii="黑体" w:eastAsia="黑体" w:hAnsi="Calibri"/>
      <w:bCs w:val="0"/>
      <w:kern w:val="0"/>
      <w:szCs w:val="20"/>
    </w:rPr>
  </w:style>
  <w:style w:type="paragraph" w:customStyle="1" w:styleId="025">
    <w:name w:val="样式 段后: 0.25 行"/>
    <w:basedOn w:val="afffff1"/>
    <w:qFormat/>
    <w:pPr>
      <w:spacing w:afterLines="25" w:line="300" w:lineRule="auto"/>
      <w:ind w:firstLine="420"/>
    </w:pPr>
    <w:rPr>
      <w:rFonts w:ascii="Arial" w:hAnsi="Arial"/>
      <w:bCs w:val="0"/>
      <w:szCs w:val="20"/>
    </w:rPr>
  </w:style>
  <w:style w:type="paragraph" w:customStyle="1" w:styleId="cx">
    <w:name w:val="正文(cx)"/>
    <w:basedOn w:val="afffff1"/>
    <w:qFormat/>
    <w:pPr>
      <w:spacing w:beforeLines="50" w:afterLines="50" w:line="300" w:lineRule="auto"/>
    </w:pPr>
    <w:rPr>
      <w:rFonts w:eastAsia="仿宋_GB2312"/>
      <w:bCs w:val="0"/>
      <w:spacing w:val="6"/>
      <w:kern w:val="0"/>
      <w:szCs w:val="20"/>
    </w:rPr>
  </w:style>
  <w:style w:type="paragraph" w:customStyle="1" w:styleId="afffffffffffffffffffffffffffffffffffff3">
    <w:name w:val="正文(首行缩进)"/>
    <w:qFormat/>
    <w:pPr>
      <w:spacing w:line="360" w:lineRule="auto"/>
      <w:ind w:firstLineChars="200" w:firstLine="200"/>
      <w:jc w:val="both"/>
    </w:pPr>
    <w:rPr>
      <w:rFonts w:eastAsia="仿宋_GB2312"/>
      <w:spacing w:val="2"/>
      <w:kern w:val="24"/>
      <w:sz w:val="24"/>
    </w:rPr>
  </w:style>
  <w:style w:type="paragraph" w:customStyle="1" w:styleId="22a">
    <w:name w:val="样式 样式 正文首行缩进 + 首行缩进:  2 字符 + 首行缩进:  2 字符"/>
    <w:basedOn w:val="afffff1"/>
    <w:qFormat/>
    <w:pPr>
      <w:spacing w:line="440" w:lineRule="exact"/>
    </w:pPr>
    <w:rPr>
      <w:rFonts w:ascii="Times New Roman" w:hAnsi="Times New Roman"/>
      <w:bCs w:val="0"/>
      <w:szCs w:val="20"/>
    </w:rPr>
  </w:style>
  <w:style w:type="paragraph" w:customStyle="1" w:styleId="CM13">
    <w:name w:val="CM13"/>
    <w:basedOn w:val="Default"/>
    <w:next w:val="Default"/>
    <w:uiPriority w:val="99"/>
    <w:qFormat/>
    <w:pPr>
      <w:spacing w:after="93"/>
    </w:pPr>
    <w:rPr>
      <w:rFonts w:ascii="BOBFD M+ Univers" w:eastAsia="BOBFD M+ Univers" w:hAnsi="Calibri" w:cs="Times New Roman"/>
      <w:color w:val="auto"/>
      <w:szCs w:val="20"/>
    </w:rPr>
  </w:style>
  <w:style w:type="paragraph" w:customStyle="1" w:styleId="CM15">
    <w:name w:val="CM15"/>
    <w:basedOn w:val="Default"/>
    <w:next w:val="Default"/>
    <w:uiPriority w:val="99"/>
    <w:qFormat/>
    <w:pPr>
      <w:spacing w:after="220"/>
    </w:pPr>
    <w:rPr>
      <w:rFonts w:ascii="BOBFD M+ Univers" w:eastAsia="BOBFD M+ Univers" w:hAnsi="Calibri" w:cs="Times New Roman"/>
      <w:color w:val="auto"/>
      <w:szCs w:val="20"/>
    </w:rPr>
  </w:style>
  <w:style w:type="paragraph" w:customStyle="1" w:styleId="CM14">
    <w:name w:val="CM14"/>
    <w:basedOn w:val="Default"/>
    <w:next w:val="Default"/>
    <w:uiPriority w:val="99"/>
    <w:qFormat/>
    <w:pPr>
      <w:spacing w:after="158"/>
    </w:pPr>
    <w:rPr>
      <w:rFonts w:ascii="OJELN A+ Univers" w:eastAsia="OJELN A+ Univers" w:hAnsi="Calibri" w:cs="Times New Roman"/>
      <w:color w:val="auto"/>
      <w:szCs w:val="20"/>
    </w:rPr>
  </w:style>
  <w:style w:type="paragraph" w:customStyle="1" w:styleId="afffffffffffffffffffffffffffffffffffff4">
    <w:name w:val="正文（缩进）"/>
    <w:basedOn w:val="afffff1"/>
    <w:uiPriority w:val="99"/>
    <w:qFormat/>
    <w:pPr>
      <w:spacing w:before="156" w:after="156" w:line="240" w:lineRule="auto"/>
      <w:ind w:firstLine="480"/>
    </w:pPr>
    <w:rPr>
      <w:rFonts w:ascii="Times New Roman" w:eastAsia="仿宋_GB2312" w:hAnsi="Times New Roman"/>
      <w:bCs w:val="0"/>
      <w:sz w:val="28"/>
      <w:szCs w:val="20"/>
    </w:rPr>
  </w:style>
  <w:style w:type="paragraph" w:customStyle="1" w:styleId="FigureTextCharChar">
    <w:name w:val="Figure Text Char Char"/>
    <w:link w:val="FigureTextCharCharChar"/>
    <w:qFormat/>
    <w:pPr>
      <w:snapToGrid w:val="0"/>
      <w:jc w:val="both"/>
    </w:pPr>
    <w:rPr>
      <w:rFonts w:ascii="Arial" w:eastAsia="楷体_GB2312" w:hAnsi="Arial"/>
      <w:kern w:val="2"/>
      <w:sz w:val="18"/>
    </w:rPr>
  </w:style>
  <w:style w:type="character" w:customStyle="1" w:styleId="FigureTextCharCharChar">
    <w:name w:val="Figure Text Char Char Char"/>
    <w:link w:val="FigureTextCharChar"/>
    <w:qFormat/>
    <w:rPr>
      <w:rFonts w:ascii="Arial" w:eastAsia="楷体_GB2312" w:hAnsi="Arial"/>
      <w:kern w:val="2"/>
      <w:sz w:val="18"/>
    </w:rPr>
  </w:style>
  <w:style w:type="paragraph" w:customStyle="1" w:styleId="2153">
    <w:name w:val="样式 标题 2 + 宋体 行距: 1.5 倍行距"/>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1151">
    <w:name w:val="样式 标题 1 + 宋体 行距: 1.5 倍行距"/>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1531">
    <w:name w:val="样式 宋体 小四 行距: 1.5 倍行距3"/>
    <w:basedOn w:val="afffff1"/>
    <w:qFormat/>
    <w:pPr>
      <w:spacing w:beforeLines="50" w:afterLines="50" w:line="300" w:lineRule="auto"/>
      <w:ind w:firstLineChars="0" w:firstLine="0"/>
    </w:pPr>
    <w:rPr>
      <w:rFonts w:eastAsia="仿宋_GB2312" w:cs="宋体"/>
      <w:bCs w:val="0"/>
      <w:szCs w:val="20"/>
    </w:rPr>
  </w:style>
  <w:style w:type="paragraph" w:customStyle="1" w:styleId="60015">
    <w:name w:val="样式 标题 6 + 宋体 左侧:  0 厘米 首行缩进:  0 厘米 行距: 1.5 倍行距"/>
    <w:basedOn w:val="62"/>
    <w:qFormat/>
    <w:pPr>
      <w:keepNext/>
      <w:keepLines/>
      <w:widowControl w:val="0"/>
      <w:tabs>
        <w:tab w:val="clear" w:pos="1151"/>
        <w:tab w:val="left" w:pos="2520"/>
      </w:tabs>
      <w:overflowPunct/>
      <w:autoSpaceDE/>
      <w:autoSpaceDN/>
      <w:snapToGrid w:val="0"/>
      <w:spacing w:before="240" w:after="64" w:line="320" w:lineRule="auto"/>
      <w:ind w:left="2520" w:hanging="420"/>
      <w:textAlignment w:val="auto"/>
    </w:pPr>
    <w:rPr>
      <w:rFonts w:ascii="Calibri Light" w:hAnsi="Calibri Light"/>
      <w:szCs w:val="24"/>
    </w:rPr>
  </w:style>
  <w:style w:type="paragraph" w:customStyle="1" w:styleId="1523">
    <w:name w:val="样式 小四 行距: 1.5 倍行距2"/>
    <w:basedOn w:val="afffff1"/>
    <w:qFormat/>
    <w:pPr>
      <w:spacing w:beforeLines="50" w:afterLines="50" w:line="300" w:lineRule="auto"/>
    </w:pPr>
    <w:rPr>
      <w:rFonts w:ascii="Times New Roman" w:eastAsia="仿宋_GB2312" w:hAnsi="Times New Roman" w:cs="宋体"/>
      <w:bCs w:val="0"/>
      <w:szCs w:val="20"/>
    </w:rPr>
  </w:style>
  <w:style w:type="paragraph" w:customStyle="1" w:styleId="7815">
    <w:name w:val="样式 宋体 小四 段后: 7.8 磅 行距: 1.5 倍行距"/>
    <w:basedOn w:val="afffff1"/>
    <w:qFormat/>
    <w:pPr>
      <w:spacing w:beforeLines="50" w:afterLines="50" w:line="300" w:lineRule="auto"/>
    </w:pPr>
    <w:rPr>
      <w:rFonts w:eastAsia="仿宋_GB2312" w:cs="宋体"/>
      <w:bCs w:val="0"/>
      <w:szCs w:val="20"/>
    </w:rPr>
  </w:style>
  <w:style w:type="paragraph" w:customStyle="1" w:styleId="1524">
    <w:name w:val="样式 宋体 行距: 1.5 倍行距2"/>
    <w:basedOn w:val="afffff1"/>
    <w:qFormat/>
    <w:pPr>
      <w:spacing w:beforeLines="50" w:afterLines="50" w:line="300" w:lineRule="auto"/>
    </w:pPr>
    <w:rPr>
      <w:rFonts w:eastAsia="仿宋_GB2312" w:cs="宋体"/>
      <w:bCs w:val="0"/>
      <w:szCs w:val="20"/>
    </w:rPr>
  </w:style>
  <w:style w:type="paragraph" w:customStyle="1" w:styleId="15f0">
    <w:name w:val="样式 宋体 小四 左 行距: 1.5 倍行距"/>
    <w:basedOn w:val="afffff1"/>
    <w:qFormat/>
    <w:pPr>
      <w:spacing w:beforeLines="50" w:afterLines="50" w:line="300" w:lineRule="auto"/>
      <w:ind w:firstLine="480"/>
      <w:jc w:val="left"/>
    </w:pPr>
    <w:rPr>
      <w:rFonts w:eastAsia="仿宋_GB2312" w:cs="宋体"/>
      <w:bCs w:val="0"/>
      <w:szCs w:val="24"/>
    </w:rPr>
  </w:style>
  <w:style w:type="paragraph" w:customStyle="1" w:styleId="1515">
    <w:name w:val="样式 宋体 小四 左 行距: 1.5 倍行距1"/>
    <w:basedOn w:val="afffff1"/>
    <w:qFormat/>
    <w:pPr>
      <w:spacing w:beforeLines="50" w:afterLines="50" w:line="300" w:lineRule="auto"/>
      <w:ind w:firstLineChars="0" w:firstLine="0"/>
      <w:jc w:val="left"/>
    </w:pPr>
    <w:rPr>
      <w:rFonts w:ascii="仿宋_GB2312" w:eastAsia="仿宋_GB2312" w:cs="宋体"/>
      <w:b w:val="0"/>
      <w:bCs w:val="0"/>
      <w:szCs w:val="20"/>
    </w:rPr>
  </w:style>
  <w:style w:type="paragraph" w:customStyle="1" w:styleId="085150">
    <w:name w:val="样式 宋体 首行缩进:  0.85 厘米 行距: 1.5 倍行距"/>
    <w:basedOn w:val="afffff1"/>
    <w:qFormat/>
    <w:pPr>
      <w:spacing w:beforeLines="50" w:afterLines="50" w:line="300" w:lineRule="auto"/>
      <w:ind w:firstLine="480"/>
    </w:pPr>
    <w:rPr>
      <w:rFonts w:eastAsia="仿宋_GB2312" w:cs="宋体"/>
      <w:bCs w:val="0"/>
      <w:szCs w:val="20"/>
    </w:rPr>
  </w:style>
  <w:style w:type="paragraph" w:customStyle="1" w:styleId="CM16311074015">
    <w:name w:val="样式 CM163 + 宋体 11 磅 首行缩进:  0.74 厘米 段后: 0 磅 行距: 1.5 倍行距"/>
    <w:basedOn w:val="CM163"/>
    <w:qFormat/>
    <w:pPr>
      <w:spacing w:beforeLines="50" w:afterLines="50" w:line="300" w:lineRule="auto"/>
      <w:ind w:firstLine="420"/>
    </w:pPr>
    <w:rPr>
      <w:rFonts w:ascii="仿宋_GB2312" w:eastAsia="仿宋_GB2312" w:hAnsi="宋体" w:cs="宋体"/>
    </w:rPr>
  </w:style>
  <w:style w:type="paragraph" w:customStyle="1" w:styleId="08815">
    <w:name w:val="样式 宋体 小四 首行缩进:  0.88 厘米 行距: 1.5 倍行距"/>
    <w:basedOn w:val="afffff1"/>
    <w:qFormat/>
    <w:pPr>
      <w:spacing w:beforeLines="50" w:afterLines="50" w:line="300" w:lineRule="auto"/>
      <w:ind w:firstLineChars="0" w:firstLine="499"/>
    </w:pPr>
    <w:rPr>
      <w:rFonts w:eastAsia="仿宋_GB2312" w:cs="宋体"/>
      <w:bCs w:val="0"/>
      <w:szCs w:val="20"/>
    </w:rPr>
  </w:style>
  <w:style w:type="paragraph" w:customStyle="1" w:styleId="afffffffffffffffffffffffffffffffffffff5">
    <w:name w:val="样式 纯文本 + (符号) 宋体"/>
    <w:basedOn w:val="affffff9"/>
    <w:qFormat/>
    <w:pPr>
      <w:tabs>
        <w:tab w:val="left" w:pos="0"/>
      </w:tabs>
      <w:spacing w:beforeLines="50" w:afterLines="50" w:line="300" w:lineRule="auto"/>
      <w:ind w:firstLineChars="200" w:firstLine="200"/>
    </w:pPr>
    <w:rPr>
      <w:rFonts w:eastAsia="仿宋_GB2312" w:cs="宋体"/>
      <w:szCs w:val="20"/>
    </w:rPr>
  </w:style>
  <w:style w:type="paragraph" w:customStyle="1" w:styleId="1540">
    <w:name w:val="样式 宋体 小四 行距: 1.5 倍行距4"/>
    <w:basedOn w:val="afffff1"/>
    <w:qFormat/>
    <w:pPr>
      <w:spacing w:beforeLines="50" w:afterLines="50" w:line="300" w:lineRule="auto"/>
    </w:pPr>
    <w:rPr>
      <w:rFonts w:eastAsia="仿宋_GB2312" w:cs="宋体"/>
      <w:bCs w:val="0"/>
      <w:spacing w:val="5"/>
      <w:szCs w:val="20"/>
    </w:rPr>
  </w:style>
  <w:style w:type="paragraph" w:customStyle="1" w:styleId="155">
    <w:name w:val="样式 宋体 小四 行距: 1.5 倍行距5"/>
    <w:basedOn w:val="afffff1"/>
    <w:qFormat/>
    <w:pPr>
      <w:numPr>
        <w:numId w:val="200"/>
      </w:numPr>
      <w:spacing w:beforeLines="50" w:afterLines="50" w:line="300" w:lineRule="auto"/>
      <w:ind w:firstLineChars="0" w:firstLine="0"/>
    </w:pPr>
    <w:rPr>
      <w:rFonts w:eastAsia="仿宋_GB2312" w:cs="宋体"/>
      <w:bCs w:val="0"/>
      <w:spacing w:val="5"/>
      <w:szCs w:val="20"/>
    </w:rPr>
  </w:style>
  <w:style w:type="paragraph" w:customStyle="1" w:styleId="156">
    <w:name w:val="样式 宋体 小四 行距: 1.5 倍行距6"/>
    <w:basedOn w:val="afffff1"/>
    <w:qFormat/>
    <w:pPr>
      <w:numPr>
        <w:numId w:val="201"/>
      </w:numPr>
      <w:tabs>
        <w:tab w:val="clear" w:pos="420"/>
        <w:tab w:val="left" w:pos="1140"/>
      </w:tabs>
      <w:spacing w:beforeLines="50" w:afterLines="50" w:line="300" w:lineRule="auto"/>
      <w:ind w:left="1140" w:firstLineChars="0" w:firstLine="0"/>
    </w:pPr>
    <w:rPr>
      <w:rFonts w:eastAsia="仿宋_GB2312" w:cs="宋体"/>
      <w:bCs w:val="0"/>
      <w:szCs w:val="20"/>
    </w:rPr>
  </w:style>
  <w:style w:type="paragraph" w:customStyle="1" w:styleId="074152">
    <w:name w:val="样式 小四 左侧:  0.74 厘米 行距: 1.5 倍行距"/>
    <w:basedOn w:val="afffff1"/>
    <w:qFormat/>
    <w:pPr>
      <w:spacing w:beforeLines="50" w:afterLines="50" w:line="300" w:lineRule="auto"/>
      <w:ind w:left="420" w:firstLineChars="0" w:firstLine="0"/>
    </w:pPr>
    <w:rPr>
      <w:rFonts w:ascii="Times New Roman" w:eastAsia="仿宋_GB2312" w:hAnsi="Times New Roman" w:cs="宋体"/>
      <w:bCs w:val="0"/>
      <w:szCs w:val="20"/>
    </w:rPr>
  </w:style>
  <w:style w:type="paragraph" w:customStyle="1" w:styleId="15f1">
    <w:name w:val="样式 小四 加粗 行距: 1.5 倍行距"/>
    <w:basedOn w:val="afffff1"/>
    <w:qFormat/>
    <w:pPr>
      <w:spacing w:beforeLines="50" w:afterLines="50"/>
      <w:ind w:firstLineChars="0" w:firstLine="0"/>
      <w:jc w:val="left"/>
    </w:pPr>
    <w:rPr>
      <w:rFonts w:ascii="Arial" w:eastAsia="仿宋_GB2312" w:hAnsi="Arial" w:cs="Arial"/>
      <w:szCs w:val="24"/>
    </w:rPr>
  </w:style>
  <w:style w:type="paragraph" w:customStyle="1" w:styleId="15f2">
    <w:name w:val="样式 宋体 小四 加粗 行距: 1.5 倍行距"/>
    <w:basedOn w:val="afffff1"/>
    <w:qFormat/>
    <w:pPr>
      <w:spacing w:beforeLines="50" w:afterLines="50" w:line="300" w:lineRule="auto"/>
      <w:ind w:firstLineChars="98" w:firstLine="98"/>
    </w:pPr>
    <w:rPr>
      <w:rFonts w:eastAsia="仿宋_GB2312" w:cs="宋体"/>
      <w:b w:val="0"/>
      <w:szCs w:val="20"/>
    </w:rPr>
  </w:style>
  <w:style w:type="paragraph" w:customStyle="1" w:styleId="2fffffffb">
    <w:name w:val="样式 正文(首行缩进) + 宋体 加粗 首行缩进:  2 字符"/>
    <w:basedOn w:val="afffffffffffffffffffffffffffffffffffff3"/>
    <w:qFormat/>
    <w:pPr>
      <w:spacing w:beforeLines="50" w:afterLines="50" w:line="300" w:lineRule="auto"/>
    </w:pPr>
    <w:rPr>
      <w:rFonts w:ascii="宋体" w:hAnsi="宋体" w:cs="宋体"/>
      <w:b/>
      <w:bCs/>
    </w:rPr>
  </w:style>
  <w:style w:type="paragraph" w:customStyle="1" w:styleId="09515">
    <w:name w:val="样式 宋体 小四 加粗 左侧:  0.95 厘米 行距: 1.5 倍行距"/>
    <w:basedOn w:val="afffff1"/>
    <w:qFormat/>
    <w:pPr>
      <w:spacing w:beforeLines="50" w:afterLines="50" w:line="300" w:lineRule="auto"/>
      <w:ind w:left="539" w:firstLineChars="0" w:firstLine="0"/>
    </w:pPr>
    <w:rPr>
      <w:rFonts w:eastAsia="仿宋_GB2312" w:cs="宋体"/>
      <w:b w:val="0"/>
      <w:szCs w:val="20"/>
    </w:rPr>
  </w:style>
  <w:style w:type="character" w:customStyle="1" w:styleId="afffffffffffffffffffffffffffffffffffff6">
    <w:name w:val="样式 宋体 小四 加粗"/>
    <w:qFormat/>
    <w:rPr>
      <w:rFonts w:ascii="宋体" w:eastAsia="仿宋_GB2312" w:hAnsi="宋体"/>
      <w:b/>
      <w:bCs/>
      <w:spacing w:val="6"/>
      <w:kern w:val="21"/>
      <w:sz w:val="24"/>
    </w:rPr>
  </w:style>
  <w:style w:type="paragraph" w:customStyle="1" w:styleId="1570">
    <w:name w:val="样式 宋体 小四 行距: 1.5 倍行距7"/>
    <w:basedOn w:val="afffff1"/>
    <w:qFormat/>
    <w:pPr>
      <w:spacing w:beforeLines="50" w:afterLines="50" w:line="300" w:lineRule="auto"/>
      <w:ind w:firstLineChars="300" w:firstLine="300"/>
    </w:pPr>
    <w:rPr>
      <w:rFonts w:eastAsia="仿宋_GB2312" w:cs="宋体"/>
      <w:bCs w:val="0"/>
      <w:szCs w:val="20"/>
    </w:rPr>
  </w:style>
  <w:style w:type="paragraph" w:customStyle="1" w:styleId="1525">
    <w:name w:val="样式 宋体 小四 左 行距: 1.5 倍行距2"/>
    <w:basedOn w:val="afffff1"/>
    <w:qFormat/>
    <w:pPr>
      <w:spacing w:beforeLines="50" w:afterLines="50" w:line="300" w:lineRule="auto"/>
      <w:jc w:val="left"/>
    </w:pPr>
    <w:rPr>
      <w:rFonts w:eastAsia="仿宋_GB2312" w:cs="宋体"/>
      <w:bCs w:val="0"/>
      <w:szCs w:val="20"/>
    </w:rPr>
  </w:style>
  <w:style w:type="paragraph" w:customStyle="1" w:styleId="1580">
    <w:name w:val="样式 宋体 小四 行距: 1.5 倍行距8"/>
    <w:basedOn w:val="afffff1"/>
    <w:qFormat/>
    <w:pPr>
      <w:spacing w:beforeLines="50" w:afterLines="50" w:line="300" w:lineRule="auto"/>
      <w:ind w:firstLineChars="225" w:firstLine="225"/>
    </w:pPr>
    <w:rPr>
      <w:rFonts w:eastAsia="仿宋_GB2312" w:hAnsi="Times New Roman" w:cs="宋体"/>
      <w:bCs w:val="0"/>
      <w:szCs w:val="20"/>
    </w:rPr>
  </w:style>
  <w:style w:type="paragraph" w:customStyle="1" w:styleId="0741505051">
    <w:name w:val="样式 样式 小四 左侧:  0.74 厘米 行距: 1.5 倍行距 + 段前: 0.5 行 段后: 0.5 行"/>
    <w:basedOn w:val="074152"/>
    <w:qFormat/>
    <w:pPr>
      <w:spacing w:before="156" w:after="156"/>
      <w:ind w:left="0" w:firstLineChars="200" w:firstLine="480"/>
    </w:pPr>
  </w:style>
  <w:style w:type="paragraph" w:customStyle="1" w:styleId="085151">
    <w:name w:val="样式 小四 首行缩进:  0.85 厘米 行距: 1.5 倍行距"/>
    <w:basedOn w:val="afffff1"/>
    <w:qFormat/>
    <w:pPr>
      <w:spacing w:beforeLines="50" w:afterLines="50" w:line="300" w:lineRule="auto"/>
      <w:ind w:firstLineChars="0" w:firstLine="482"/>
    </w:pPr>
    <w:rPr>
      <w:rFonts w:ascii="Times New Roman" w:eastAsia="仿宋_GB2312" w:hAnsi="Times New Roman" w:cs="宋体"/>
      <w:bCs w:val="0"/>
      <w:szCs w:val="20"/>
    </w:rPr>
  </w:style>
  <w:style w:type="paragraph" w:customStyle="1" w:styleId="074153">
    <w:name w:val="样式 小四 首行缩进:  0.74 厘米 行距: 1.5 倍行距"/>
    <w:basedOn w:val="afffff1"/>
    <w:qFormat/>
    <w:pPr>
      <w:spacing w:beforeLines="50" w:afterLines="50" w:line="300" w:lineRule="auto"/>
      <w:ind w:firstLine="480"/>
    </w:pPr>
    <w:rPr>
      <w:rFonts w:ascii="Times New Roman" w:eastAsia="仿宋_GB2312" w:hAnsi="Times New Roman" w:cs="宋体"/>
      <w:bCs w:val="0"/>
      <w:szCs w:val="20"/>
    </w:rPr>
  </w:style>
  <w:style w:type="paragraph" w:customStyle="1" w:styleId="12615">
    <w:name w:val="样式 小四 左 段前: 12 磅 段后: 6 磅 行距: 1.5 倍行距"/>
    <w:basedOn w:val="afffff1"/>
    <w:qFormat/>
    <w:pPr>
      <w:spacing w:beforeLines="50" w:afterLines="50" w:line="300" w:lineRule="auto"/>
      <w:ind w:firstLine="482"/>
      <w:jc w:val="left"/>
    </w:pPr>
    <w:rPr>
      <w:rFonts w:ascii="Times New Roman" w:eastAsia="仿宋_GB2312" w:hAnsi="Times New Roman" w:cs="宋体"/>
      <w:b w:val="0"/>
      <w:bCs w:val="0"/>
      <w:szCs w:val="20"/>
    </w:rPr>
  </w:style>
  <w:style w:type="paragraph" w:customStyle="1" w:styleId="126150">
    <w:name w:val="样式 小四 加粗 左 段前: 12 磅 段后: 6 磅 行距: 1.5 倍行距"/>
    <w:basedOn w:val="afffff1"/>
    <w:qFormat/>
    <w:pPr>
      <w:spacing w:beforeLines="50" w:afterLines="50" w:line="300" w:lineRule="auto"/>
      <w:ind w:firstLineChars="0" w:firstLine="0"/>
      <w:jc w:val="left"/>
    </w:pPr>
    <w:rPr>
      <w:rFonts w:ascii="Times New Roman" w:eastAsia="仿宋_GB2312" w:hAnsi="Times New Roman" w:cs="宋体"/>
      <w:b w:val="0"/>
      <w:szCs w:val="20"/>
    </w:rPr>
  </w:style>
  <w:style w:type="paragraph" w:customStyle="1" w:styleId="15f3">
    <w:name w:val="样式 文档正文 + 行距: 1.5 倍行距"/>
    <w:basedOn w:val="affffffffff8"/>
    <w:qFormat/>
    <w:pPr>
      <w:spacing w:beforeLines="50" w:before="0" w:afterLines="50" w:after="0" w:line="300" w:lineRule="auto"/>
      <w:ind w:firstLineChars="0" w:firstLine="482"/>
    </w:pPr>
    <w:rPr>
      <w:rFonts w:eastAsia="仿宋_GB2312" w:cs="宋体"/>
      <w:kern w:val="2"/>
    </w:rPr>
  </w:style>
  <w:style w:type="paragraph" w:customStyle="1" w:styleId="3315">
    <w:name w:val="样式 小四 段前: 3 磅 段后: 3 磅 行距: 1.5 倍行距"/>
    <w:basedOn w:val="afffff1"/>
    <w:qFormat/>
    <w:pPr>
      <w:numPr>
        <w:numId w:val="202"/>
      </w:numPr>
      <w:spacing w:beforeLines="50" w:afterLines="50" w:line="300" w:lineRule="auto"/>
      <w:ind w:firstLineChars="0" w:firstLine="0"/>
    </w:pPr>
    <w:rPr>
      <w:rFonts w:ascii="Times New Roman" w:eastAsia="仿宋_GB2312" w:hAnsi="Times New Roman" w:cs="宋体"/>
      <w:bCs w:val="0"/>
      <w:szCs w:val="20"/>
    </w:rPr>
  </w:style>
  <w:style w:type="paragraph" w:customStyle="1" w:styleId="150">
    <w:name w:val="样式 (符号) 宋体 小四 加粗 左 行距: 1.5 倍行距"/>
    <w:basedOn w:val="afffff1"/>
    <w:qFormat/>
    <w:pPr>
      <w:numPr>
        <w:numId w:val="203"/>
      </w:numPr>
      <w:spacing w:beforeLines="50" w:afterLines="50" w:line="300" w:lineRule="auto"/>
      <w:ind w:firstLineChars="0" w:firstLine="0"/>
      <w:jc w:val="left"/>
    </w:pPr>
    <w:rPr>
      <w:rFonts w:ascii="Times New Roman" w:eastAsia="仿宋_GB2312" w:cs="宋体"/>
      <w:b w:val="0"/>
      <w:szCs w:val="20"/>
    </w:rPr>
  </w:style>
  <w:style w:type="paragraph" w:customStyle="1" w:styleId="1541">
    <w:name w:val="样式 小四 行距: 1.5 倍行距4"/>
    <w:basedOn w:val="afffff1"/>
    <w:qFormat/>
    <w:pPr>
      <w:spacing w:beforeLines="50" w:afterLines="50" w:line="300" w:lineRule="auto"/>
      <w:ind w:firstLineChars="300" w:firstLine="300"/>
    </w:pPr>
    <w:rPr>
      <w:rFonts w:ascii="Times New Roman" w:eastAsia="仿宋_GB2312" w:hAnsi="Times New Roman" w:cs="宋体"/>
      <w:bCs w:val="0"/>
      <w:szCs w:val="20"/>
    </w:rPr>
  </w:style>
  <w:style w:type="paragraph" w:customStyle="1" w:styleId="1550">
    <w:name w:val="样式 小四 行距: 1.5 倍行距5"/>
    <w:basedOn w:val="afffff1"/>
    <w:qFormat/>
    <w:pPr>
      <w:spacing w:beforeLines="50" w:afterLines="50" w:line="300" w:lineRule="auto"/>
      <w:ind w:firstLineChars="294" w:firstLine="294"/>
    </w:pPr>
    <w:rPr>
      <w:rFonts w:ascii="Times New Roman" w:eastAsia="仿宋_GB2312" w:hAnsi="Times New Roman" w:cs="宋体"/>
      <w:bCs w:val="0"/>
      <w:szCs w:val="20"/>
    </w:rPr>
  </w:style>
  <w:style w:type="paragraph" w:customStyle="1" w:styleId="1520505">
    <w:name w:val="样式 样式 行距: 1.5 倍行距 + 首行缩进:  2 字符 段前: 0.5 行 段后: 0.5 行"/>
    <w:basedOn w:val="151"/>
    <w:qFormat/>
    <w:pPr>
      <w:spacing w:beforeLines="50" w:afterLines="50" w:line="300" w:lineRule="auto"/>
      <w:jc w:val="center"/>
    </w:pPr>
    <w:rPr>
      <w:rFonts w:eastAsia="仿宋_GB2312"/>
      <w:sz w:val="21"/>
      <w:szCs w:val="21"/>
    </w:rPr>
  </w:style>
  <w:style w:type="paragraph" w:customStyle="1" w:styleId="1560">
    <w:name w:val="样式 小四 行距: 1.5 倍行距6"/>
    <w:basedOn w:val="afffff1"/>
    <w:qFormat/>
    <w:pPr>
      <w:spacing w:beforeLines="50" w:afterLines="50" w:line="300" w:lineRule="auto"/>
    </w:pPr>
    <w:rPr>
      <w:rFonts w:ascii="Times New Roman" w:eastAsia="仿宋_GB2312" w:hAnsi="Times New Roman" w:cs="宋体"/>
      <w:bCs w:val="0"/>
      <w:szCs w:val="20"/>
    </w:rPr>
  </w:style>
  <w:style w:type="paragraph" w:customStyle="1" w:styleId="615">
    <w:name w:val="样式 标题 6 + 宋体 行距: 1.5 倍行距"/>
    <w:basedOn w:val="62"/>
    <w:qFormat/>
    <w:pPr>
      <w:keepNext/>
      <w:keepLines/>
      <w:widowControl w:val="0"/>
      <w:tabs>
        <w:tab w:val="clear" w:pos="1151"/>
        <w:tab w:val="left" w:pos="2520"/>
      </w:tabs>
      <w:overflowPunct/>
      <w:autoSpaceDE/>
      <w:autoSpaceDN/>
      <w:snapToGrid w:val="0"/>
      <w:spacing w:before="240" w:after="64" w:line="320" w:lineRule="auto"/>
      <w:ind w:left="2520" w:hanging="420"/>
      <w:textAlignment w:val="auto"/>
    </w:pPr>
    <w:rPr>
      <w:rFonts w:ascii="Calibri Light" w:hAnsi="Calibri Light"/>
      <w:szCs w:val="24"/>
    </w:rPr>
  </w:style>
  <w:style w:type="paragraph" w:customStyle="1" w:styleId="156156150">
    <w:name w:val="样式 宋体 小四 段前: 15.6 磅 段后: 15.6 磅 行距: 1.5 倍行距"/>
    <w:basedOn w:val="afffff1"/>
    <w:qFormat/>
    <w:pPr>
      <w:spacing w:line="300" w:lineRule="auto"/>
    </w:pPr>
    <w:rPr>
      <w:rFonts w:eastAsia="仿宋_GB2312" w:cs="宋体"/>
      <w:bCs w:val="0"/>
      <w:szCs w:val="20"/>
    </w:rPr>
  </w:style>
  <w:style w:type="paragraph" w:customStyle="1" w:styleId="15615615">
    <w:name w:val="样式 宋体 小四 左 段前: 15.6 磅 段后: 15.6 磅 行距: 1.5 倍行距"/>
    <w:basedOn w:val="afffff1"/>
    <w:qFormat/>
    <w:pPr>
      <w:numPr>
        <w:numId w:val="204"/>
      </w:numPr>
      <w:spacing w:beforeLines="50" w:afterLines="50" w:line="300" w:lineRule="auto"/>
      <w:ind w:firstLineChars="0" w:firstLine="0"/>
      <w:jc w:val="left"/>
    </w:pPr>
    <w:rPr>
      <w:rFonts w:eastAsia="仿宋_GB2312" w:cs="宋体"/>
      <w:bCs w:val="0"/>
      <w:szCs w:val="20"/>
    </w:rPr>
  </w:style>
  <w:style w:type="paragraph" w:customStyle="1" w:styleId="156515">
    <w:name w:val="样式 宋体 小四 段前: 15.6 磅 段后: 5 磅 行距: 1.5 倍行距"/>
    <w:basedOn w:val="afffff1"/>
    <w:qFormat/>
    <w:pPr>
      <w:spacing w:beforeLines="50" w:afterLines="50" w:line="300" w:lineRule="auto"/>
      <w:ind w:firstLineChars="172" w:firstLine="413"/>
    </w:pPr>
    <w:rPr>
      <w:rFonts w:eastAsia="仿宋_GB2312" w:cs="宋体"/>
      <w:bCs w:val="0"/>
      <w:szCs w:val="20"/>
    </w:rPr>
  </w:style>
  <w:style w:type="paragraph" w:customStyle="1" w:styleId="PIGB2312035">
    <w:name w:val="样式 PI + 仿宋_GB2312 五号 居中 首行缩进:  0.35 厘米 段前: 自动 段后: 自动 行距: 多..."/>
    <w:basedOn w:val="afffff6"/>
    <w:qFormat/>
    <w:pPr>
      <w:widowControl/>
      <w:spacing w:beforeLines="50" w:afterLines="50" w:line="300" w:lineRule="auto"/>
      <w:ind w:leftChars="0" w:left="0" w:firstLineChars="0" w:firstLine="198"/>
      <w:jc w:val="center"/>
    </w:pPr>
    <w:rPr>
      <w:rFonts w:ascii="仿宋_GB2312" w:eastAsia="仿宋_GB2312" w:cs="宋体"/>
      <w:bCs w:val="0"/>
      <w:kern w:val="0"/>
      <w:szCs w:val="20"/>
    </w:rPr>
  </w:style>
  <w:style w:type="paragraph" w:customStyle="1" w:styleId="1532">
    <w:name w:val="样式 宋体 行距: 1.5 倍行距3"/>
    <w:basedOn w:val="afffff1"/>
    <w:qFormat/>
    <w:pPr>
      <w:spacing w:beforeLines="50" w:afterLines="50" w:line="300" w:lineRule="auto"/>
    </w:pPr>
    <w:rPr>
      <w:rFonts w:eastAsia="仿宋_GB2312" w:cs="宋体"/>
      <w:bCs w:val="0"/>
      <w:szCs w:val="20"/>
    </w:rPr>
  </w:style>
  <w:style w:type="paragraph" w:customStyle="1" w:styleId="1565151">
    <w:name w:val="样式 宋体 小四 段前: 15.6 磅 段后: 5 磅 行距: 1.5 倍行距1"/>
    <w:basedOn w:val="afffff1"/>
    <w:qFormat/>
    <w:pPr>
      <w:spacing w:beforeLines="50" w:afterLines="50" w:line="300" w:lineRule="auto"/>
    </w:pPr>
    <w:rPr>
      <w:rFonts w:eastAsia="仿宋_GB2312" w:cs="宋体"/>
      <w:bCs w:val="0"/>
      <w:szCs w:val="20"/>
    </w:rPr>
  </w:style>
  <w:style w:type="character" w:customStyle="1" w:styleId="1ffffffff2">
    <w:name w:val="样式 宋体 小四 加粗1"/>
    <w:qFormat/>
    <w:rPr>
      <w:rFonts w:ascii="宋体" w:eastAsia="仿宋_GB2312" w:hAnsi="宋体"/>
      <w:b/>
      <w:bCs/>
      <w:sz w:val="24"/>
    </w:rPr>
  </w:style>
  <w:style w:type="paragraph" w:customStyle="1" w:styleId="1565152">
    <w:name w:val="样式 宋体 小四 段前: 15.6 磅 段后: 5 磅 行距: 1.5 倍行距2"/>
    <w:basedOn w:val="afffff1"/>
    <w:qFormat/>
    <w:pPr>
      <w:numPr>
        <w:numId w:val="205"/>
      </w:numPr>
      <w:spacing w:line="300" w:lineRule="auto"/>
      <w:ind w:firstLineChars="0" w:firstLine="0"/>
    </w:pPr>
    <w:rPr>
      <w:rFonts w:eastAsia="仿宋_GB2312" w:cs="宋体"/>
      <w:bCs w:val="0"/>
      <w:szCs w:val="20"/>
    </w:rPr>
  </w:style>
  <w:style w:type="paragraph" w:customStyle="1" w:styleId="afffffffffffffffffffffffffffffffffffff7">
    <w:name w:val="样式 正文缩进 + 宋体 红色"/>
    <w:basedOn w:val="afffff2"/>
    <w:link w:val="Charffffffffd"/>
    <w:qFormat/>
    <w:pPr>
      <w:spacing w:beforeLines="50" w:afterLines="50" w:line="300" w:lineRule="auto"/>
    </w:pPr>
    <w:rPr>
      <w:rFonts w:eastAsia="仿宋_GB2312"/>
      <w:bCs w:val="0"/>
      <w:szCs w:val="24"/>
      <w:u w:color="FF0000"/>
    </w:rPr>
  </w:style>
  <w:style w:type="character" w:customStyle="1" w:styleId="Charffffffffd">
    <w:name w:val="样式 正文缩进 + 宋体 红色 Char"/>
    <w:link w:val="afffffffffffffffffffffffffffffffffffff7"/>
    <w:qFormat/>
    <w:rPr>
      <w:rFonts w:ascii="宋体" w:eastAsia="仿宋_GB2312" w:hAnsi="宋体"/>
      <w:kern w:val="2"/>
      <w:sz w:val="21"/>
      <w:szCs w:val="24"/>
      <w:u w:val="none" w:color="FF0000"/>
    </w:rPr>
  </w:style>
  <w:style w:type="paragraph" w:customStyle="1" w:styleId="1565150">
    <w:name w:val="样式 宋体 小四 加粗 居中 段前: 15.6 磅 段后: 5 磅 行距: 1.5 倍行距"/>
    <w:basedOn w:val="afffff1"/>
    <w:qFormat/>
    <w:pPr>
      <w:spacing w:beforeLines="50" w:afterLines="50" w:line="300" w:lineRule="auto"/>
      <w:ind w:firstLineChars="0" w:firstLine="0"/>
      <w:jc w:val="center"/>
    </w:pPr>
    <w:rPr>
      <w:rFonts w:eastAsia="仿宋_GB2312" w:cs="宋体"/>
      <w:b w:val="0"/>
      <w:kern w:val="0"/>
      <w:szCs w:val="20"/>
    </w:rPr>
  </w:style>
  <w:style w:type="paragraph" w:customStyle="1" w:styleId="15651505">
    <w:name w:val="样式 样式 宋体 小四 加粗 居中 段前: 15.6 磅 段后: 5 磅 行距: 1.5 倍行距 + 段前: 0.5 行 段后..."/>
    <w:basedOn w:val="1565150"/>
    <w:qFormat/>
    <w:rPr>
      <w:b/>
    </w:rPr>
  </w:style>
  <w:style w:type="paragraph" w:customStyle="1" w:styleId="1565153">
    <w:name w:val="样式 宋体 小四 加粗 段前: 15.6 磅 段后: 5 磅 行距: 1.5 倍行距"/>
    <w:basedOn w:val="afffff1"/>
    <w:qFormat/>
    <w:pPr>
      <w:spacing w:beforeLines="50" w:afterLines="50" w:line="300" w:lineRule="auto"/>
      <w:ind w:firstLineChars="0" w:firstLine="0"/>
    </w:pPr>
    <w:rPr>
      <w:rFonts w:eastAsia="仿宋_GB2312" w:cs="宋体"/>
      <w:b w:val="0"/>
      <w:kern w:val="0"/>
      <w:szCs w:val="20"/>
    </w:rPr>
  </w:style>
  <w:style w:type="paragraph" w:customStyle="1" w:styleId="15651530">
    <w:name w:val="样式 宋体 小四 段前: 15.6 磅 段后: 5 磅 行距: 1.5 倍行距3"/>
    <w:basedOn w:val="afffff1"/>
    <w:qFormat/>
    <w:pPr>
      <w:spacing w:line="300" w:lineRule="auto"/>
    </w:pPr>
    <w:rPr>
      <w:rFonts w:eastAsia="仿宋_GB2312" w:cs="宋体"/>
      <w:bCs w:val="0"/>
      <w:kern w:val="0"/>
      <w:szCs w:val="20"/>
    </w:rPr>
  </w:style>
  <w:style w:type="paragraph" w:customStyle="1" w:styleId="1565154">
    <w:name w:val="样式 宋体 小四 段前: 15.6 磅 段后: 5 磅 行距: 1.5 倍行距4"/>
    <w:basedOn w:val="afffff1"/>
    <w:qFormat/>
    <w:pPr>
      <w:numPr>
        <w:numId w:val="206"/>
      </w:numPr>
      <w:spacing w:beforeLines="50" w:afterLines="50" w:line="300" w:lineRule="auto"/>
      <w:ind w:firstLineChars="0" w:firstLine="0"/>
    </w:pPr>
    <w:rPr>
      <w:rFonts w:eastAsia="仿宋_GB2312" w:cs="宋体"/>
      <w:bCs w:val="0"/>
      <w:kern w:val="0"/>
      <w:szCs w:val="20"/>
    </w:rPr>
  </w:style>
  <w:style w:type="paragraph" w:customStyle="1" w:styleId="PI15">
    <w:name w:val="样式 PI + 段前: 自动 段后: 自动 行距: 1.5 倍行距"/>
    <w:basedOn w:val="afffff6"/>
    <w:qFormat/>
    <w:pPr>
      <w:widowControl/>
      <w:spacing w:beforeLines="50" w:afterLines="50" w:line="300" w:lineRule="auto"/>
      <w:ind w:leftChars="0" w:left="0" w:firstLine="480"/>
      <w:jc w:val="left"/>
    </w:pPr>
    <w:rPr>
      <w:rFonts w:ascii="仿宋_GB2312" w:eastAsia="仿宋_GB2312" w:cs="宋体"/>
      <w:bCs w:val="0"/>
      <w:kern w:val="0"/>
      <w:szCs w:val="20"/>
    </w:rPr>
  </w:style>
  <w:style w:type="paragraph" w:customStyle="1" w:styleId="156156151">
    <w:name w:val="样式 宋体 小四 加粗 段前: 15.6 磅 段后: 15.6 磅 行距: 1.5 倍行距"/>
    <w:basedOn w:val="afffff1"/>
    <w:qFormat/>
    <w:pPr>
      <w:spacing w:beforeLines="50" w:afterLines="50" w:line="300" w:lineRule="auto"/>
      <w:ind w:firstLineChars="0" w:firstLine="0"/>
    </w:pPr>
    <w:rPr>
      <w:rFonts w:eastAsia="仿宋_GB2312" w:cs="宋体"/>
      <w:b w:val="0"/>
      <w:szCs w:val="20"/>
    </w:rPr>
  </w:style>
  <w:style w:type="paragraph" w:customStyle="1" w:styleId="1561561510">
    <w:name w:val="样式 宋体 小四 段前: 15.6 磅 段后: 15.6 磅 行距: 1.5 倍行距1"/>
    <w:basedOn w:val="afffff1"/>
    <w:qFormat/>
    <w:pPr>
      <w:spacing w:beforeLines="50" w:afterLines="50" w:line="300" w:lineRule="auto"/>
    </w:pPr>
    <w:rPr>
      <w:rFonts w:eastAsia="仿宋_GB2312" w:cs="宋体"/>
      <w:bCs w:val="0"/>
      <w:szCs w:val="20"/>
    </w:rPr>
  </w:style>
  <w:style w:type="paragraph" w:customStyle="1" w:styleId="156156152">
    <w:name w:val="样式 宋体 小四 段前: 15.6 磅 段后: 15.6 磅 行距: 1.5 倍行距2"/>
    <w:basedOn w:val="afffff1"/>
    <w:qFormat/>
    <w:pPr>
      <w:numPr>
        <w:numId w:val="207"/>
      </w:numPr>
      <w:spacing w:beforeLines="50" w:afterLines="50" w:line="300" w:lineRule="auto"/>
      <w:ind w:firstLineChars="0" w:firstLine="0"/>
    </w:pPr>
    <w:rPr>
      <w:rFonts w:eastAsia="仿宋_GB2312" w:cs="宋体"/>
      <w:bCs w:val="0"/>
      <w:szCs w:val="20"/>
    </w:rPr>
  </w:style>
  <w:style w:type="paragraph" w:customStyle="1" w:styleId="15147">
    <w:name w:val="样式 样式 宋体 加粗 行距: 1.5 倍行距 + 首行缩进:  1.47 字符"/>
    <w:basedOn w:val="15e"/>
    <w:qFormat/>
    <w:pPr>
      <w:spacing w:before="50" w:after="50"/>
      <w:ind w:firstLineChars="147" w:firstLine="147"/>
    </w:pPr>
  </w:style>
  <w:style w:type="paragraph" w:customStyle="1" w:styleId="1542">
    <w:name w:val="样式 宋体 行距: 1.5 倍行距4"/>
    <w:basedOn w:val="afffff1"/>
    <w:qFormat/>
    <w:pPr>
      <w:spacing w:beforeLines="50" w:afterLines="50" w:line="300" w:lineRule="auto"/>
    </w:pPr>
    <w:rPr>
      <w:rFonts w:eastAsia="仿宋_GB2312" w:cs="宋体"/>
      <w:bCs w:val="0"/>
      <w:szCs w:val="20"/>
    </w:rPr>
  </w:style>
  <w:style w:type="paragraph" w:customStyle="1" w:styleId="1551">
    <w:name w:val="样式 宋体 行距: 1.5 倍行距5"/>
    <w:basedOn w:val="afffff1"/>
    <w:qFormat/>
    <w:pPr>
      <w:spacing w:beforeLines="50" w:afterLines="50" w:line="300" w:lineRule="auto"/>
      <w:ind w:firstLineChars="0" w:firstLine="0"/>
    </w:pPr>
    <w:rPr>
      <w:rFonts w:eastAsia="仿宋_GB2312" w:cs="宋体"/>
      <w:bCs w:val="0"/>
      <w:szCs w:val="20"/>
    </w:rPr>
  </w:style>
  <w:style w:type="paragraph" w:customStyle="1" w:styleId="60">
    <w:name w:val="样式 标题 6 + 宋体"/>
    <w:basedOn w:val="62"/>
    <w:link w:val="6Char2"/>
    <w:qFormat/>
    <w:pPr>
      <w:keepNext/>
      <w:keepLines/>
      <w:widowControl w:val="0"/>
      <w:numPr>
        <w:numId w:val="208"/>
      </w:numPr>
      <w:tabs>
        <w:tab w:val="clear" w:pos="420"/>
        <w:tab w:val="clear" w:pos="1151"/>
        <w:tab w:val="left" w:pos="2520"/>
      </w:tabs>
      <w:overflowPunct/>
      <w:autoSpaceDE/>
      <w:autoSpaceDN/>
      <w:snapToGrid w:val="0"/>
      <w:spacing w:before="240" w:after="64" w:line="320" w:lineRule="auto"/>
      <w:ind w:left="1152" w:hanging="432"/>
      <w:textAlignment w:val="auto"/>
    </w:pPr>
    <w:rPr>
      <w:rFonts w:ascii="Calibri Light" w:hAnsi="Calibri Light"/>
      <w:szCs w:val="24"/>
    </w:rPr>
  </w:style>
  <w:style w:type="character" w:customStyle="1" w:styleId="6Char2">
    <w:name w:val="样式 标题 6 + 宋体 Char"/>
    <w:link w:val="60"/>
    <w:qFormat/>
    <w:rPr>
      <w:rFonts w:ascii="Calibri Light" w:hAnsi="Calibri Light"/>
      <w:b/>
      <w:bCs/>
      <w:kern w:val="2"/>
      <w:sz w:val="24"/>
      <w:szCs w:val="24"/>
    </w:rPr>
  </w:style>
  <w:style w:type="paragraph" w:customStyle="1" w:styleId="afffffffffffffffffffffffffffffffffffff8">
    <w:name w:val="样式 宋体 加粗"/>
    <w:basedOn w:val="afffff1"/>
    <w:qFormat/>
    <w:pPr>
      <w:spacing w:beforeLines="50" w:afterLines="50" w:line="300" w:lineRule="auto"/>
      <w:ind w:firstLineChars="196" w:firstLine="472"/>
    </w:pPr>
    <w:rPr>
      <w:rFonts w:eastAsia="仿宋_GB2312" w:cs="宋体"/>
      <w:b w:val="0"/>
      <w:szCs w:val="20"/>
    </w:rPr>
  </w:style>
  <w:style w:type="paragraph" w:customStyle="1" w:styleId="159">
    <w:name w:val="样式 宋体 小四 行距: 1.5 倍行距9"/>
    <w:basedOn w:val="afffff1"/>
    <w:qFormat/>
    <w:pPr>
      <w:numPr>
        <w:numId w:val="209"/>
      </w:numPr>
      <w:spacing w:beforeLines="50" w:afterLines="50" w:line="300" w:lineRule="auto"/>
      <w:ind w:rightChars="-330" w:right="-693" w:firstLineChars="0" w:firstLine="0"/>
    </w:pPr>
    <w:rPr>
      <w:rFonts w:eastAsia="仿宋_GB2312" w:cs="宋体"/>
      <w:bCs w:val="0"/>
      <w:szCs w:val="20"/>
    </w:rPr>
  </w:style>
  <w:style w:type="paragraph" w:customStyle="1" w:styleId="1516">
    <w:name w:val="样式 宋体 小四 加粗 行距: 1.5 倍行距1"/>
    <w:basedOn w:val="afffff1"/>
    <w:qFormat/>
    <w:pPr>
      <w:spacing w:beforeLines="50" w:afterLines="50" w:line="300" w:lineRule="auto"/>
      <w:ind w:rightChars="-330" w:right="-330" w:firstLineChars="100" w:firstLine="100"/>
    </w:pPr>
    <w:rPr>
      <w:rFonts w:eastAsia="仿宋_GB2312" w:cs="宋体"/>
      <w:b w:val="0"/>
      <w:szCs w:val="20"/>
    </w:rPr>
  </w:style>
  <w:style w:type="paragraph" w:customStyle="1" w:styleId="GB231278781">
    <w:name w:val="样式 题注 + 仿宋_GB2312 五号 加粗 居中 段前: 7.8 磅 段后: 7.8 磅 行距: 多倍行距 1...."/>
    <w:basedOn w:val="afffffe"/>
    <w:qFormat/>
    <w:pPr>
      <w:adjustRightInd/>
      <w:snapToGrid/>
      <w:spacing w:before="156" w:after="156" w:line="300" w:lineRule="auto"/>
    </w:pPr>
    <w:rPr>
      <w:rFonts w:ascii="仿宋_GB2312" w:eastAsia="仿宋_GB2312" w:hAnsi="Arial" w:cs="宋体"/>
      <w:sz w:val="21"/>
    </w:rPr>
  </w:style>
  <w:style w:type="paragraph" w:customStyle="1" w:styleId="GB23125">
    <w:name w:val="样式 题注 + 仿宋_GB2312 五号 加粗"/>
    <w:basedOn w:val="afffffe"/>
    <w:link w:val="GB2312Char"/>
    <w:qFormat/>
    <w:pPr>
      <w:adjustRightInd/>
      <w:snapToGrid/>
      <w:spacing w:line="240" w:lineRule="auto"/>
      <w:jc w:val="both"/>
    </w:pPr>
    <w:rPr>
      <w:rFonts w:ascii="仿宋_GB2312" w:eastAsia="仿宋_GB2312" w:hAnsi="仿宋_GB2312"/>
      <w:sz w:val="20"/>
    </w:rPr>
  </w:style>
  <w:style w:type="character" w:customStyle="1" w:styleId="GB2312Char">
    <w:name w:val="样式 题注 + 仿宋_GB2312 五号 加粗 Char"/>
    <w:link w:val="GB23125"/>
    <w:qFormat/>
    <w:rPr>
      <w:rFonts w:ascii="仿宋_GB2312" w:eastAsia="仿宋_GB2312" w:hAnsi="仿宋_GB2312"/>
      <w:bCs/>
      <w:kern w:val="2"/>
    </w:rPr>
  </w:style>
  <w:style w:type="paragraph" w:customStyle="1" w:styleId="GB23126">
    <w:name w:val="样式 题注 + 仿宋_GB2312 五号 加粗 居中"/>
    <w:basedOn w:val="afffffe"/>
    <w:qFormat/>
    <w:pPr>
      <w:adjustRightInd/>
      <w:snapToGrid/>
      <w:spacing w:line="240" w:lineRule="auto"/>
    </w:pPr>
    <w:rPr>
      <w:rFonts w:ascii="仿宋_GB2312" w:eastAsia="仿宋_GB2312" w:hAnsi="Arial" w:cs="宋体"/>
      <w:sz w:val="21"/>
    </w:rPr>
  </w:style>
  <w:style w:type="paragraph" w:customStyle="1" w:styleId="15f4">
    <w:name w:val="样式 样式 小四 加粗 行距: 1.5 倍行距 + 两端对齐"/>
    <w:basedOn w:val="15f1"/>
    <w:qFormat/>
    <w:rPr>
      <w:szCs w:val="20"/>
    </w:rPr>
  </w:style>
  <w:style w:type="paragraph" w:customStyle="1" w:styleId="GB23120077878">
    <w:name w:val="样式 仿宋_GB2312 (符号) 宋体 小四 加粗 右侧:  0.07 厘米 段前: 7.8 磅 段后: 7.8 ..."/>
    <w:basedOn w:val="afffff1"/>
    <w:qFormat/>
    <w:pPr>
      <w:spacing w:beforeLines="50" w:afterLines="50" w:line="300" w:lineRule="auto"/>
      <w:ind w:firstLine="482"/>
    </w:pPr>
    <w:rPr>
      <w:rFonts w:ascii="仿宋_GB2312" w:eastAsia="仿宋_GB2312" w:cs="宋体"/>
      <w:b w:val="0"/>
      <w:kern w:val="24"/>
      <w:szCs w:val="20"/>
    </w:rPr>
  </w:style>
  <w:style w:type="paragraph" w:customStyle="1" w:styleId="074154">
    <w:name w:val="样式 样式 宋体 首行缩进:  0.74 厘米 行距: 1.5 倍行距 + 加粗"/>
    <w:basedOn w:val="074151"/>
    <w:qFormat/>
    <w:pPr>
      <w:ind w:firstLine="482"/>
    </w:pPr>
    <w:rPr>
      <w:b w:val="0"/>
      <w:bCs/>
    </w:rPr>
  </w:style>
  <w:style w:type="paragraph" w:customStyle="1" w:styleId="GB23127878125">
    <w:name w:val="样式 仿宋_GB2312 (符号) 宋体 小四 段前: 7.8 磅 段后: 7.8 磅 行距: 多倍行距 1.25 字行"/>
    <w:basedOn w:val="afffff1"/>
    <w:qFormat/>
    <w:pPr>
      <w:spacing w:beforeLines="50" w:afterLines="50" w:line="300" w:lineRule="auto"/>
    </w:pPr>
    <w:rPr>
      <w:rFonts w:ascii="仿宋_GB2312" w:eastAsia="仿宋_GB2312" w:cs="宋体"/>
      <w:bCs w:val="0"/>
      <w:szCs w:val="20"/>
    </w:rPr>
  </w:style>
  <w:style w:type="paragraph" w:customStyle="1" w:styleId="GB231278781250">
    <w:name w:val="样式 仿宋_GB2312 小四 加粗 段前: 7.8 磅 段后: 7.8 磅 行距: 多倍行距 1.25 字行"/>
    <w:basedOn w:val="afffff1"/>
    <w:qFormat/>
    <w:pPr>
      <w:spacing w:beforeLines="50" w:afterLines="50" w:line="300" w:lineRule="auto"/>
    </w:pPr>
    <w:rPr>
      <w:rFonts w:ascii="仿宋_GB2312" w:eastAsia="仿宋_GB2312" w:hAnsi="Times New Roman" w:cs="宋体"/>
      <w:b w:val="0"/>
      <w:szCs w:val="20"/>
    </w:rPr>
  </w:style>
  <w:style w:type="paragraph" w:customStyle="1" w:styleId="GB231278781251">
    <w:name w:val="样式 样式 仿宋_GB2312 小四 加粗 段前: 7.8 磅 段后: 7.8 磅 行距: 多倍行距 1.25 字行 + 首行缩..."/>
    <w:basedOn w:val="GB231278781250"/>
    <w:qFormat/>
  </w:style>
  <w:style w:type="paragraph" w:customStyle="1" w:styleId="1ffffffff3">
    <w:name w:val="样式 题注 + 居中1"/>
    <w:basedOn w:val="afffffe"/>
    <w:qFormat/>
    <w:pPr>
      <w:adjustRightInd/>
      <w:snapToGrid/>
      <w:spacing w:beforeLines="50" w:afterLines="50" w:line="300" w:lineRule="auto"/>
    </w:pPr>
    <w:rPr>
      <w:rFonts w:ascii="Arial" w:eastAsia="仿宋_GB2312" w:hAnsi="Arial" w:cs="宋体"/>
      <w:bCs w:val="0"/>
      <w:sz w:val="21"/>
    </w:rPr>
  </w:style>
  <w:style w:type="paragraph" w:customStyle="1" w:styleId="afffffffffffffffffffffffffffffffffffff9">
    <w:name w:val="偶数页页脚"/>
    <w:link w:val="Charffffffffe"/>
    <w:qFormat/>
    <w:pPr>
      <w:pBdr>
        <w:bottom w:val="single" w:sz="12" w:space="1" w:color="auto"/>
      </w:pBdr>
    </w:pPr>
    <w:rPr>
      <w:i/>
      <w:lang w:eastAsia="en-US"/>
    </w:rPr>
  </w:style>
  <w:style w:type="character" w:customStyle="1" w:styleId="Charffffffffe">
    <w:name w:val="偶数页页脚 Char"/>
    <w:link w:val="afffffffffffffffffffffffffffffffffffff9"/>
    <w:qFormat/>
    <w:rPr>
      <w:i/>
      <w:lang w:eastAsia="en-US"/>
    </w:rPr>
  </w:style>
  <w:style w:type="paragraph" w:customStyle="1" w:styleId="afffffffffffffffffffffffffffffffffffffa">
    <w:name w:val="奇数页页脚"/>
    <w:link w:val="Charfffffffff"/>
    <w:qFormat/>
    <w:pPr>
      <w:pBdr>
        <w:bottom w:val="single" w:sz="12" w:space="1" w:color="auto"/>
      </w:pBdr>
      <w:jc w:val="right"/>
    </w:pPr>
    <w:rPr>
      <w:i/>
      <w:lang w:eastAsia="en-US"/>
    </w:rPr>
  </w:style>
  <w:style w:type="character" w:customStyle="1" w:styleId="Charfffffffff">
    <w:name w:val="奇数页页脚 Char"/>
    <w:link w:val="afffffffffffffffffffffffffffffffffffffa"/>
    <w:qFormat/>
    <w:rPr>
      <w:i/>
      <w:lang w:eastAsia="en-US"/>
    </w:rPr>
  </w:style>
  <w:style w:type="paragraph" w:customStyle="1" w:styleId="afffffffffffffffffffffffffffffffffffffb">
    <w:name w:val="一级正文"/>
    <w:basedOn w:val="afffff1"/>
    <w:qFormat/>
    <w:pPr>
      <w:ind w:firstLine="480"/>
    </w:pPr>
    <w:rPr>
      <w:rFonts w:ascii="Times New Roman" w:hAnsi="Times New Roman"/>
      <w:bCs w:val="0"/>
      <w:szCs w:val="24"/>
    </w:rPr>
  </w:style>
  <w:style w:type="paragraph" w:customStyle="1" w:styleId="afffffffffffffffffffffffffffffffffffffc">
    <w:name w:val="常规"/>
    <w:basedOn w:val="afffff1"/>
    <w:link w:val="Charfffffffff0"/>
    <w:qFormat/>
    <w:pPr>
      <w:spacing w:beforeLines="100" w:afterLines="100" w:line="240" w:lineRule="auto"/>
      <w:ind w:left="1134" w:firstLineChars="0" w:firstLine="0"/>
    </w:pPr>
    <w:rPr>
      <w:rFonts w:ascii="Times New Roman" w:hAnsi="Times New Roman"/>
      <w:bCs w:val="0"/>
      <w:szCs w:val="21"/>
    </w:rPr>
  </w:style>
  <w:style w:type="character" w:customStyle="1" w:styleId="Charfffffffff0">
    <w:name w:val="常规 Char"/>
    <w:link w:val="afffffffffffffffffffffffffffffffffffffc"/>
    <w:qFormat/>
    <w:rPr>
      <w:kern w:val="2"/>
      <w:sz w:val="21"/>
      <w:szCs w:val="21"/>
    </w:rPr>
  </w:style>
  <w:style w:type="paragraph" w:customStyle="1" w:styleId="afffffffffffffffffffffffffffffffffffffd">
    <w:name w:val="数字符号编号"/>
    <w:basedOn w:val="afffff1"/>
    <w:next w:val="afffff6"/>
    <w:qFormat/>
    <w:pPr>
      <w:spacing w:after="120" w:line="240" w:lineRule="auto"/>
      <w:ind w:leftChars="200" w:left="420" w:firstLineChars="0" w:firstLine="0"/>
    </w:pPr>
    <w:rPr>
      <w:rFonts w:ascii="Times New Roman" w:hAnsi="Times New Roman"/>
      <w:bCs w:val="0"/>
      <w:szCs w:val="24"/>
    </w:rPr>
  </w:style>
  <w:style w:type="paragraph" w:customStyle="1" w:styleId="22b">
    <w:name w:val="样式 正文文本 + 首行缩进:  2 字符 行距: 2 倍行距"/>
    <w:basedOn w:val="afffff7"/>
    <w:qFormat/>
    <w:pPr>
      <w:tabs>
        <w:tab w:val="left" w:pos="3161"/>
      </w:tabs>
      <w:spacing w:after="0"/>
      <w:ind w:firstLine="562"/>
      <w:jc w:val="left"/>
    </w:pPr>
    <w:rPr>
      <w:rFonts w:cs="宋体"/>
      <w:bCs w:val="0"/>
      <w:sz w:val="28"/>
      <w:szCs w:val="20"/>
    </w:rPr>
  </w:style>
  <w:style w:type="paragraph" w:customStyle="1" w:styleId="2fffffffc">
    <w:name w:val="样式 正文文本 + (西文) 华文楷体 行距: 2 倍行距"/>
    <w:basedOn w:val="afffff7"/>
    <w:qFormat/>
    <w:pPr>
      <w:tabs>
        <w:tab w:val="left" w:pos="3161"/>
      </w:tabs>
      <w:spacing w:after="0"/>
      <w:ind w:firstLine="480"/>
      <w:jc w:val="left"/>
    </w:pPr>
    <w:rPr>
      <w:rFonts w:ascii="华文楷体" w:eastAsia="仿宋" w:cs="宋体"/>
      <w:bCs w:val="0"/>
      <w:szCs w:val="20"/>
    </w:rPr>
  </w:style>
  <w:style w:type="paragraph" w:customStyle="1" w:styleId="GB23120996">
    <w:name w:val="样式 (西文) 华文楷体 (中文) 仿宋_GB2312 四号 左侧:  0.99 厘米 段后: 6 磅 行距: 固定值..."/>
    <w:basedOn w:val="afffff1"/>
    <w:qFormat/>
    <w:pPr>
      <w:spacing w:beforeLines="50" w:afterLines="50" w:line="300" w:lineRule="auto"/>
      <w:ind w:firstLineChars="233" w:firstLine="559"/>
    </w:pPr>
    <w:rPr>
      <w:rFonts w:ascii="华文楷体" w:eastAsia="仿宋" w:hAnsi="Times New Roman" w:cs="宋体"/>
      <w:bCs w:val="0"/>
      <w:szCs w:val="20"/>
    </w:rPr>
  </w:style>
  <w:style w:type="paragraph" w:customStyle="1" w:styleId="2fffffffd">
    <w:name w:val="样式 正文文本 + (西文) 宋体 行距: 2 倍行距"/>
    <w:basedOn w:val="afffff7"/>
    <w:qFormat/>
    <w:pPr>
      <w:tabs>
        <w:tab w:val="left" w:pos="3161"/>
      </w:tabs>
      <w:spacing w:after="0"/>
      <w:ind w:firstLine="560"/>
      <w:jc w:val="left"/>
    </w:pPr>
    <w:rPr>
      <w:rFonts w:cs="宋体"/>
      <w:bCs w:val="0"/>
      <w:sz w:val="28"/>
      <w:szCs w:val="20"/>
    </w:rPr>
  </w:style>
  <w:style w:type="paragraph" w:customStyle="1" w:styleId="21d">
    <w:name w:val="样式 正文文本 + 行距: 2 倍行距1"/>
    <w:basedOn w:val="afffff7"/>
    <w:qFormat/>
    <w:pPr>
      <w:tabs>
        <w:tab w:val="left" w:pos="993"/>
        <w:tab w:val="left" w:pos="3161"/>
      </w:tabs>
      <w:spacing w:after="0"/>
      <w:ind w:firstLine="480"/>
      <w:jc w:val="left"/>
    </w:pPr>
    <w:rPr>
      <w:rFonts w:eastAsia="仿宋" w:cs="宋体"/>
      <w:bCs w:val="0"/>
      <w:szCs w:val="20"/>
    </w:rPr>
  </w:style>
  <w:style w:type="paragraph" w:customStyle="1" w:styleId="6H6Heading6ABulletSingleLinesBOD4LegalLev">
    <w:name w:val="样式 标题 6第五层条H6Heading 6ABullet (Single Lines)BOD 4Legal Lev..."/>
    <w:basedOn w:val="62"/>
    <w:qFormat/>
    <w:pPr>
      <w:keepNext/>
      <w:keepLines/>
      <w:widowControl w:val="0"/>
      <w:tabs>
        <w:tab w:val="clear" w:pos="1151"/>
        <w:tab w:val="left" w:pos="2520"/>
      </w:tabs>
      <w:overflowPunct/>
      <w:autoSpaceDE/>
      <w:autoSpaceDN/>
      <w:snapToGrid w:val="0"/>
      <w:spacing w:before="240" w:after="64" w:line="320" w:lineRule="auto"/>
      <w:ind w:left="2520" w:hanging="420"/>
      <w:textAlignment w:val="auto"/>
    </w:pPr>
    <w:rPr>
      <w:rFonts w:ascii="Calibri Light" w:hAnsi="Calibri Light"/>
      <w:szCs w:val="24"/>
    </w:rPr>
  </w:style>
  <w:style w:type="paragraph" w:customStyle="1" w:styleId="6H6Heading6ABulletSingleLinesBOD4LegalLev0">
    <w:name w:val="样式 样式 标题 6第五层条H6Heading 6ABullet (Single Lines)BOD 4Legal Lev......"/>
    <w:basedOn w:val="6H6Heading6ABulletSingleLinesBOD4LegalLev"/>
    <w:qFormat/>
    <w:pPr>
      <w:tabs>
        <w:tab w:val="left" w:pos="1152"/>
      </w:tabs>
      <w:adjustRightInd/>
      <w:snapToGrid/>
      <w:spacing w:beforeLines="50" w:afterLines="50" w:line="360" w:lineRule="auto"/>
      <w:ind w:left="0" w:firstLine="0"/>
    </w:pPr>
    <w:rPr>
      <w:rFonts w:ascii="Arial" w:eastAsia="黑体" w:hAnsi="Arial" w:cs="宋体"/>
      <w:b/>
      <w:bCs w:val="0"/>
      <w:szCs w:val="20"/>
    </w:rPr>
  </w:style>
  <w:style w:type="paragraph" w:customStyle="1" w:styleId="6H6Heading6ABulletSingleLinesBOD4LegalLev2">
    <w:name w:val="样式 样式 样式 标题 6第五层条H6Heading 6ABullet (Single Lines)BOD 4Legal Lev..."/>
    <w:basedOn w:val="6H6Heading6ABulletSingleLinesBOD4LegalLev0"/>
    <w:qFormat/>
  </w:style>
  <w:style w:type="paragraph" w:customStyle="1" w:styleId="6H6Heading6ABulletSingleLinesBOD4LegalLev10">
    <w:name w:val="样式 样式 标题 6第五层条H6Heading 6ABullet (Single Lines)BOD 4Legal Lev......1"/>
    <w:basedOn w:val="6H6Heading6ABulletSingleLinesBOD4LegalLev"/>
    <w:qFormat/>
    <w:pPr>
      <w:tabs>
        <w:tab w:val="left" w:pos="1152"/>
      </w:tabs>
      <w:adjustRightInd/>
      <w:snapToGrid/>
      <w:spacing w:beforeLines="50" w:afterLines="50" w:line="360" w:lineRule="auto"/>
      <w:ind w:left="0" w:firstLine="0"/>
    </w:pPr>
    <w:rPr>
      <w:rFonts w:ascii="Arial" w:eastAsia="黑体" w:hAnsi="Arial" w:cs="宋体"/>
      <w:b/>
      <w:bCs w:val="0"/>
      <w:szCs w:val="20"/>
    </w:rPr>
  </w:style>
  <w:style w:type="paragraph" w:customStyle="1" w:styleId="4sect1234RefHeading1rh1H4Headingsqlh4h410">
    <w:name w:val="样式 样式 标题 4四级sect 1.2.3.4Ref Heading 1rh1H4Heading sqlh4h41... +"/>
    <w:basedOn w:val="4sect1234RefHeading1rh1H4Headingsqlh4h41"/>
    <w:qFormat/>
    <w:pPr>
      <w:tabs>
        <w:tab w:val="left" w:pos="864"/>
      </w:tabs>
      <w:adjustRightInd/>
      <w:snapToGrid/>
      <w:spacing w:beforeLines="50" w:before="120" w:afterLines="50" w:after="120" w:line="360" w:lineRule="auto"/>
      <w:ind w:left="0" w:firstLine="0"/>
    </w:pPr>
    <w:rPr>
      <w:rFonts w:ascii="Arial" w:eastAsia="黑体" w:hAnsi="Arial" w:cs="宋体"/>
      <w:b/>
      <w:bCs w:val="0"/>
      <w:szCs w:val="20"/>
    </w:rPr>
  </w:style>
  <w:style w:type="paragraph" w:customStyle="1" w:styleId="2221">
    <w:name w:val="样式 样式 正文文本 + 首行缩进:  2 字符 行距: 2 倍行距 + 首行缩进:  2 字符"/>
    <w:basedOn w:val="22b"/>
    <w:qFormat/>
    <w:pPr>
      <w:spacing w:beforeLines="50" w:afterLines="50" w:line="300" w:lineRule="auto"/>
      <w:ind w:firstLineChars="236" w:firstLine="566"/>
    </w:pPr>
    <w:rPr>
      <w:rFonts w:eastAsia="仿宋"/>
      <w:sz w:val="24"/>
    </w:rPr>
  </w:style>
  <w:style w:type="paragraph" w:customStyle="1" w:styleId="1500">
    <w:name w:val="样式 正文文本 + 行距: 1.5 倍行距 首行缩进:  0 字符"/>
    <w:basedOn w:val="afffff7"/>
    <w:qFormat/>
    <w:pPr>
      <w:tabs>
        <w:tab w:val="left" w:pos="3161"/>
      </w:tabs>
      <w:spacing w:after="0"/>
      <w:ind w:firstLineChars="0" w:firstLine="0"/>
      <w:jc w:val="left"/>
    </w:pPr>
    <w:rPr>
      <w:rFonts w:eastAsia="仿宋" w:cs="宋体"/>
      <w:bCs w:val="0"/>
      <w:szCs w:val="20"/>
    </w:rPr>
  </w:style>
  <w:style w:type="paragraph" w:customStyle="1" w:styleId="618">
    <w:name w:val="样式 仿宋 小四 段后: 6 磅 行距: 固定值 18 磅"/>
    <w:basedOn w:val="afffff1"/>
    <w:qFormat/>
    <w:pPr>
      <w:spacing w:beforeLines="50" w:afterLines="50" w:line="300" w:lineRule="auto"/>
      <w:ind w:firstLineChars="0" w:firstLine="0"/>
      <w:jc w:val="left"/>
    </w:pPr>
    <w:rPr>
      <w:rFonts w:ascii="仿宋" w:eastAsia="仿宋" w:hAnsi="仿宋" w:cs="宋体"/>
      <w:bCs w:val="0"/>
      <w:szCs w:val="20"/>
    </w:rPr>
  </w:style>
  <w:style w:type="paragraph" w:customStyle="1" w:styleId="GB2312618">
    <w:name w:val="样式 (西文) 华文楷体 (中文) 仿宋_GB2312 四号 段后: 6 磅 行距: 固定值 18 磅"/>
    <w:basedOn w:val="afffff1"/>
    <w:qFormat/>
    <w:pPr>
      <w:spacing w:beforeLines="50" w:afterLines="50" w:line="300" w:lineRule="auto"/>
      <w:ind w:firstLineChars="0" w:firstLine="0"/>
      <w:jc w:val="left"/>
    </w:pPr>
    <w:rPr>
      <w:rFonts w:ascii="华文楷体" w:eastAsia="仿宋_GB2312" w:hAnsi="Times New Roman" w:cs="宋体"/>
      <w:bCs w:val="0"/>
      <w:sz w:val="28"/>
      <w:szCs w:val="20"/>
    </w:rPr>
  </w:style>
  <w:style w:type="paragraph" w:customStyle="1" w:styleId="22450505">
    <w:name w:val="样式 样式 正文文本 + 行距: 2 倍行距 + 首行缩进:  2.45 字符 段前: 0.5 行 段后: 0.5 行"/>
    <w:basedOn w:val="2fffffff8"/>
    <w:qFormat/>
    <w:pPr>
      <w:tabs>
        <w:tab w:val="clear" w:pos="3161"/>
        <w:tab w:val="left" w:pos="142"/>
      </w:tabs>
      <w:ind w:leftChars="57" w:left="120" w:right="119" w:firstLineChars="245" w:firstLine="245"/>
    </w:pPr>
    <w:rPr>
      <w:rFonts w:ascii="仿宋" w:hAnsi="仿宋"/>
      <w:color w:val="auto"/>
    </w:rPr>
  </w:style>
  <w:style w:type="paragraph" w:customStyle="1" w:styleId="20572">
    <w:name w:val="样式 样式 正文文本 + 行距: 2 倍行距 + 左  0.57 字符 首行缩进:  2 字符"/>
    <w:basedOn w:val="2fffffff8"/>
    <w:qFormat/>
    <w:pPr>
      <w:tabs>
        <w:tab w:val="clear" w:pos="3161"/>
        <w:tab w:val="left" w:pos="142"/>
      </w:tabs>
      <w:ind w:leftChars="57" w:left="120" w:right="119" w:firstLineChars="245" w:firstLine="588"/>
    </w:pPr>
    <w:rPr>
      <w:rFonts w:ascii="仿宋" w:hAnsi="仿宋"/>
      <w:color w:val="auto"/>
    </w:rPr>
  </w:style>
  <w:style w:type="paragraph" w:customStyle="1" w:styleId="2222">
    <w:name w:val="样式 样式 样式 正文文本 + 首行缩进:  2 字符 行距: 2 倍行距 + 首行缩进:  2 字符 + 仿宋"/>
    <w:basedOn w:val="2221"/>
    <w:qFormat/>
    <w:pPr>
      <w:spacing w:before="50" w:after="50"/>
      <w:ind w:firstLineChars="200" w:firstLine="200"/>
    </w:pPr>
    <w:rPr>
      <w:rFonts w:ascii="仿宋" w:eastAsia="仿宋_GB2312" w:hAnsi="仿宋"/>
    </w:rPr>
  </w:style>
  <w:style w:type="paragraph" w:customStyle="1" w:styleId="2fffffffe">
    <w:name w:val="样式 样式 正文文本 + 行距: 2 倍行距 + (中文) 仿宋"/>
    <w:basedOn w:val="2fffffff8"/>
    <w:qFormat/>
    <w:pPr>
      <w:tabs>
        <w:tab w:val="clear" w:pos="3161"/>
        <w:tab w:val="left" w:pos="142"/>
      </w:tabs>
      <w:spacing w:before="0" w:after="0"/>
      <w:ind w:leftChars="57" w:left="120" w:right="119" w:firstLineChars="245" w:firstLine="588"/>
    </w:pPr>
    <w:rPr>
      <w:rFonts w:ascii="仿宋" w:eastAsia="仿宋" w:hAnsi="仿宋"/>
      <w:color w:val="auto"/>
    </w:rPr>
  </w:style>
  <w:style w:type="paragraph" w:customStyle="1" w:styleId="2057245">
    <w:name w:val="样式 样式 样式 正文文本 + 行距: 2 倍行距 + (中文) 仿宋 + 左侧:  0.57 字符 首行缩进:  2.45 ..."/>
    <w:basedOn w:val="2fffffffe"/>
    <w:qFormat/>
    <w:pPr>
      <w:spacing w:before="50" w:after="50"/>
      <w:ind w:left="57" w:firstLine="245"/>
    </w:pPr>
  </w:style>
  <w:style w:type="paragraph" w:customStyle="1" w:styleId="20572450">
    <w:name w:val="样式 样式 正文文本 + 行距: 2 倍行距 + (中文) 仿宋 左侧:  0.57 字符 首行缩进:  2.45 字符 ..."/>
    <w:basedOn w:val="2fffffff8"/>
    <w:qFormat/>
    <w:pPr>
      <w:tabs>
        <w:tab w:val="clear" w:pos="3161"/>
        <w:tab w:val="left" w:pos="142"/>
      </w:tabs>
      <w:spacing w:before="120" w:after="120"/>
      <w:ind w:leftChars="57" w:left="120" w:right="119" w:firstLineChars="245" w:firstLine="588"/>
    </w:pPr>
    <w:rPr>
      <w:rFonts w:ascii="仿宋" w:eastAsia="仿宋" w:hAnsi="仿宋"/>
      <w:color w:val="auto"/>
    </w:rPr>
  </w:style>
  <w:style w:type="paragraph" w:customStyle="1" w:styleId="205724505">
    <w:name w:val="样式 样式 正文文本 + 行距: 2 倍行距 + 左侧:  0.57 字符 首行缩进:  2.45 字符 段前: 0.5 行..."/>
    <w:basedOn w:val="2fffffff8"/>
    <w:qFormat/>
    <w:pPr>
      <w:tabs>
        <w:tab w:val="clear" w:pos="3161"/>
        <w:tab w:val="left" w:pos="142"/>
      </w:tabs>
      <w:ind w:leftChars="57" w:left="57" w:right="119" w:firstLineChars="245" w:firstLine="245"/>
    </w:pPr>
    <w:rPr>
      <w:rFonts w:ascii="仿宋" w:eastAsia="仿宋" w:hAnsi="仿宋"/>
      <w:color w:val="auto"/>
    </w:rPr>
  </w:style>
  <w:style w:type="paragraph" w:customStyle="1" w:styleId="22c">
    <w:name w:val="样式 样式 正文文本 + (西文) 华文楷体 行距: 2 倍行距 + 首行缩进:  2 字符"/>
    <w:basedOn w:val="2fffffffc"/>
    <w:qFormat/>
    <w:pPr>
      <w:spacing w:line="300" w:lineRule="auto"/>
      <w:ind w:firstLineChars="0" w:firstLine="0"/>
    </w:pPr>
  </w:style>
  <w:style w:type="paragraph" w:customStyle="1" w:styleId="2223">
    <w:name w:val="样式 样式 样式 正文文本 + (西文) 华文楷体 行距: 2 倍行距 + 首行缩进:  2 字符 + 首行缩进:  2 字符"/>
    <w:basedOn w:val="22c"/>
    <w:qFormat/>
    <w:pPr>
      <w:ind w:firstLine="200"/>
    </w:pPr>
  </w:style>
  <w:style w:type="paragraph" w:customStyle="1" w:styleId="2224">
    <w:name w:val="样式 样式 样式 样式 正文文本 + (西文) 华文楷体 行距: 2 倍行距 + 首行缩进:  2 字符 + 首行缩进:  2 ..."/>
    <w:basedOn w:val="2223"/>
    <w:qFormat/>
  </w:style>
  <w:style w:type="paragraph" w:customStyle="1" w:styleId="22d">
    <w:name w:val="样式 样式 样式 样式 样式 正文文本 + (西文) 华文楷体 行距: 2 倍行距 + 首行缩进:  2 字符 + 首行缩进: ..."/>
    <w:basedOn w:val="2224"/>
    <w:qFormat/>
  </w:style>
  <w:style w:type="paragraph" w:customStyle="1" w:styleId="2057245050">
    <w:name w:val="样式 样式 样式 正文文本 + 行距: 2 倍行距 + 左侧:  0.57 字符 首行缩进:  2.45 字符 段前: 0.5 ..."/>
    <w:basedOn w:val="205724505"/>
    <w:qFormat/>
  </w:style>
  <w:style w:type="paragraph" w:customStyle="1" w:styleId="205724500">
    <w:name w:val="样式 样式 样式 样式 正文文本 + 行距: 2 倍行距 + 左侧:  0.57 字符 首行缩进:  2.45 字符 段前: 0..."/>
    <w:basedOn w:val="2057245050"/>
    <w:qFormat/>
    <w:pPr>
      <w:ind w:firstLineChars="186" w:firstLine="186"/>
    </w:pPr>
  </w:style>
  <w:style w:type="paragraph" w:customStyle="1" w:styleId="20572451">
    <w:name w:val="样式 样式 样式 样式 样式 正文文本 + 行距: 2 倍行距 + 左侧:  0.57 字符 首行缩进:  2.45 字符 段前..."/>
    <w:basedOn w:val="205724500"/>
    <w:qFormat/>
    <w:pPr>
      <w:spacing w:before="120" w:after="120"/>
      <w:ind w:leftChars="0" w:left="0" w:right="0" w:firstLineChars="200" w:firstLine="480"/>
    </w:pPr>
    <w:rPr>
      <w:rFonts w:eastAsia="仿宋_GB2312"/>
    </w:rPr>
  </w:style>
  <w:style w:type="paragraph" w:customStyle="1" w:styleId="20572452">
    <w:name w:val="样式 样式 样式 样式 样式 样式 正文文本 + 行距: 2 倍行距 + 左侧:  0.57 字符 首行缩进:  2.45 字符..."/>
    <w:basedOn w:val="20572451"/>
    <w:qFormat/>
    <w:pPr>
      <w:spacing w:before="50" w:after="50"/>
      <w:ind w:left="57" w:firstLine="186"/>
    </w:pPr>
  </w:style>
  <w:style w:type="paragraph" w:customStyle="1" w:styleId="20572453">
    <w:name w:val="样式 样式 样式 样式 样式 样式 样式 正文文本 + 行距: 2 倍行距 + 左侧:  0.57 字符 首行缩进:  2.45..."/>
    <w:basedOn w:val="20572452"/>
    <w:qFormat/>
    <w:pPr>
      <w:spacing w:before="120" w:after="120"/>
      <w:ind w:left="0" w:firstLine="480"/>
    </w:pPr>
  </w:style>
  <w:style w:type="paragraph" w:customStyle="1" w:styleId="GB23126615225">
    <w:name w:val="样式 仿宋_GB2312 四号 段前: 6 磅 段后: 6 磅 行距: 1.5 倍行距 首行缩进:  2.25 字符"/>
    <w:basedOn w:val="afffff1"/>
    <w:qFormat/>
    <w:pPr>
      <w:spacing w:beforeLines="50" w:afterLines="50" w:line="300" w:lineRule="auto"/>
      <w:ind w:firstLineChars="225" w:firstLine="540"/>
    </w:pPr>
    <w:rPr>
      <w:rFonts w:ascii="仿宋_GB2312" w:eastAsia="仿宋" w:hAnsi="Times New Roman" w:cs="宋体"/>
      <w:bCs w:val="0"/>
      <w:szCs w:val="20"/>
    </w:rPr>
  </w:style>
  <w:style w:type="paragraph" w:customStyle="1" w:styleId="GB231266152250">
    <w:name w:val="样式 样式 仿宋_GB2312 四号 段前: 6 磅 段后: 6 磅 行距: 1.5 倍行距 首行缩进:  2.25 字符 + ..."/>
    <w:basedOn w:val="GB23126615225"/>
    <w:qFormat/>
    <w:pPr>
      <w:spacing w:before="50" w:after="50"/>
      <w:ind w:firstLine="225"/>
    </w:pPr>
  </w:style>
  <w:style w:type="paragraph" w:customStyle="1" w:styleId="205724501">
    <w:name w:val="样式 样式 样式 样式 正文文本 + 行距: 2 倍行距 + 左侧:  0.57 字符 首行缩进:  2.45 字符 段前: 0...1"/>
    <w:basedOn w:val="2057245050"/>
    <w:qFormat/>
    <w:rPr>
      <w:rFonts w:ascii="仿宋_GB2312" w:hAnsi="仿宋_GB2312"/>
    </w:rPr>
  </w:style>
  <w:style w:type="paragraph" w:customStyle="1" w:styleId="205724502">
    <w:name w:val="样式 样式 样式 样式 正文文本 + 行距: 2 倍行距 + 左侧:  0.57 字符 首行缩进:  2.45 字符 段前: 0...2"/>
    <w:basedOn w:val="2057245050"/>
    <w:qFormat/>
    <w:rPr>
      <w:rFonts w:ascii="仿宋_GB2312" w:hAnsi="仿宋_GB2312"/>
    </w:rPr>
  </w:style>
  <w:style w:type="paragraph" w:customStyle="1" w:styleId="GB23122067">
    <w:name w:val="样式 正文文本 + (中文) 仿宋 (符号) 仿宋_GB2312 小四 行距: 2 倍行距 左  0.67 字符 首行..."/>
    <w:basedOn w:val="afffff7"/>
    <w:qFormat/>
    <w:pPr>
      <w:tabs>
        <w:tab w:val="left" w:pos="3161"/>
      </w:tabs>
      <w:spacing w:after="0"/>
      <w:ind w:leftChars="67" w:left="141" w:firstLineChars="236" w:firstLine="566"/>
      <w:jc w:val="left"/>
    </w:pPr>
    <w:rPr>
      <w:rFonts w:eastAsia="仿宋" w:hAnsi="仿宋_GB2312" w:cs="宋体"/>
      <w:bCs w:val="0"/>
      <w:szCs w:val="20"/>
    </w:rPr>
  </w:style>
  <w:style w:type="paragraph" w:customStyle="1" w:styleId="GB231220670">
    <w:name w:val="样式 样式 正文文本 + (中文) 仿宋 (符号) 仿宋_GB2312 小四 行距: 2 倍行距 左  0.67 字符 首行....."/>
    <w:basedOn w:val="GB23122067"/>
    <w:qFormat/>
    <w:pPr>
      <w:ind w:firstLineChars="177" w:firstLine="425"/>
    </w:pPr>
  </w:style>
  <w:style w:type="paragraph" w:customStyle="1" w:styleId="205724503">
    <w:name w:val="样式 样式 样式 样式 正文文本 + 行距: 2 倍行距 + 左侧:  0.57 字符 首行缩进:  2.45 字符 段前: 0...3"/>
    <w:basedOn w:val="2057245050"/>
    <w:qFormat/>
    <w:pPr>
      <w:ind w:firstLineChars="200" w:firstLine="200"/>
    </w:pPr>
  </w:style>
  <w:style w:type="paragraph" w:customStyle="1" w:styleId="205724504">
    <w:name w:val="样式 样式 样式 样式 正文文本 + 行距: 2 倍行距 + 左侧:  0.57 字符 首行缩进:  2.45 字符 段前: 0...4"/>
    <w:basedOn w:val="2057245050"/>
    <w:qFormat/>
  </w:style>
  <w:style w:type="paragraph" w:customStyle="1" w:styleId="2057245051">
    <w:name w:val="样式 样式 样式 正文文本 + 行距: 2 倍行距 + 左侧:  0.57 字符 首行缩进:  2.45 字符 段前: 0.5 ...1"/>
    <w:basedOn w:val="205724505"/>
    <w:qFormat/>
  </w:style>
  <w:style w:type="paragraph" w:customStyle="1" w:styleId="GB231261805">
    <w:name w:val="样式 样式 (西文) 华文楷体 (中文) 仿宋_GB2312 四号 段后: 6 磅 行距: 固定值 18 磅 + 段前: 0.5..."/>
    <w:basedOn w:val="GB2312618"/>
    <w:qFormat/>
    <w:pPr>
      <w:ind w:firstLineChars="200" w:firstLine="200"/>
    </w:pPr>
    <w:rPr>
      <w:rFonts w:eastAsia="仿宋"/>
      <w:sz w:val="24"/>
    </w:rPr>
  </w:style>
  <w:style w:type="paragraph" w:customStyle="1" w:styleId="GB23126180">
    <w:name w:val="样式 样式 样式 (西文) 华文楷体 (中文) 仿宋_GB2312 四号 段后: 6 磅 行距: 固定值 18 磅 + 段前: ..."/>
    <w:basedOn w:val="GB231261805"/>
    <w:qFormat/>
    <w:pPr>
      <w:spacing w:before="120" w:after="120"/>
      <w:ind w:firstLine="480"/>
    </w:pPr>
  </w:style>
  <w:style w:type="paragraph" w:customStyle="1" w:styleId="2057245052">
    <w:name w:val="样式 样式 样式 样式 正文文本 + 行距: 2 倍行距 + 左侧:  0.57 字符 首行缩进:  2.45 字符 段前: 0...5"/>
    <w:basedOn w:val="2057245051"/>
    <w:qFormat/>
  </w:style>
  <w:style w:type="paragraph" w:customStyle="1" w:styleId="205724510">
    <w:name w:val="样式 样式 样式 样式 样式 正文文本 + 行距: 2 倍行距 + 左侧:  0.57 字符 首行缩进:  2.45 字符 段前...1"/>
    <w:basedOn w:val="2057245052"/>
    <w:qFormat/>
    <w:pPr>
      <w:spacing w:before="120" w:after="120"/>
      <w:ind w:leftChars="0" w:left="0" w:firstLineChars="0" w:firstLine="0"/>
    </w:pPr>
  </w:style>
  <w:style w:type="paragraph" w:customStyle="1" w:styleId="2245">
    <w:name w:val="样式 样式 正文文本 + 行距: 2 倍行距 + 首行缩进:  2.45 字符"/>
    <w:basedOn w:val="2fffffff8"/>
    <w:qFormat/>
    <w:pPr>
      <w:tabs>
        <w:tab w:val="clear" w:pos="3161"/>
        <w:tab w:val="left" w:pos="142"/>
      </w:tabs>
      <w:spacing w:before="0" w:after="0"/>
      <w:ind w:leftChars="57" w:left="120" w:right="119" w:firstLineChars="245" w:firstLine="588"/>
    </w:pPr>
    <w:rPr>
      <w:rFonts w:ascii="仿宋" w:eastAsia="仿宋" w:hAnsi="仿宋"/>
      <w:color w:val="auto"/>
    </w:rPr>
  </w:style>
  <w:style w:type="paragraph" w:customStyle="1" w:styleId="205724511">
    <w:name w:val="样式 样式 样式 样式 样式 样式 正文文本 + 行距: 2 倍行距 + 左侧:  0.57 字符 首行缩进:  2.45 字符...1"/>
    <w:basedOn w:val="205724510"/>
    <w:qFormat/>
    <w:pPr>
      <w:spacing w:before="50" w:after="50"/>
      <w:ind w:leftChars="27" w:left="27" w:firstLineChars="202" w:firstLine="202"/>
    </w:pPr>
  </w:style>
  <w:style w:type="paragraph" w:customStyle="1" w:styleId="20572450520">
    <w:name w:val="样式 样式 样式 正文文本 + 行距: 2 倍行距 + 左侧:  0.57 字符 首行缩进:  2.45 字符 段前: 0.5 ...2"/>
    <w:basedOn w:val="205724505"/>
    <w:qFormat/>
  </w:style>
  <w:style w:type="paragraph" w:customStyle="1" w:styleId="205724506">
    <w:name w:val="样式 样式 样式 样式 正文文本 + 行距: 2 倍行距 + 左侧:  0.57 字符 首行缩进:  2.45 字符 段前: 0...6"/>
    <w:basedOn w:val="20572450520"/>
    <w:qFormat/>
  </w:style>
  <w:style w:type="paragraph" w:customStyle="1" w:styleId="2120505">
    <w:name w:val="样式 样式 正文文本 + 行距: 2 倍行距1 + 首行缩进:  2 字符 段前: 0.5 行 段后: 0.5 行"/>
    <w:basedOn w:val="21d"/>
    <w:qFormat/>
    <w:pPr>
      <w:spacing w:before="50" w:after="50"/>
      <w:ind w:firstLine="200"/>
    </w:pPr>
  </w:style>
  <w:style w:type="paragraph" w:customStyle="1" w:styleId="2245245">
    <w:name w:val="样式 样式 样式 正文文本 + 行距: 2 倍行距 + 首行缩进:  2.45 字符 + 首行缩进:  2.45 字符"/>
    <w:basedOn w:val="2245"/>
    <w:qFormat/>
    <w:pPr>
      <w:spacing w:before="50" w:after="50"/>
      <w:ind w:left="57" w:firstLine="245"/>
    </w:pPr>
  </w:style>
  <w:style w:type="paragraph" w:customStyle="1" w:styleId="205724512">
    <w:name w:val="样式 样式 样式 样式 样式 样式 样式 正文文本 + 行距: 2 倍行距 + 左侧:  0.57 字符 首行缩进:  2.45...1"/>
    <w:basedOn w:val="205724511"/>
    <w:qFormat/>
    <w:pPr>
      <w:ind w:firstLineChars="152" w:firstLine="152"/>
    </w:pPr>
  </w:style>
  <w:style w:type="paragraph" w:customStyle="1" w:styleId="21205051">
    <w:name w:val="样式 样式 正文文本 + 行距: 2 倍行距1 + 首行缩进:  2 字符 段前: 0.5 行 段后: 0.5 行1"/>
    <w:basedOn w:val="21d"/>
    <w:qFormat/>
  </w:style>
  <w:style w:type="paragraph" w:customStyle="1" w:styleId="212050510">
    <w:name w:val="样式 样式 样式 正文文本 + 行距: 2 倍行距1 + 首行缩进:  2 字符 段前: 0.5 行 段后: 0.5 行1 + ..."/>
    <w:basedOn w:val="21205051"/>
    <w:qFormat/>
  </w:style>
  <w:style w:type="paragraph" w:customStyle="1" w:styleId="212050511">
    <w:name w:val="样式 样式 样式 样式 正文文本 + 行距: 2 倍行距1 + 首行缩进:  2 字符 段前: 0.5 行 段后: 0.5 行1..."/>
    <w:basedOn w:val="212050510"/>
    <w:qFormat/>
    <w:pPr>
      <w:spacing w:before="50" w:after="50"/>
      <w:ind w:firstLine="200"/>
    </w:pPr>
  </w:style>
  <w:style w:type="paragraph" w:customStyle="1" w:styleId="GB231266150">
    <w:name w:val="样式 仿宋_GB2312 四号 段前: 6 磅 段后: 6 磅 行距: 1.5 倍行距"/>
    <w:basedOn w:val="afffff1"/>
    <w:qFormat/>
    <w:pPr>
      <w:spacing w:beforeLines="50" w:afterLines="50" w:line="300" w:lineRule="auto"/>
      <w:ind w:firstLineChars="0" w:firstLine="0"/>
    </w:pPr>
    <w:rPr>
      <w:rFonts w:ascii="仿宋_GB2312" w:eastAsia="仿宋" w:hAnsi="Times New Roman" w:cs="宋体"/>
      <w:bCs w:val="0"/>
      <w:szCs w:val="20"/>
    </w:rPr>
  </w:style>
  <w:style w:type="paragraph" w:customStyle="1" w:styleId="GB2312661505">
    <w:name w:val="样式 样式 仿宋_GB2312 四号 段前: 6 磅 段后: 6 磅 行距: 1.5 倍行距 + 段前: 0.5 行 段后: ..."/>
    <w:basedOn w:val="GB231266150"/>
    <w:qFormat/>
    <w:pPr>
      <w:spacing w:before="120" w:after="120"/>
    </w:pPr>
  </w:style>
  <w:style w:type="paragraph" w:customStyle="1" w:styleId="21GB2312">
    <w:name w:val="样式 样式 正文文本 + 行距: 2 倍行距1 + (中文) 仿宋_GB2312 四号"/>
    <w:basedOn w:val="21d"/>
    <w:qFormat/>
    <w:pPr>
      <w:spacing w:before="50" w:after="50"/>
      <w:ind w:firstLine="200"/>
    </w:pPr>
  </w:style>
  <w:style w:type="paragraph" w:customStyle="1" w:styleId="2057245053">
    <w:name w:val="样式 样式 样式 正文文本 + 行距: 2 倍行距 + 左侧:  0.57 字符 首行缩进:  2.45 字符 段前: 0.5 ...3"/>
    <w:basedOn w:val="205724505"/>
    <w:qFormat/>
  </w:style>
  <w:style w:type="paragraph" w:customStyle="1" w:styleId="205724507">
    <w:name w:val="样式 样式 样式 样式 正文文本 + 行距: 2 倍行距 + 左侧:  0.57 字符 首行缩进:  2.45 字符 段前: 0...7"/>
    <w:basedOn w:val="2057245053"/>
    <w:qFormat/>
  </w:style>
  <w:style w:type="paragraph" w:customStyle="1" w:styleId="22452450">
    <w:name w:val="样式 样式 样式 样式 正文文本 + 行距: 2 倍行距 + 首行缩进:  2.45 字符 + 首行缩进:  2.45 字符 +..."/>
    <w:basedOn w:val="2245245"/>
    <w:qFormat/>
  </w:style>
  <w:style w:type="paragraph" w:customStyle="1" w:styleId="205724508">
    <w:name w:val="样式 样式 样式 样式 正文文本 + 行距: 2 倍行距 + 左侧:  0.57 字符 首行缩进:  2.45 字符 段前: 0...8"/>
    <w:basedOn w:val="2057245053"/>
    <w:qFormat/>
  </w:style>
  <w:style w:type="paragraph" w:customStyle="1" w:styleId="205724509">
    <w:name w:val="样式 样式 样式 样式 正文文本 + 行距: 2 倍行距 + 左侧:  0.57 字符 首行缩进:  2.45 字符 段前: 0...9"/>
    <w:basedOn w:val="2057245053"/>
    <w:qFormat/>
  </w:style>
  <w:style w:type="paragraph" w:customStyle="1" w:styleId="205724520">
    <w:name w:val="样式 样式 样式 样式 样式 正文文本 + 行距: 2 倍行距 + 左侧:  0.57 字符 首行缩进:  2.45 字符 段前...2"/>
    <w:basedOn w:val="205724509"/>
    <w:qFormat/>
    <w:pPr>
      <w:spacing w:before="120" w:after="120"/>
      <w:ind w:left="120" w:firstLineChars="200" w:firstLine="480"/>
    </w:pPr>
  </w:style>
  <w:style w:type="paragraph" w:customStyle="1" w:styleId="GB231266151">
    <w:name w:val="样式 (中文) 仿宋_GB2312 小四 段前: 6 磅 段后: 6 磅 行距: 1.5 倍行距"/>
    <w:basedOn w:val="afffff1"/>
    <w:qFormat/>
    <w:pPr>
      <w:spacing w:beforeLines="50" w:afterLines="50" w:line="300" w:lineRule="auto"/>
      <w:ind w:firstLineChars="0" w:firstLine="0"/>
    </w:pPr>
    <w:rPr>
      <w:rFonts w:ascii="Times New Roman" w:eastAsia="仿宋_GB2312" w:hAnsi="Times New Roman" w:cs="宋体"/>
      <w:bCs w:val="0"/>
      <w:szCs w:val="20"/>
    </w:rPr>
  </w:style>
  <w:style w:type="paragraph" w:customStyle="1" w:styleId="GB231206315204">
    <w:name w:val="样式 仿宋_GB2312 四号 左侧:  0.63 厘米 行距: 1.5 倍行距 首行缩进:  2.04 字符"/>
    <w:basedOn w:val="afffff1"/>
    <w:qFormat/>
    <w:pPr>
      <w:spacing w:beforeLines="50" w:afterLines="50" w:line="300" w:lineRule="auto"/>
      <w:ind w:left="357" w:firstLineChars="204" w:firstLine="204"/>
    </w:pPr>
    <w:rPr>
      <w:rFonts w:ascii="仿宋_GB2312" w:eastAsia="仿宋" w:hAnsi="Times New Roman" w:cs="宋体"/>
      <w:bCs w:val="0"/>
      <w:szCs w:val="20"/>
    </w:rPr>
  </w:style>
  <w:style w:type="paragraph" w:customStyle="1" w:styleId="GB2312661525">
    <w:name w:val="样式 仿宋_GB2312 四号 段前: 6 磅 段后: 6 磅 行距: 1.5 倍行距 首行缩进:  2.5 字符"/>
    <w:basedOn w:val="afffff1"/>
    <w:qFormat/>
    <w:pPr>
      <w:spacing w:beforeLines="50" w:afterLines="50" w:line="300" w:lineRule="auto"/>
      <w:ind w:firstLineChars="250" w:firstLine="250"/>
    </w:pPr>
    <w:rPr>
      <w:rFonts w:ascii="仿宋_GB2312" w:eastAsia="仿宋_GB2312" w:hAnsi="Times New Roman" w:cs="宋体"/>
      <w:bCs w:val="0"/>
      <w:sz w:val="28"/>
      <w:szCs w:val="20"/>
    </w:rPr>
  </w:style>
  <w:style w:type="paragraph" w:customStyle="1" w:styleId="66152">
    <w:name w:val="样式 仿宋 小四 段前: 6 磅 段后: 6 磅 行距: 1.5 倍行距 首行缩进:  2 字符"/>
    <w:basedOn w:val="afffff1"/>
    <w:qFormat/>
    <w:pPr>
      <w:spacing w:beforeLines="50" w:afterLines="50" w:line="300" w:lineRule="auto"/>
      <w:ind w:firstLine="480"/>
      <w:jc w:val="left"/>
    </w:pPr>
    <w:rPr>
      <w:rFonts w:ascii="仿宋" w:eastAsia="仿宋" w:hAnsi="仿宋" w:cs="宋体"/>
      <w:bCs w:val="0"/>
      <w:szCs w:val="20"/>
    </w:rPr>
  </w:style>
  <w:style w:type="paragraph" w:customStyle="1" w:styleId="661522">
    <w:name w:val="样式 样式 仿宋 小四 段前: 6 磅 段后: 6 磅 行距: 1.5 倍行距 首行缩进:  2 字符 + 首行缩进:  2 字..."/>
    <w:basedOn w:val="66152"/>
    <w:qFormat/>
    <w:pPr>
      <w:spacing w:before="50" w:after="50"/>
      <w:ind w:firstLineChars="0" w:firstLine="482"/>
    </w:pPr>
  </w:style>
  <w:style w:type="paragraph" w:customStyle="1" w:styleId="661520">
    <w:name w:val="样式 样式 样式 仿宋 小四 段前: 6 磅 段后: 6 磅 行距: 1.5 倍行距 首行缩进:  2 字符 + 首行缩进:  ..."/>
    <w:basedOn w:val="661522"/>
    <w:qFormat/>
    <w:pPr>
      <w:spacing w:before="120" w:after="120"/>
      <w:ind w:firstLine="480"/>
    </w:pPr>
  </w:style>
  <w:style w:type="paragraph" w:customStyle="1" w:styleId="GB231266153">
    <w:name w:val="样式 仿宋_GB2312 (符号) 宋体 四号 段前: 6 磅 段后: 6 磅 行距: 1.5 倍行距"/>
    <w:basedOn w:val="afffff1"/>
    <w:qFormat/>
    <w:pPr>
      <w:spacing w:beforeLines="50" w:afterLines="50" w:line="300" w:lineRule="auto"/>
      <w:ind w:firstLineChars="0" w:firstLine="0"/>
      <w:jc w:val="left"/>
    </w:pPr>
    <w:rPr>
      <w:rFonts w:ascii="仿宋_GB2312" w:eastAsia="仿宋_GB2312" w:cs="宋体"/>
      <w:bCs w:val="0"/>
      <w:szCs w:val="20"/>
    </w:rPr>
  </w:style>
  <w:style w:type="paragraph" w:customStyle="1" w:styleId="66150">
    <w:name w:val="样式 小四 加粗 段前: 6 磅 段后: 6 磅 行距: 1.5 倍行距"/>
    <w:basedOn w:val="afffff1"/>
    <w:qFormat/>
    <w:pPr>
      <w:spacing w:beforeLines="50" w:afterLines="50" w:line="300" w:lineRule="auto"/>
      <w:ind w:firstLineChars="0" w:firstLine="0"/>
      <w:jc w:val="left"/>
    </w:pPr>
    <w:rPr>
      <w:rFonts w:ascii="Times New Roman" w:hAnsi="Times New Roman" w:cs="宋体"/>
      <w:b w:val="0"/>
      <w:szCs w:val="20"/>
    </w:rPr>
  </w:style>
  <w:style w:type="paragraph" w:customStyle="1" w:styleId="2057245010">
    <w:name w:val="样式 样式 样式 样式 正文文本 + 行距: 2 倍行距 + 左侧:  0.57 字符 首行缩进:  2.45 字符 段前: 0...10"/>
    <w:basedOn w:val="2057245053"/>
    <w:qFormat/>
  </w:style>
  <w:style w:type="paragraph" w:customStyle="1" w:styleId="0936615">
    <w:name w:val="样式 宋体 小四 首行缩进:  0.93 厘米 段前: 6 磅 段后: 6 磅 行距: 1.5 倍行距"/>
    <w:basedOn w:val="afffff1"/>
    <w:qFormat/>
    <w:pPr>
      <w:spacing w:beforeLines="50" w:afterLines="50" w:line="300" w:lineRule="auto"/>
      <w:ind w:firstLineChars="0" w:firstLine="527"/>
      <w:jc w:val="left"/>
    </w:pPr>
    <w:rPr>
      <w:rFonts w:cs="宋体"/>
      <w:bCs w:val="0"/>
      <w:szCs w:val="20"/>
    </w:rPr>
  </w:style>
  <w:style w:type="paragraph" w:customStyle="1" w:styleId="205724530">
    <w:name w:val="样式 样式 样式 样式 样式 正文文本 + 行距: 2 倍行距 + 左侧:  0.57 字符 首行缩进:  2.45 字符 段前...3"/>
    <w:basedOn w:val="2057245010"/>
    <w:qFormat/>
    <w:pPr>
      <w:ind w:leftChars="0" w:left="0" w:right="0" w:firstLineChars="200" w:firstLine="200"/>
    </w:pPr>
  </w:style>
  <w:style w:type="paragraph" w:customStyle="1" w:styleId="03">
    <w:name w:val="样式 一级正文 + 仿宋 首行缩进:  0 字符"/>
    <w:basedOn w:val="afffffffffffffffffffffffffffffffffffffb"/>
    <w:qFormat/>
    <w:pPr>
      <w:spacing w:beforeLines="50"/>
      <w:ind w:firstLineChars="0" w:firstLine="539"/>
    </w:pPr>
    <w:rPr>
      <w:rFonts w:ascii="仿宋" w:eastAsia="仿宋" w:hAnsi="仿宋" w:cs="宋体"/>
      <w:szCs w:val="20"/>
    </w:rPr>
  </w:style>
  <w:style w:type="paragraph" w:customStyle="1" w:styleId="005">
    <w:name w:val="样式 样式 一级正文 + 仿宋 首行缩进:  0 字符 + 段前: 0.5 行"/>
    <w:basedOn w:val="03"/>
    <w:qFormat/>
    <w:pPr>
      <w:spacing w:before="50" w:afterLines="50" w:line="300" w:lineRule="auto"/>
      <w:jc w:val="left"/>
    </w:pPr>
  </w:style>
  <w:style w:type="paragraph" w:customStyle="1" w:styleId="afffffffffffffffffffffffffffffffffffffe">
    <w:name w:val="样式 一级正文 + (符号) 宋体"/>
    <w:basedOn w:val="afffffffffffffffffffffffffffffffffffffb"/>
    <w:qFormat/>
    <w:pPr>
      <w:spacing w:beforeLines="50" w:afterLines="50" w:line="300" w:lineRule="auto"/>
      <w:jc w:val="left"/>
    </w:pPr>
  </w:style>
  <w:style w:type="paragraph" w:customStyle="1" w:styleId="205050">
    <w:name w:val="样式 样式 一级正文 + (符号) 宋体 + 首行缩进:  2 字符 段前: 0.5 行 段后: 0.5 行"/>
    <w:basedOn w:val="afffffffffffffffffffffffffffffffffffffe"/>
    <w:qFormat/>
    <w:pPr>
      <w:spacing w:before="50" w:after="50"/>
      <w:ind w:firstLine="200"/>
    </w:pPr>
    <w:rPr>
      <w:rFonts w:cs="宋体"/>
      <w:szCs w:val="20"/>
    </w:rPr>
  </w:style>
  <w:style w:type="paragraph" w:customStyle="1" w:styleId="3h33rdlevelH33Charl3CTsect1233heading30">
    <w:name w:val="样式 样式 标题 3三级h33rd levelH3标题 3 Charl3CTsect1.2.33heading 3... + 段..."/>
    <w:basedOn w:val="3h33rdlevelH33Charl3CTsect1233heading3"/>
    <w:qFormat/>
    <w:pPr>
      <w:tabs>
        <w:tab w:val="left" w:pos="-284"/>
        <w:tab w:val="left" w:pos="360"/>
        <w:tab w:val="left" w:pos="432"/>
      </w:tabs>
      <w:adjustRightInd/>
      <w:snapToGrid/>
      <w:spacing w:beforeLines="50" w:before="260" w:afterLines="50" w:after="260" w:line="360" w:lineRule="auto"/>
      <w:ind w:leftChars="-67" w:left="-141" w:firstLine="0"/>
    </w:pPr>
    <w:rPr>
      <w:rFonts w:ascii="黑体" w:eastAsia="黑体" w:hAnsi="Times New Roman"/>
      <w:b w:val="0"/>
      <w:bCs/>
      <w:sz w:val="30"/>
      <w:szCs w:val="20"/>
    </w:rPr>
  </w:style>
  <w:style w:type="paragraph" w:customStyle="1" w:styleId="3h33rdlevelH33Charl3CTsect1233heading33">
    <w:name w:val="样式 样式 样式 标题 3三级h33rd levelH3标题 3 Charl3CTsect1.2.33heading 3... ..."/>
    <w:basedOn w:val="3h33rdlevelH33Charl3CTsect1233heading30"/>
    <w:qFormat/>
  </w:style>
  <w:style w:type="paragraph" w:customStyle="1" w:styleId="4sect1234RefHeading1rh1H4Headingsqlh4h413">
    <w:name w:val="样式 样式 样式 标题 4四级sect 1.2.3.4Ref Heading 1rh1H4Heading sqlh4h41......"/>
    <w:basedOn w:val="4sect1234RefHeading1rh1H4Headingsqlh4h410"/>
    <w:qFormat/>
    <w:pPr>
      <w:spacing w:before="50" w:after="50"/>
      <w:ind w:leftChars="-67" w:left="-67"/>
      <w:jc w:val="left"/>
    </w:pPr>
  </w:style>
  <w:style w:type="paragraph" w:customStyle="1" w:styleId="4sect1234RefHeading1rh1H4Headingsqlh4h414">
    <w:name w:val="样式 样式 标题 4四级sect 1.2.3.4Ref Heading 1rh1H4Heading sqlh4h41... + ..."/>
    <w:basedOn w:val="4sect1234RefHeading1rh1H4Headingsqlh4h41"/>
    <w:qFormat/>
    <w:pPr>
      <w:tabs>
        <w:tab w:val="left" w:pos="864"/>
      </w:tabs>
      <w:adjustRightInd/>
      <w:snapToGrid/>
      <w:spacing w:beforeLines="50" w:afterLines="50" w:line="360" w:lineRule="auto"/>
      <w:ind w:hanging="864"/>
      <w:jc w:val="left"/>
    </w:pPr>
    <w:rPr>
      <w:rFonts w:ascii="Arial" w:eastAsia="黑体" w:hAnsi="Arial" w:cs="宋体"/>
      <w:b/>
      <w:bCs w:val="0"/>
      <w:szCs w:val="20"/>
    </w:rPr>
  </w:style>
  <w:style w:type="paragraph" w:customStyle="1" w:styleId="5h55l4H5dashdsddFirstBulletHeading5A5B0">
    <w:name w:val="样式 样式 标题 5第四层条h55l4H5dashdsddFirst BulletHeading 5A标题5B... + 段前:..."/>
    <w:basedOn w:val="5h55l4H5dashdsddFirstBulletHeading5A5B"/>
    <w:qFormat/>
    <w:pPr>
      <w:tabs>
        <w:tab w:val="left" w:pos="1008"/>
      </w:tabs>
      <w:adjustRightInd/>
      <w:snapToGrid/>
      <w:spacing w:beforeLines="50" w:before="120" w:afterLines="50" w:after="120" w:line="360" w:lineRule="auto"/>
      <w:ind w:hanging="1008"/>
      <w:jc w:val="left"/>
    </w:pPr>
    <w:rPr>
      <w:rFonts w:ascii="黑体" w:eastAsia="黑体" w:hAnsi="黑体" w:cs="宋体"/>
      <w:b/>
      <w:bCs w:val="0"/>
      <w:sz w:val="24"/>
      <w:szCs w:val="20"/>
    </w:rPr>
  </w:style>
  <w:style w:type="paragraph" w:customStyle="1" w:styleId="2heading42ndlevelh22Header2H2l2Underrubrik1">
    <w:name w:val="样式 标题 2heading 4二级2nd levelh22Header 2H2l2Underrubrik1..."/>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2heading42ndlevelh22Header2H2l2Underrubrik10">
    <w:name w:val="样式 样式 标题 2heading 4二级2nd levelh22Header 2H2l2Underrubrik1... + 段..."/>
    <w:basedOn w:val="2heading42ndlevelh22Header2H2l2Underrubrik1"/>
    <w:qFormat/>
    <w:pPr>
      <w:tabs>
        <w:tab w:val="left" w:pos="576"/>
      </w:tabs>
      <w:adjustRightInd/>
      <w:snapToGrid/>
      <w:spacing w:beforeLines="50" w:before="50" w:afterLines="50" w:after="50"/>
      <w:jc w:val="left"/>
    </w:pPr>
    <w:rPr>
      <w:rFonts w:ascii="Arial" w:hAnsi="Arial" w:cs="宋体"/>
      <w:b w:val="0"/>
      <w:bCs/>
      <w:kern w:val="2"/>
      <w:sz w:val="36"/>
      <w:szCs w:val="20"/>
    </w:rPr>
  </w:style>
  <w:style w:type="paragraph" w:customStyle="1" w:styleId="3h33rdlevelH33Charl3CTsect1233heading34">
    <w:name w:val="样式 样式 样式 样式 标题 3三级h33rd levelH3标题 3 Charl3CTsect1.2.33heading 3...."/>
    <w:basedOn w:val="3h33rdlevelH33Charl3CTsect1233heading33"/>
    <w:qFormat/>
    <w:pPr>
      <w:jc w:val="left"/>
    </w:pPr>
  </w:style>
  <w:style w:type="paragraph" w:customStyle="1" w:styleId="3h33rdlevelH33Charl3CTsect1233heading">
    <w:name w:val="样式 样式 样式 样式 样式 标题 3三级h33rd levelH3标题 3 Charl3CTsect1.2.33heading..."/>
    <w:basedOn w:val="3h33rdlevelH33Charl3CTsect1233heading34"/>
    <w:qFormat/>
    <w:pPr>
      <w:ind w:leftChars="0" w:left="566" w:hangingChars="188" w:hanging="566"/>
    </w:pPr>
  </w:style>
  <w:style w:type="paragraph" w:customStyle="1" w:styleId="2heading42ndlevelh22Header2H2l2Underrubrik11">
    <w:name w:val="样式 样式 样式 标题 2heading 4二级2nd levelh22Header 2H2l2Underrubrik1... ..."/>
    <w:basedOn w:val="2heading42ndlevelh22Header2H2l2Underrubrik10"/>
    <w:qFormat/>
  </w:style>
  <w:style w:type="paragraph" w:customStyle="1" w:styleId="5h55l4H5dashdsddFirstBulletHeading5A5B3">
    <w:name w:val="样式 样式 样式 标题 5第四层条h55l4H5dashdsddFirst BulletHeading 5A标题5B... + ..."/>
    <w:basedOn w:val="5h55l4H5dashdsddFirstBulletHeading5A5B0"/>
    <w:qFormat/>
  </w:style>
  <w:style w:type="paragraph" w:customStyle="1" w:styleId="205724">
    <w:name w:val="样式 样式 样式 样式 正文文本 + 行距: 2 倍行距 + (中文) 仿宋 + 左侧:  0.57 字符 首行缩进:  2.4..."/>
    <w:basedOn w:val="2057245"/>
    <w:qFormat/>
    <w:pPr>
      <w:spacing w:before="120" w:after="120"/>
      <w:ind w:leftChars="0" w:left="0" w:right="0" w:firstLineChars="200" w:firstLine="480"/>
    </w:pPr>
    <w:rPr>
      <w:rFonts w:eastAsia="仿宋_GB2312"/>
    </w:rPr>
  </w:style>
  <w:style w:type="paragraph" w:customStyle="1" w:styleId="20572454">
    <w:name w:val="样式 样式 样式 正文文本 + 行距: 2 倍行距 + (中文) 仿宋 左侧:  0.57 字符 首行缩进:  2.45 字符 ..."/>
    <w:basedOn w:val="20572450"/>
    <w:qFormat/>
  </w:style>
  <w:style w:type="paragraph" w:customStyle="1" w:styleId="422">
    <w:name w:val="样式 列表项目符号 4 + 仿宋 非加粗 首行缩进:  2 字符"/>
    <w:basedOn w:val="47"/>
    <w:qFormat/>
    <w:pPr>
      <w:tabs>
        <w:tab w:val="clear" w:pos="1423"/>
      </w:tabs>
      <w:overflowPunct/>
      <w:autoSpaceDE/>
      <w:autoSpaceDN/>
      <w:adjustRightInd/>
      <w:spacing w:beforeLines="50" w:afterLines="50" w:line="300" w:lineRule="auto"/>
      <w:ind w:left="0" w:firstLineChars="200" w:firstLine="200"/>
      <w:textAlignment w:val="auto"/>
    </w:pPr>
    <w:rPr>
      <w:rFonts w:ascii="仿宋" w:eastAsia="仿宋_GB2312" w:hAnsi="仿宋" w:cs="宋体"/>
      <w:kern w:val="2"/>
      <w:sz w:val="24"/>
      <w:lang w:eastAsia="zh-CN"/>
    </w:rPr>
  </w:style>
  <w:style w:type="paragraph" w:customStyle="1" w:styleId="22e">
    <w:name w:val="样式 样式 首行缩进:  2 字符 + 居中 行距: 2 倍行距"/>
    <w:basedOn w:val="2fff5"/>
    <w:qFormat/>
    <w:pPr>
      <w:tabs>
        <w:tab w:val="left" w:pos="840"/>
      </w:tabs>
      <w:adjustRightInd/>
      <w:spacing w:beforeLines="50" w:afterLines="50" w:line="300" w:lineRule="auto"/>
      <w:ind w:left="840" w:firstLineChars="0" w:hanging="420"/>
      <w:jc w:val="center"/>
      <w:textAlignment w:val="auto"/>
    </w:pPr>
    <w:rPr>
      <w:rFonts w:ascii="Times New Roman" w:eastAsia="仿宋_GB2312" w:hAnsi="Times New Roman"/>
      <w:kern w:val="2"/>
      <w:sz w:val="21"/>
      <w:szCs w:val="20"/>
    </w:rPr>
  </w:style>
  <w:style w:type="character" w:customStyle="1" w:styleId="1ffffffff4">
    <w:name w:val="标题1"/>
    <w:qFormat/>
  </w:style>
  <w:style w:type="character" w:customStyle="1" w:styleId="duanluo1">
    <w:name w:val="duanluo1"/>
    <w:qFormat/>
    <w:rPr>
      <w:color w:val="000000"/>
      <w:sz w:val="18"/>
    </w:rPr>
  </w:style>
  <w:style w:type="character" w:customStyle="1" w:styleId="4Heading4H4RefHeading1rh1HeadingsqlPIM1Char">
    <w:name w:val="样式 样式 标题 4Heading 4.四级标题H4付标题Ref Heading 1rh1Heading sqlPIM...1 ... Char"/>
    <w:qFormat/>
    <w:rPr>
      <w:rFonts w:ascii="宋体" w:eastAsia="华文细黑" w:hAnsi="宋体"/>
      <w:b/>
      <w:kern w:val="2"/>
      <w:sz w:val="30"/>
      <w:lang w:val="en-US" w:eastAsia="zh-CN"/>
    </w:rPr>
  </w:style>
  <w:style w:type="character" w:customStyle="1" w:styleId="main11">
    <w:name w:val="main11"/>
    <w:qFormat/>
    <w:rPr>
      <w:sz w:val="30"/>
    </w:rPr>
  </w:style>
  <w:style w:type="character" w:customStyle="1" w:styleId="font4">
    <w:name w:val="font4"/>
    <w:qFormat/>
    <w:rPr>
      <w:color w:val="000000"/>
      <w:sz w:val="20"/>
      <w:u w:val="none"/>
    </w:rPr>
  </w:style>
  <w:style w:type="character" w:customStyle="1" w:styleId="style71">
    <w:name w:val="style71"/>
    <w:qFormat/>
    <w:rPr>
      <w:color w:val="0C2EAA"/>
    </w:rPr>
  </w:style>
  <w:style w:type="character" w:customStyle="1" w:styleId="p9">
    <w:name w:val="p9"/>
    <w:qFormat/>
  </w:style>
  <w:style w:type="character" w:customStyle="1" w:styleId="p10">
    <w:name w:val="p10"/>
    <w:qFormat/>
  </w:style>
  <w:style w:type="character" w:customStyle="1" w:styleId="hei1">
    <w:name w:val="hei1"/>
    <w:qFormat/>
    <w:rPr>
      <w:color w:val="000000"/>
      <w:sz w:val="24"/>
      <w:u w:val="none"/>
    </w:rPr>
  </w:style>
  <w:style w:type="character" w:customStyle="1" w:styleId="Charfffffffff1">
    <w:name w:val="图表 Char"/>
    <w:link w:val="affffffffffffffffffffffffffffffffffffff"/>
    <w:qFormat/>
    <w:rPr>
      <w:sz w:val="24"/>
    </w:rPr>
  </w:style>
  <w:style w:type="paragraph" w:customStyle="1" w:styleId="affffffffffffffffffffffffffffffffffffff">
    <w:name w:val="图表"/>
    <w:basedOn w:val="afffff1"/>
    <w:link w:val="Charfffffffff1"/>
    <w:qFormat/>
    <w:pPr>
      <w:spacing w:beforeLines="50" w:afterLines="50" w:line="300" w:lineRule="auto"/>
      <w:ind w:firstLine="480"/>
      <w:jc w:val="center"/>
    </w:pPr>
    <w:rPr>
      <w:rFonts w:ascii="Times New Roman" w:hAnsi="Times New Roman"/>
      <w:bCs w:val="0"/>
      <w:kern w:val="0"/>
      <w:szCs w:val="20"/>
    </w:rPr>
  </w:style>
  <w:style w:type="character" w:customStyle="1" w:styleId="affffffffffffffffffffffffffffffffffffff0">
    <w:name w:val="样式 四号 加粗"/>
    <w:qFormat/>
    <w:rPr>
      <w:b/>
      <w:sz w:val="28"/>
    </w:rPr>
  </w:style>
  <w:style w:type="character" w:customStyle="1" w:styleId="content1">
    <w:name w:val="content1"/>
    <w:qFormat/>
    <w:rPr>
      <w:sz w:val="24"/>
    </w:rPr>
  </w:style>
  <w:style w:type="character" w:customStyle="1" w:styleId="cnd1">
    <w:name w:val="cnd1"/>
    <w:qFormat/>
    <w:rPr>
      <w:color w:val="000000"/>
      <w:sz w:val="18"/>
    </w:rPr>
  </w:style>
  <w:style w:type="character" w:customStyle="1" w:styleId="4Heading4H4RefHeading1rh1HeadingsqlPIM1CharChar">
    <w:name w:val="样式 样式 标题 4Heading 4.四级标题H4付标题Ref Heading 1rh1Heading sqlPIM...1 ... Char Char"/>
    <w:link w:val="4Heading4H4RefHeading1rh1HeadingsqlPIM1"/>
    <w:qFormat/>
    <w:rPr>
      <w:rFonts w:ascii="宋体" w:eastAsia="华文细黑" w:hAnsi="宋体"/>
      <w:b/>
      <w:sz w:val="30"/>
    </w:rPr>
  </w:style>
  <w:style w:type="paragraph" w:customStyle="1" w:styleId="4Heading4H4RefHeading1rh1HeadingsqlPIM1">
    <w:name w:val="样式 样式 标题 4Heading 4.四级标题H4付标题Ref Heading 1rh1Heading sqlPIM...1 ..."/>
    <w:basedOn w:val="afffff1"/>
    <w:next w:val="affffffffffffffff5"/>
    <w:link w:val="4Heading4H4RefHeading1rh1HeadingsqlPIM1CharChar"/>
    <w:qFormat/>
    <w:pPr>
      <w:adjustRightInd w:val="0"/>
      <w:snapToGrid w:val="0"/>
      <w:spacing w:beforeLines="50" w:afterLines="50" w:line="400" w:lineRule="exact"/>
      <w:ind w:left="210" w:firstLine="480"/>
      <w:outlineLvl w:val="3"/>
    </w:pPr>
    <w:rPr>
      <w:rFonts w:eastAsia="华文细黑"/>
      <w:b w:val="0"/>
      <w:bCs w:val="0"/>
      <w:kern w:val="0"/>
      <w:sz w:val="30"/>
      <w:szCs w:val="20"/>
    </w:rPr>
  </w:style>
  <w:style w:type="character" w:customStyle="1" w:styleId="4Heading4H4RefHeading1rh1HeadingsqlPIM1Char0">
    <w:name w:val="样式 标题 4Heading 4.四级标题H4付标题Ref Heading 1rh1Heading sqlPIM...1 Char"/>
    <w:link w:val="4Heading4H4RefHeading1rh1HeadingsqlPIM10"/>
    <w:qFormat/>
    <w:rPr>
      <w:b/>
      <w:bCs/>
      <w:sz w:val="30"/>
    </w:rPr>
  </w:style>
  <w:style w:type="paragraph" w:customStyle="1" w:styleId="4Heading4H4RefHeading1rh1HeadingsqlPIM10">
    <w:name w:val="样式 标题 4Heading 4.四级标题H4付标题Ref Heading 1rh1Heading sqlPIM...1"/>
    <w:basedOn w:val="46"/>
    <w:next w:val="affffffffffffffff5"/>
    <w:link w:val="4Heading4H4RefHeading1rh1HeadingsqlPIM1Char0"/>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Times New Roman" w:hAnsi="Times New Roman"/>
      <w:kern w:val="0"/>
      <w:sz w:val="30"/>
    </w:rPr>
  </w:style>
  <w:style w:type="paragraph" w:customStyle="1" w:styleId="3ffff">
    <w:name w:val="公文标题3"/>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affffffffffffffffffffffffffffffffffffff1">
    <w:name w:val="一、"/>
    <w:basedOn w:val="afffff6"/>
    <w:qFormat/>
    <w:pPr>
      <w:spacing w:beforeLines="50" w:afterLines="50" w:line="240" w:lineRule="auto"/>
      <w:ind w:leftChars="0" w:left="0" w:firstLineChars="0" w:firstLine="0"/>
    </w:pPr>
    <w:rPr>
      <w:rFonts w:ascii="Times New Roman" w:eastAsia="font277" w:hAnsi="Times New Roman"/>
      <w:b w:val="0"/>
      <w:bCs w:val="0"/>
      <w:sz w:val="30"/>
      <w:szCs w:val="20"/>
    </w:rPr>
  </w:style>
  <w:style w:type="paragraph" w:customStyle="1" w:styleId="affffffffffffffffffffffffffffffffffffff2">
    <w:name w:val="附表"/>
    <w:basedOn w:val="affffffffffffffffffffffffffffffffffffff3"/>
    <w:qFormat/>
  </w:style>
  <w:style w:type="paragraph" w:customStyle="1" w:styleId="affffffffffffffffffffffffffffffffffffff3">
    <w:name w:val="节名"/>
    <w:basedOn w:val="afffff1"/>
    <w:qFormat/>
    <w:pPr>
      <w:tabs>
        <w:tab w:val="left" w:pos="360"/>
      </w:tabs>
      <w:spacing w:beforeLines="50" w:afterLines="50"/>
      <w:ind w:firstLine="482"/>
    </w:pPr>
    <w:rPr>
      <w:rFonts w:eastAsia="仿宋_GB2312"/>
      <w:b w:val="0"/>
      <w:bCs w:val="0"/>
      <w:color w:val="000000"/>
      <w:szCs w:val="20"/>
    </w:rPr>
  </w:style>
  <w:style w:type="paragraph" w:customStyle="1" w:styleId="wen">
    <w:name w:val="wen"/>
    <w:basedOn w:val="afffff1"/>
    <w:qFormat/>
    <w:pPr>
      <w:widowControl/>
      <w:spacing w:beforeLines="50" w:beforeAutospacing="1" w:afterLines="50" w:afterAutospacing="1" w:line="270" w:lineRule="atLeast"/>
      <w:ind w:firstLine="360"/>
      <w:jc w:val="left"/>
    </w:pPr>
    <w:rPr>
      <w:rFonts w:eastAsia="仿宋_GB2312"/>
      <w:bCs w:val="0"/>
      <w:color w:val="333333"/>
      <w:kern w:val="0"/>
      <w:sz w:val="18"/>
      <w:szCs w:val="20"/>
    </w:rPr>
  </w:style>
  <w:style w:type="paragraph" w:customStyle="1" w:styleId="5157">
    <w:name w:val="样式 标题 5 + 非加粗 行距: 多倍行距 1.57 字行"/>
    <w:basedOn w:val="54"/>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2ffffffff">
    <w:name w:val="封面项目名称2"/>
    <w:qFormat/>
    <w:pPr>
      <w:jc w:val="distribute"/>
      <w:outlineLvl w:val="7"/>
    </w:pPr>
    <w:rPr>
      <w:b/>
      <w:color w:val="000000"/>
      <w:spacing w:val="-60"/>
      <w:kern w:val="52"/>
      <w:sz w:val="52"/>
    </w:rPr>
  </w:style>
  <w:style w:type="paragraph" w:customStyle="1" w:styleId="3H33CharCharCharCharLevel3Headh3l3CTHeadin">
    <w:name w:val="样式 标题 3H3标题 3 Char Char Char CharLevel 3 Headh3l3CTHeadin..."/>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3ttulo3RNparagraph1h33rdlevelH3l3CTheading3">
    <w:name w:val="样式 标题 3título 3RN paragraph 1h33rd levelH3l3CTheading 3 ..."/>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201">
    <w:name w:val="样式 正文首行缩进 2 + 左  0 字符"/>
    <w:basedOn w:val="2f"/>
    <w:qFormat/>
    <w:pPr>
      <w:ind w:firstLineChars="0" w:firstLine="0"/>
    </w:pPr>
    <w:rPr>
      <w:rFonts w:ascii="Times New Roman" w:eastAsia="宋体" w:hAnsi="Times New Roman"/>
      <w:sz w:val="24"/>
      <w:szCs w:val="24"/>
    </w:rPr>
  </w:style>
  <w:style w:type="paragraph" w:customStyle="1" w:styleId="affffffffffffffffffffffffffffffffffffff4">
    <w:name w:val="节"/>
    <w:basedOn w:val="afffff1"/>
    <w:qFormat/>
    <w:pPr>
      <w:spacing w:beforeLines="50" w:afterLines="50" w:line="480" w:lineRule="auto"/>
      <w:ind w:firstLine="480"/>
    </w:pPr>
    <w:rPr>
      <w:rFonts w:ascii="Times New Roman" w:eastAsia="黑体" w:hAnsi="Times New Roman"/>
      <w:b w:val="0"/>
      <w:bCs w:val="0"/>
      <w:sz w:val="28"/>
      <w:szCs w:val="20"/>
    </w:rPr>
  </w:style>
  <w:style w:type="paragraph" w:customStyle="1" w:styleId="22f">
    <w:name w:val="样式 样式 公文正文 + 四号 首行缩进:  2 字符 + 首行缩进:  2 字符"/>
    <w:basedOn w:val="afffff1"/>
    <w:qFormat/>
    <w:pPr>
      <w:widowControl/>
      <w:spacing w:beforeLines="50" w:afterLines="50" w:line="520" w:lineRule="exact"/>
    </w:pPr>
    <w:rPr>
      <w:rFonts w:ascii="Times New Roman" w:eastAsia="仿宋_GB2312" w:hAnsi="Times New Roman"/>
      <w:bCs w:val="0"/>
      <w:snapToGrid w:val="0"/>
      <w:kern w:val="24"/>
      <w:sz w:val="28"/>
      <w:szCs w:val="20"/>
    </w:rPr>
  </w:style>
  <w:style w:type="paragraph" w:customStyle="1" w:styleId="1ffffffff5">
    <w:name w:val="标题1_十一五"/>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guide">
    <w:name w:val="guide"/>
    <w:basedOn w:val="afffff1"/>
    <w:qFormat/>
    <w:pPr>
      <w:widowControl/>
      <w:spacing w:beforeLines="50" w:beforeAutospacing="1" w:afterLines="50" w:afterAutospacing="1" w:line="300" w:lineRule="auto"/>
      <w:ind w:firstLine="480"/>
      <w:jc w:val="left"/>
    </w:pPr>
    <w:rPr>
      <w:rFonts w:eastAsia="仿宋_GB2312"/>
      <w:bCs w:val="0"/>
      <w:kern w:val="0"/>
      <w:szCs w:val="20"/>
    </w:rPr>
  </w:style>
  <w:style w:type="paragraph" w:customStyle="1" w:styleId="21812">
    <w:name w:val="样式 公文标题2 + 段前: 18 磅 段后: 12 磅"/>
    <w:basedOn w:val="2ffffffff0"/>
    <w:next w:val="afffff1"/>
    <w:qFormat/>
  </w:style>
  <w:style w:type="paragraph" w:customStyle="1" w:styleId="2ffffffff0">
    <w:name w:val="公文标题2"/>
    <w:basedOn w:val="2f1"/>
    <w:next w:val="affff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3105105">
    <w:name w:val="样式 样式 样式 样式 样式 样式 样式 公文标题3 + 段前: 1 行 段后: 0.5 行 + 段前: 1 行 段后: 0.5..."/>
    <w:basedOn w:val="afffff1"/>
    <w:next w:val="affffffffffffffffffffffffffffffffffffff5"/>
    <w:qFormat/>
    <w:pPr>
      <w:tabs>
        <w:tab w:val="left" w:pos="1820"/>
      </w:tabs>
      <w:adjustRightInd w:val="0"/>
      <w:snapToGrid w:val="0"/>
      <w:spacing w:beforeLines="150" w:afterLines="100" w:line="300" w:lineRule="auto"/>
      <w:ind w:left="1820" w:hanging="420"/>
      <w:jc w:val="left"/>
      <w:outlineLvl w:val="2"/>
    </w:pPr>
    <w:rPr>
      <w:rFonts w:ascii="Times New Roman" w:eastAsia="华文中宋" w:hAnsi="Times New Roman"/>
      <w:bCs w:val="0"/>
      <w:snapToGrid w:val="0"/>
      <w:sz w:val="32"/>
      <w:szCs w:val="20"/>
    </w:rPr>
  </w:style>
  <w:style w:type="paragraph" w:customStyle="1" w:styleId="affffffffffffffffffffffffffffffffffffff5">
    <w:name w:val="公文正文"/>
    <w:basedOn w:val="afffff1"/>
    <w:qFormat/>
    <w:pPr>
      <w:widowControl/>
      <w:spacing w:beforeLines="50" w:afterLines="50" w:line="480" w:lineRule="atLeast"/>
      <w:ind w:firstLine="600"/>
    </w:pPr>
    <w:rPr>
      <w:rFonts w:ascii="Times New Roman" w:eastAsia="仿宋_GB2312" w:hAnsi="Times New Roman"/>
      <w:bCs w:val="0"/>
      <w:snapToGrid w:val="0"/>
      <w:kern w:val="24"/>
      <w:sz w:val="30"/>
      <w:szCs w:val="20"/>
    </w:rPr>
  </w:style>
  <w:style w:type="paragraph" w:customStyle="1" w:styleId="1ffffffff6">
    <w:name w:val="公文标题1"/>
    <w:basedOn w:val="1f4"/>
    <w:next w:val="afffff1"/>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affffffffffffffffffffffffffffffffffffff6">
    <w:name w:val="样式 正文内容"/>
    <w:basedOn w:val="affffffffffffffff5"/>
    <w:qFormat/>
    <w:pPr>
      <w:spacing w:beforeLines="50" w:afterLines="50"/>
      <w:ind w:firstLineChars="200" w:firstLine="200"/>
    </w:pPr>
    <w:rPr>
      <w:rFonts w:ascii="Times New Roman" w:hAnsi="Times New Roman"/>
      <w:kern w:val="2"/>
    </w:rPr>
  </w:style>
  <w:style w:type="paragraph" w:customStyle="1" w:styleId="51570">
    <w:name w:val="样式 标题 5 + 行距: 多倍行距 1.57 字行"/>
    <w:basedOn w:val="54"/>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1ffffffff7">
    <w:name w:val="样式 标题 1 + 黑体 居中"/>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21222">
    <w:name w:val="样式 样式 样式 样式 首行缩进:  2 字符1 + 首行缩进:  2 字符 + 首行缩进:  2 字符 + 首行缩进:  2 ..."/>
    <w:basedOn w:val="afffff1"/>
    <w:qFormat/>
    <w:pPr>
      <w:spacing w:beforeLines="50" w:afterLines="50" w:line="520" w:lineRule="exact"/>
      <w:ind w:firstLine="480"/>
    </w:pPr>
    <w:rPr>
      <w:rFonts w:ascii="Times New Roman" w:eastAsia="仿宋_GB2312" w:hAnsi="Times New Roman"/>
      <w:bCs w:val="0"/>
      <w:sz w:val="28"/>
      <w:szCs w:val="20"/>
    </w:rPr>
  </w:style>
  <w:style w:type="paragraph" w:customStyle="1" w:styleId="3ffff0">
    <w:name w:val="方案标题3"/>
    <w:basedOn w:val="afffffffe"/>
    <w:qFormat/>
    <w:pPr>
      <w:spacing w:beforeLines="50" w:afterLines="50" w:line="440" w:lineRule="atLeast"/>
      <w:ind w:firstLine="480"/>
      <w:jc w:val="left"/>
      <w:outlineLvl w:val="2"/>
    </w:pPr>
    <w:rPr>
      <w:rFonts w:ascii="黑体" w:eastAsia="黑体" w:hAnsi="Arial" w:hint="eastAsia"/>
      <w:sz w:val="28"/>
      <w:szCs w:val="20"/>
    </w:rPr>
  </w:style>
  <w:style w:type="paragraph" w:customStyle="1" w:styleId="affffffffffffffffffffffffffffffffffffff7">
    <w:name w:val="表图"/>
    <w:basedOn w:val="afffff1"/>
    <w:qFormat/>
    <w:pPr>
      <w:spacing w:beforeLines="50" w:afterLines="50" w:line="300" w:lineRule="auto"/>
      <w:ind w:firstLine="480"/>
      <w:jc w:val="center"/>
      <w:outlineLvl w:val="0"/>
    </w:pPr>
    <w:rPr>
      <w:rFonts w:ascii="黑体" w:eastAsia="黑体" w:hAnsi="Times New Roman"/>
      <w:b w:val="0"/>
      <w:bCs w:val="0"/>
      <w:sz w:val="28"/>
      <w:szCs w:val="20"/>
    </w:rPr>
  </w:style>
  <w:style w:type="paragraph" w:customStyle="1" w:styleId="202">
    <w:name w:val="样式 样式 正文首行缩进 2 + 左  0 字符 + 首行缩进:  2 字符"/>
    <w:basedOn w:val="201"/>
    <w:qFormat/>
  </w:style>
  <w:style w:type="paragraph" w:customStyle="1" w:styleId="affffffffffffffffffffffffffffffffffffff8">
    <w:name w:val="章名"/>
    <w:basedOn w:val="afffff1"/>
    <w:qFormat/>
    <w:pPr>
      <w:spacing w:beforeLines="150" w:afterLines="150"/>
      <w:ind w:rightChars="-55" w:right="-55" w:firstLine="480"/>
      <w:jc w:val="center"/>
    </w:pPr>
    <w:rPr>
      <w:rFonts w:ascii="黑体" w:eastAsia="黑体"/>
      <w:b w:val="0"/>
      <w:bCs w:val="0"/>
      <w:sz w:val="32"/>
      <w:szCs w:val="20"/>
    </w:rPr>
  </w:style>
  <w:style w:type="paragraph" w:customStyle="1" w:styleId="1ffffffff8">
    <w:name w:val="封面项目名称1"/>
    <w:basedOn w:val="2ffffffff"/>
    <w:next w:val="2ffffffff"/>
    <w:qFormat/>
  </w:style>
  <w:style w:type="paragraph" w:customStyle="1" w:styleId="2H2ttulo2h2RNchapter2ndlevelTitre2l2Header2">
    <w:name w:val="样式 标题 2H2título 2h2RN chapter段2nd levelTitre2l2Header 2..."/>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affffffffffffffffffffffffffffffffffffff9">
    <w:name w:val="排列"/>
    <w:basedOn w:val="afffff1"/>
    <w:qFormat/>
    <w:pPr>
      <w:widowControl/>
      <w:tabs>
        <w:tab w:val="left" w:pos="1213"/>
      </w:tabs>
      <w:spacing w:beforeLines="50" w:afterLines="50"/>
      <w:ind w:left="1213" w:hanging="420"/>
    </w:pPr>
    <w:rPr>
      <w:rFonts w:ascii="Times New Roman" w:eastAsia="仿宋_GB2312" w:hAnsi="Times New Roman"/>
      <w:bCs w:val="0"/>
      <w:kern w:val="0"/>
      <w:szCs w:val="20"/>
    </w:rPr>
  </w:style>
  <w:style w:type="paragraph" w:customStyle="1" w:styleId="1ffffffff9">
    <w:name w:val="样式 正文 +1"/>
    <w:basedOn w:val="afffff1"/>
    <w:qFormat/>
    <w:pPr>
      <w:widowControl/>
      <w:spacing w:beforeLines="50" w:afterLines="50" w:line="300" w:lineRule="auto"/>
      <w:ind w:firstLineChars="196" w:firstLine="470"/>
    </w:pPr>
    <w:rPr>
      <w:rFonts w:ascii="Times New Roman" w:eastAsia="仿宋_GB2312" w:hAnsi="Times New Roman"/>
      <w:bCs w:val="0"/>
      <w:kern w:val="0"/>
      <w:szCs w:val="20"/>
    </w:rPr>
  </w:style>
  <w:style w:type="paragraph" w:customStyle="1" w:styleId="GU">
    <w:name w:val="GU"/>
    <w:basedOn w:val="afffff1"/>
    <w:qFormat/>
    <w:pPr>
      <w:spacing w:beforeLines="50" w:afterLines="50" w:line="300" w:lineRule="auto"/>
      <w:ind w:firstLine="720"/>
    </w:pPr>
    <w:rPr>
      <w:rFonts w:ascii="Times New Roman" w:eastAsia="仿宋_GB2312" w:hAnsi="Times New Roman"/>
      <w:bCs w:val="0"/>
      <w:sz w:val="28"/>
      <w:szCs w:val="20"/>
    </w:rPr>
  </w:style>
  <w:style w:type="paragraph" w:customStyle="1" w:styleId="3105">
    <w:name w:val="样式 公文标题3 + 段前: 1 行 段后: 0.5 行"/>
    <w:basedOn w:val="3ffff"/>
    <w:qFormat/>
    <w:pPr>
      <w:keepNext w:val="0"/>
      <w:keepLines w:val="0"/>
      <w:tabs>
        <w:tab w:val="left" w:pos="432"/>
      </w:tabs>
      <w:spacing w:beforeLines="50" w:before="260" w:after="260" w:line="312" w:lineRule="auto"/>
      <w:ind w:rightChars="100" w:right="100"/>
      <w:jc w:val="left"/>
    </w:pPr>
    <w:rPr>
      <w:rFonts w:ascii="Times New Roman" w:eastAsia="仿宋_GB2312" w:hAnsi="Times New Roman"/>
      <w:snapToGrid w:val="0"/>
      <w:sz w:val="30"/>
      <w:szCs w:val="20"/>
    </w:rPr>
  </w:style>
  <w:style w:type="paragraph" w:customStyle="1" w:styleId="CharCharCharCharCharCharCharCharCharCharCharCharCharCharCharCharCharCharChar1">
    <w:name w:val="Char Char Char Char Char Char Char Char Char Char Char Char Char Char Char Char Char Char Char1"/>
    <w:basedOn w:val="afffff1"/>
    <w:qFormat/>
    <w:pPr>
      <w:widowControl/>
      <w:spacing w:beforeLines="50" w:afterLines="50"/>
      <w:jc w:val="left"/>
    </w:pPr>
    <w:rPr>
      <w:rFonts w:ascii="Verdana" w:eastAsia="仿宋_GB2312" w:hAnsi="Verdana"/>
      <w:bCs w:val="0"/>
      <w:kern w:val="0"/>
      <w:szCs w:val="20"/>
      <w:lang w:eastAsia="en-US"/>
    </w:rPr>
  </w:style>
  <w:style w:type="paragraph" w:customStyle="1" w:styleId="1ffffffffa">
    <w:name w:val="方案标题1"/>
    <w:basedOn w:val="afffffffe"/>
    <w:qFormat/>
    <w:pPr>
      <w:tabs>
        <w:tab w:val="left" w:pos="420"/>
      </w:tabs>
      <w:spacing w:beforeLines="50" w:afterLines="50"/>
      <w:ind w:left="420" w:hanging="420"/>
      <w:jc w:val="both"/>
    </w:pPr>
    <w:rPr>
      <w:rFonts w:ascii="Arial" w:eastAsia="仿宋_GB2312" w:hAnsi="Arial"/>
      <w:sz w:val="36"/>
      <w:szCs w:val="20"/>
    </w:rPr>
  </w:style>
  <w:style w:type="paragraph" w:customStyle="1" w:styleId="2020">
    <w:name w:val="样式 样式 样式 正文首行缩进 2 + 左  0 字符 + 首行缩进:  2 字符 +"/>
    <w:basedOn w:val="202"/>
    <w:qFormat/>
    <w:pPr>
      <w:keepNext/>
      <w:spacing w:beforeLines="50" w:afterLines="50" w:line="720" w:lineRule="auto"/>
      <w:ind w:leftChars="0" w:left="0" w:firstLineChars="200" w:firstLine="200"/>
    </w:pPr>
    <w:rPr>
      <w:rFonts w:ascii="宋体" w:eastAsia="仿宋_GB2312" w:hAnsi="宋体"/>
      <w:sz w:val="28"/>
      <w:szCs w:val="20"/>
    </w:rPr>
  </w:style>
  <w:style w:type="paragraph" w:customStyle="1" w:styleId="4ff2">
    <w:name w:val="方案标题4"/>
    <w:basedOn w:val="afffffffe"/>
    <w:qFormat/>
    <w:pPr>
      <w:spacing w:beforeLines="50" w:afterLines="50"/>
      <w:ind w:firstLine="480"/>
      <w:jc w:val="left"/>
      <w:outlineLvl w:val="3"/>
    </w:pPr>
    <w:rPr>
      <w:rFonts w:ascii="宋体" w:eastAsia="仿宋_GB2312" w:hAnsi="宋体"/>
      <w:sz w:val="24"/>
      <w:szCs w:val="20"/>
    </w:rPr>
  </w:style>
  <w:style w:type="paragraph" w:customStyle="1" w:styleId="reference">
    <w:name w:val="reference"/>
    <w:basedOn w:val="afffff1"/>
    <w:qFormat/>
    <w:pPr>
      <w:spacing w:beforeLines="50" w:afterLines="50"/>
      <w:ind w:left="200" w:hangingChars="200" w:hanging="200"/>
    </w:pPr>
    <w:rPr>
      <w:rFonts w:ascii="Arial" w:eastAsia="仿宋_GB2312" w:hAnsi="Arial"/>
      <w:bCs w:val="0"/>
      <w:szCs w:val="20"/>
    </w:rPr>
  </w:style>
  <w:style w:type="paragraph" w:customStyle="1" w:styleId="15f5">
    <w:name w:val="样式 黑体 四号 加粗 行距: 1.5 倍行距"/>
    <w:basedOn w:val="afffff1"/>
    <w:qFormat/>
    <w:pPr>
      <w:spacing w:beforeLines="50" w:afterLines="50"/>
      <w:ind w:rightChars="1" w:right="1" w:firstLine="480"/>
    </w:pPr>
    <w:rPr>
      <w:rFonts w:eastAsia="仿宋_GB2312"/>
      <w:bCs w:val="0"/>
      <w:sz w:val="28"/>
      <w:szCs w:val="20"/>
    </w:rPr>
  </w:style>
  <w:style w:type="paragraph" w:customStyle="1" w:styleId="-f2">
    <w:name w:val="封面-建设单位"/>
    <w:basedOn w:val="afffff1"/>
    <w:qFormat/>
    <w:pPr>
      <w:spacing w:beforeLines="50" w:afterLines="50"/>
      <w:ind w:firstLine="480"/>
      <w:jc w:val="center"/>
    </w:pPr>
    <w:rPr>
      <w:rFonts w:eastAsia="黑体" w:hAnsi="Times New Roman"/>
      <w:bCs w:val="0"/>
      <w:sz w:val="52"/>
      <w:szCs w:val="20"/>
    </w:rPr>
  </w:style>
  <w:style w:type="paragraph" w:customStyle="1" w:styleId="2ffffffff1">
    <w:name w:val="方案标题2"/>
    <w:basedOn w:val="afffffffe"/>
    <w:qFormat/>
    <w:pPr>
      <w:snapToGrid w:val="0"/>
      <w:spacing w:beforeLines="50" w:afterLines="50"/>
      <w:ind w:firstLine="480"/>
      <w:jc w:val="left"/>
      <w:outlineLvl w:val="1"/>
    </w:pPr>
    <w:rPr>
      <w:rFonts w:ascii="Arial" w:eastAsia="仿宋_GB2312" w:hAnsi="Arial"/>
      <w:sz w:val="30"/>
      <w:szCs w:val="20"/>
    </w:rPr>
  </w:style>
  <w:style w:type="paragraph" w:customStyle="1" w:styleId="4new">
    <w:name w:val="标题4new"/>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2ffffffff2">
    <w:name w:val="标题2_十一五"/>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f3">
    <w:name w:val="封面-日期"/>
    <w:basedOn w:val="2fe"/>
    <w:qFormat/>
    <w:pPr>
      <w:spacing w:beforeLines="50" w:afterLines="50" w:after="0" w:line="360" w:lineRule="auto"/>
      <w:ind w:firstLineChars="200" w:firstLine="480"/>
      <w:jc w:val="center"/>
    </w:pPr>
    <w:rPr>
      <w:rFonts w:ascii="黑体" w:eastAsia="黑体"/>
      <w:sz w:val="52"/>
      <w:szCs w:val="20"/>
    </w:rPr>
  </w:style>
  <w:style w:type="paragraph" w:customStyle="1" w:styleId="0741">
    <w:name w:val="样式 首行缩进:  0.74 厘米1"/>
    <w:basedOn w:val="afffff1"/>
    <w:qFormat/>
    <w:pPr>
      <w:spacing w:beforeLines="50" w:afterLines="50" w:line="400" w:lineRule="exact"/>
      <w:ind w:firstLine="420"/>
    </w:pPr>
    <w:rPr>
      <w:rFonts w:ascii="Times New Roman" w:eastAsia="仿宋_GB2312" w:hAnsi="Times New Roman"/>
      <w:bCs w:val="0"/>
      <w:szCs w:val="20"/>
    </w:rPr>
  </w:style>
  <w:style w:type="paragraph" w:customStyle="1" w:styleId="affffffffffffffffffffffffffffffffffffffa">
    <w:name w:val="次封面"/>
    <w:basedOn w:val="2fe"/>
    <w:qFormat/>
    <w:pPr>
      <w:spacing w:beforeLines="50" w:afterLines="50" w:after="0" w:line="360" w:lineRule="auto"/>
      <w:ind w:firstLineChars="200" w:firstLine="480"/>
      <w:jc w:val="center"/>
    </w:pPr>
    <w:rPr>
      <w:rFonts w:eastAsia="黑体"/>
      <w:sz w:val="52"/>
      <w:szCs w:val="20"/>
    </w:rPr>
  </w:style>
  <w:style w:type="paragraph" w:customStyle="1" w:styleId="4Heading4H4RefHeading1rh1HeadingsqlPIM">
    <w:name w:val="样式 标题 4Heading 4.四级标题H4付标题Ref Heading 1rh1Heading sqlPIM..."/>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31050505">
    <w:name w:val="样式 样式 公文标题3 + 段前: 1 行 段后: 0.5 行 + 段前: 0.5 行 段后: 0.5 行"/>
    <w:basedOn w:val="3105"/>
    <w:qFormat/>
    <w:pPr>
      <w:spacing w:line="288" w:lineRule="auto"/>
    </w:pPr>
  </w:style>
  <w:style w:type="paragraph" w:customStyle="1" w:styleId="26220505">
    <w:name w:val="样式 样式 标题 2 + 小四 非加粗 段前: 6 磅 标2 + 首行缩进:  2 字符 段前: 0.5 行 段后: 0.5..."/>
    <w:basedOn w:val="afffff1"/>
    <w:qFormat/>
    <w:pPr>
      <w:keepNext/>
      <w:keepLines/>
      <w:snapToGrid w:val="0"/>
      <w:spacing w:beforeLines="50" w:afterLines="50"/>
      <w:ind w:firstLine="482"/>
      <w:jc w:val="left"/>
      <w:outlineLvl w:val="1"/>
    </w:pPr>
    <w:rPr>
      <w:rFonts w:eastAsia="仿宋_GB2312"/>
      <w:b w:val="0"/>
      <w:bCs w:val="0"/>
      <w:szCs w:val="20"/>
    </w:rPr>
  </w:style>
  <w:style w:type="paragraph" w:customStyle="1" w:styleId="2ffffffff3">
    <w:name w:val="样式 节名 + 首行缩进:  2 字符"/>
    <w:basedOn w:val="affffffffffffffffffffffffffffffffffffff3"/>
    <w:qFormat/>
  </w:style>
  <w:style w:type="paragraph" w:customStyle="1" w:styleId="2ffffffff4">
    <w:name w:val="样式 宋体 四号 首行缩进:  2 字符"/>
    <w:basedOn w:val="afffff1"/>
    <w:qFormat/>
    <w:pPr>
      <w:spacing w:beforeLines="50" w:afterLines="50" w:line="480" w:lineRule="exact"/>
    </w:pPr>
    <w:rPr>
      <w:rFonts w:eastAsia="仿宋_GB2312"/>
      <w:bCs w:val="0"/>
      <w:sz w:val="28"/>
      <w:szCs w:val="20"/>
    </w:rPr>
  </w:style>
  <w:style w:type="paragraph" w:customStyle="1" w:styleId="Normal00">
    <w:name w:val="Normal0"/>
    <w:qFormat/>
    <w:rPr>
      <w:lang w:eastAsia="en-US"/>
    </w:rPr>
  </w:style>
  <w:style w:type="paragraph" w:customStyle="1" w:styleId="SectionHeading3">
    <w:name w:val="Section Heading 3"/>
    <w:basedOn w:val="afffff1"/>
    <w:qFormat/>
    <w:pPr>
      <w:overflowPunct w:val="0"/>
      <w:autoSpaceDE w:val="0"/>
      <w:autoSpaceDN w:val="0"/>
      <w:adjustRightInd w:val="0"/>
      <w:spacing w:beforeLines="50" w:afterLines="50" w:line="360" w:lineRule="atLeast"/>
      <w:ind w:firstLine="480"/>
      <w:jc w:val="left"/>
      <w:textAlignment w:val="baseline"/>
    </w:pPr>
    <w:rPr>
      <w:rFonts w:ascii="Times New Roman" w:eastAsia="仿宋_GB2312" w:hAnsi="Times New Roman"/>
      <w:b w:val="0"/>
      <w:bCs w:val="0"/>
      <w:caps/>
      <w:kern w:val="0"/>
      <w:sz w:val="20"/>
      <w:szCs w:val="20"/>
      <w:lang w:eastAsia="en-US"/>
    </w:rPr>
  </w:style>
  <w:style w:type="paragraph" w:customStyle="1" w:styleId="affffffffffffffffffffffffffffffffffffffb">
    <w:name w:val="有缩进正文"/>
    <w:basedOn w:val="afffff1"/>
    <w:qFormat/>
    <w:pPr>
      <w:spacing w:beforeLines="50" w:afterLines="50" w:line="240" w:lineRule="atLeast"/>
    </w:pPr>
    <w:rPr>
      <w:rFonts w:ascii="Arial" w:eastAsia="仿宋_GB2312" w:hAnsi="Arial"/>
      <w:bCs w:val="0"/>
      <w:szCs w:val="24"/>
    </w:rPr>
  </w:style>
  <w:style w:type="paragraph" w:customStyle="1" w:styleId="affffffffffffffffffffffffffffffffffffffc">
    <w:name w:val="图形"/>
    <w:basedOn w:val="afffff1"/>
    <w:qFormat/>
    <w:pPr>
      <w:spacing w:beforeLines="50" w:afterLines="50" w:line="200" w:lineRule="exact"/>
      <w:ind w:firstLine="480"/>
    </w:pPr>
    <w:rPr>
      <w:rFonts w:ascii="Times New Roman" w:eastAsia="仿宋_GB2312" w:hAnsi="Times New Roman"/>
      <w:bCs w:val="0"/>
      <w:szCs w:val="24"/>
    </w:rPr>
  </w:style>
  <w:style w:type="paragraph" w:customStyle="1" w:styleId="22f0">
    <w:name w:val="样式 正文文本 + 宋体 小四 首行缩进:  2 字符 行距: 2 倍行距"/>
    <w:basedOn w:val="afffff7"/>
    <w:qFormat/>
    <w:pPr>
      <w:tabs>
        <w:tab w:val="left" w:pos="3161"/>
      </w:tabs>
      <w:spacing w:before="156" w:after="156"/>
      <w:ind w:firstLine="560"/>
      <w:jc w:val="left"/>
    </w:pPr>
    <w:rPr>
      <w:rFonts w:cs="宋体"/>
      <w:bCs w:val="0"/>
      <w:szCs w:val="20"/>
    </w:rPr>
  </w:style>
  <w:style w:type="paragraph" w:customStyle="1" w:styleId="22205">
    <w:name w:val="样式 样式 正文文本 + 宋体 小四 首行缩进:  2 字符 行距: 2 倍行距 + 首行缩进:  2 字符 段前: 0.5 ..."/>
    <w:basedOn w:val="22f0"/>
    <w:qFormat/>
    <w:pPr>
      <w:numPr>
        <w:ilvl w:val="2"/>
        <w:numId w:val="202"/>
      </w:numPr>
      <w:tabs>
        <w:tab w:val="clear" w:pos="1800"/>
        <w:tab w:val="clear" w:pos="3161"/>
        <w:tab w:val="left" w:pos="0"/>
        <w:tab w:val="left" w:pos="1134"/>
      </w:tabs>
      <w:spacing w:before="120" w:after="120"/>
      <w:ind w:left="1134" w:firstLineChars="0" w:hanging="594"/>
    </w:pPr>
  </w:style>
  <w:style w:type="paragraph" w:customStyle="1" w:styleId="0742">
    <w:name w:val="样式 华文楷体 小四 首行缩进:  0.74 厘米"/>
    <w:basedOn w:val="afffff1"/>
    <w:qFormat/>
    <w:pPr>
      <w:spacing w:beforeLines="50" w:afterLines="50" w:line="300" w:lineRule="auto"/>
      <w:ind w:firstLine="480"/>
    </w:pPr>
    <w:rPr>
      <w:rFonts w:ascii="华文楷体" w:eastAsia="仿宋_GB2312" w:hAnsi="华文楷体" w:cs="宋体"/>
      <w:bCs w:val="0"/>
      <w:szCs w:val="20"/>
    </w:rPr>
  </w:style>
  <w:style w:type="paragraph" w:customStyle="1" w:styleId="GB231220505">
    <w:name w:val="样式 仿宋_GB2312 四号 首行缩进:  2 字符 段前: 0.5 行 段后: 0.5 行"/>
    <w:basedOn w:val="afffff1"/>
    <w:qFormat/>
    <w:pPr>
      <w:spacing w:beforeLines="50" w:afterLines="50" w:line="300" w:lineRule="auto"/>
      <w:ind w:firstLine="560"/>
    </w:pPr>
    <w:rPr>
      <w:rFonts w:ascii="仿宋_GB2312" w:eastAsia="仿宋_GB2312" w:hAnsi="Times New Roman" w:cs="宋体"/>
      <w:bCs w:val="0"/>
      <w:szCs w:val="20"/>
    </w:rPr>
  </w:style>
  <w:style w:type="paragraph" w:customStyle="1" w:styleId="GB2312205051">
    <w:name w:val="样式 仿宋_GB2312 四号 首行缩进:  2 字符 段前: 0.5 行 段后: 0.5 行1"/>
    <w:basedOn w:val="afffff1"/>
    <w:next w:val="GB231220505"/>
    <w:qFormat/>
    <w:pPr>
      <w:spacing w:beforeLines="50" w:afterLines="50" w:line="300" w:lineRule="auto"/>
      <w:ind w:firstLine="560"/>
    </w:pPr>
    <w:rPr>
      <w:rFonts w:ascii="仿宋_GB2312" w:eastAsia="仿宋_GB2312" w:hAnsi="Times New Roman" w:cs="宋体"/>
      <w:bCs w:val="0"/>
      <w:sz w:val="28"/>
      <w:szCs w:val="20"/>
    </w:rPr>
  </w:style>
  <w:style w:type="paragraph" w:customStyle="1" w:styleId="2ffffffff5">
    <w:name w:val="样式 正文 +2"/>
    <w:basedOn w:val="afffff1"/>
    <w:qFormat/>
    <w:pPr>
      <w:spacing w:beforeLines="50" w:afterLines="50" w:line="300" w:lineRule="auto"/>
      <w:ind w:firstLine="560"/>
    </w:pPr>
    <w:rPr>
      <w:rFonts w:ascii="仿宋_GB2312" w:eastAsia="仿宋_GB2312" w:hAnsi="Times New Roman" w:cs="宋体"/>
      <w:bCs w:val="0"/>
      <w:szCs w:val="20"/>
    </w:rPr>
  </w:style>
  <w:style w:type="paragraph" w:customStyle="1" w:styleId="21e">
    <w:name w:val="样式 正文 +21"/>
    <w:basedOn w:val="afffff1"/>
    <w:next w:val="2ffffffff5"/>
    <w:qFormat/>
    <w:pPr>
      <w:spacing w:beforeLines="50" w:afterLines="50" w:line="300" w:lineRule="auto"/>
      <w:ind w:firstLine="560"/>
    </w:pPr>
    <w:rPr>
      <w:rFonts w:ascii="仿宋_GB2312" w:eastAsia="仿宋_GB2312" w:hAnsi="Times New Roman" w:cs="宋体"/>
      <w:bCs w:val="0"/>
      <w:sz w:val="28"/>
      <w:szCs w:val="20"/>
    </w:rPr>
  </w:style>
  <w:style w:type="paragraph" w:customStyle="1" w:styleId="7HTIMES1LegalLevel11H7H7PIM71L7letter">
    <w:name w:val="样式 标题 7不用H TIMES1Legal Level 1.1.H7•H7PIM 7（1）L7letter ..."/>
    <w:basedOn w:val="70"/>
    <w:qFormat/>
    <w:pPr>
      <w:tabs>
        <w:tab w:val="left" w:pos="2940"/>
      </w:tabs>
      <w:adjustRightInd w:val="0"/>
      <w:snapToGrid w:val="0"/>
      <w:spacing w:line="320" w:lineRule="atLeast"/>
      <w:ind w:left="2940" w:hanging="420"/>
      <w:textAlignment w:val="baseline"/>
    </w:pPr>
    <w:rPr>
      <w:bCs/>
      <w:kern w:val="0"/>
    </w:rPr>
  </w:style>
  <w:style w:type="paragraph" w:customStyle="1" w:styleId="7HTIMES1LegalLevel11H7H7PIM71L7letter0">
    <w:name w:val="样式 样式 标题 7不用H TIMES1Legal Level 1.1.H7•H7PIM 7（1）L7letter ... +"/>
    <w:basedOn w:val="7HTIMES1LegalLevel11H7H7PIM71L7letter"/>
    <w:qFormat/>
  </w:style>
  <w:style w:type="paragraph" w:customStyle="1" w:styleId="7HTIMES1LegalLevel11H7H7PIM71L7letter1">
    <w:name w:val="样式 样式 样式 标题 7不用H TIMES1Legal Level 1.1.H7•H7PIM 7（1）L7letter ......"/>
    <w:basedOn w:val="7HTIMES1LegalLevel11H7H7PIM71L7letter0"/>
    <w:qFormat/>
    <w:pPr>
      <w:tabs>
        <w:tab w:val="left" w:pos="432"/>
        <w:tab w:val="left" w:pos="1296"/>
      </w:tabs>
      <w:adjustRightInd/>
      <w:snapToGrid/>
      <w:spacing w:beforeLines="50" w:afterLines="50" w:line="300" w:lineRule="auto"/>
      <w:ind w:left="0" w:firstLine="0"/>
      <w:jc w:val="both"/>
      <w:textAlignment w:val="auto"/>
    </w:pPr>
    <w:rPr>
      <w:rFonts w:ascii="Times New Roman" w:eastAsia="仿宋_GB2312" w:hAnsi="Times New Roman" w:cs="宋体"/>
      <w:b/>
      <w:bCs w:val="0"/>
      <w:kern w:val="2"/>
      <w:sz w:val="28"/>
      <w:szCs w:val="20"/>
    </w:rPr>
  </w:style>
  <w:style w:type="paragraph" w:customStyle="1" w:styleId="7HTIMES1LegalLevel11H7H7PIM71L7letter2">
    <w:name w:val="样式 样式 样式 样式 标题 7不用H TIMES1Legal Level 1.1.H7•H7PIM 7（1）L7letter ..."/>
    <w:basedOn w:val="7HTIMES1LegalLevel11H7H7PIM71L7letter1"/>
    <w:qFormat/>
  </w:style>
  <w:style w:type="paragraph" w:customStyle="1" w:styleId="22ndlevelh22Header2H2l2Underrubrik1prop2sect1">
    <w:name w:val="样式 标题 2二级2nd levelh22Header 2H2l2Underrubrik1prop2sect...1"/>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22ndlevelh22Header2H2l2Underrubrik1prop2sect0">
    <w:name w:val="样式 样式 标题 2二级2nd levelh22Header 2H2l2Underrubrik1prop2sect... + 段..."/>
    <w:basedOn w:val="22ndlevelh22Header2H2l2Underrubrik1prop2sect"/>
    <w:qFormat/>
  </w:style>
  <w:style w:type="paragraph" w:customStyle="1" w:styleId="67878151050">
    <w:name w:val="样式 样式 标题 6 + 段前: 7.8 磅 段后: 7.8 磅 行距: 1.5 倍行距1 + 段前: 0.5 行 段后: 0..."/>
    <w:basedOn w:val="afffff1"/>
    <w:qFormat/>
    <w:pPr>
      <w:keepNext/>
      <w:keepLines/>
      <w:spacing w:beforeLines="50" w:afterLines="50"/>
      <w:ind w:firstLineChars="0" w:firstLine="0"/>
      <w:outlineLvl w:val="5"/>
    </w:pPr>
    <w:rPr>
      <w:rFonts w:ascii="Arial" w:eastAsia="黑体" w:hAnsi="Arial" w:cs="宋体"/>
      <w:b w:val="0"/>
      <w:szCs w:val="20"/>
    </w:rPr>
  </w:style>
  <w:style w:type="paragraph" w:customStyle="1" w:styleId="GB23127">
    <w:name w:val="样式 仿宋_GB2312 小四"/>
    <w:basedOn w:val="afffff1"/>
    <w:qFormat/>
    <w:pPr>
      <w:spacing w:beforeLines="50" w:afterLines="50" w:line="300" w:lineRule="auto"/>
      <w:ind w:firstLine="420"/>
    </w:pPr>
    <w:rPr>
      <w:rFonts w:ascii="仿宋_GB2312" w:eastAsia="仿宋_GB2312" w:hAnsi="Times New Roman"/>
      <w:bCs w:val="0"/>
      <w:szCs w:val="24"/>
    </w:rPr>
  </w:style>
  <w:style w:type="character" w:customStyle="1" w:styleId="Char1f4">
    <w:name w:val="四级 Char1"/>
    <w:qFormat/>
    <w:rPr>
      <w:rFonts w:ascii="Arial" w:eastAsia="黑体" w:hAnsi="Arial" w:cs="Times New Roman"/>
      <w:b/>
      <w:bCs/>
      <w:sz w:val="28"/>
      <w:szCs w:val="28"/>
    </w:rPr>
  </w:style>
  <w:style w:type="character" w:customStyle="1" w:styleId="CharChar15">
    <w:name w:val="Char Char15"/>
    <w:qFormat/>
    <w:rPr>
      <w:rFonts w:ascii="Times New Roman" w:eastAsia="仿宋_GB2312" w:hAnsi="Times New Roman" w:cs="Times New Roman"/>
      <w:color w:val="FF0000"/>
      <w:sz w:val="24"/>
      <w:szCs w:val="20"/>
    </w:rPr>
  </w:style>
  <w:style w:type="paragraph" w:customStyle="1" w:styleId="Char2CharCharCharCharCharCharCharCharCharCharCharCharCharChar1CharCharCharChar1CharCharCharCharCharCharCharCharCharCharChar">
    <w:name w:val="Char2 Char Char Char Char Char Char Char Char Char Char Char Char Char Char1 Char Char Char Char1 Char Char Char Char Char Char Char Char Char Char Char"/>
    <w:basedOn w:val="46"/>
    <w:next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classification">
    <w:name w:val="classification"/>
    <w:basedOn w:val="afffff1"/>
    <w:qFormat/>
    <w:pPr>
      <w:widowControl/>
      <w:spacing w:line="240" w:lineRule="auto"/>
      <w:ind w:firstLineChars="0" w:firstLine="0"/>
      <w:jc w:val="center"/>
    </w:pPr>
    <w:rPr>
      <w:rFonts w:ascii="Arial" w:eastAsia="Times New Roman" w:hAnsi="Arial"/>
      <w:bCs w:val="0"/>
      <w:caps/>
      <w:kern w:val="0"/>
      <w:szCs w:val="20"/>
      <w:lang w:eastAsia="en-US"/>
    </w:rPr>
  </w:style>
  <w:style w:type="paragraph" w:customStyle="1" w:styleId="0741512">
    <w:name w:val="样式 样式 小四 左侧:  0.74 厘米 行距: 1.5 倍行距1 + 首行缩进:  2 字符"/>
    <w:basedOn w:val="afffff1"/>
    <w:qFormat/>
    <w:pPr>
      <w:spacing w:beforeLines="50" w:afterLines="50"/>
      <w:ind w:firstLine="480"/>
      <w:jc w:val="left"/>
    </w:pPr>
    <w:rPr>
      <w:rFonts w:ascii="仿宋_GB2312" w:eastAsia="仿宋_GB2312" w:hAnsi="Times New Roman" w:cs="宋体"/>
      <w:bCs w:val="0"/>
      <w:szCs w:val="24"/>
    </w:rPr>
  </w:style>
  <w:style w:type="paragraph" w:customStyle="1" w:styleId="GB231207415">
    <w:name w:val="样式 仿宋_GB2312 四号 首行缩进:  0.74 厘米 行距: 1.5 倍行距"/>
    <w:basedOn w:val="afffff1"/>
    <w:qFormat/>
    <w:pPr>
      <w:spacing w:beforeLines="50" w:afterLines="50" w:line="300" w:lineRule="auto"/>
    </w:pPr>
    <w:rPr>
      <w:rFonts w:ascii="仿宋_GB2312" w:eastAsia="仿宋_GB2312" w:hAnsi="Times New Roman" w:cs="宋体"/>
      <w:bCs w:val="0"/>
      <w:szCs w:val="20"/>
    </w:rPr>
  </w:style>
  <w:style w:type="paragraph" w:customStyle="1" w:styleId="GB2312151">
    <w:name w:val="样式 (中文) 仿宋_GB2312 四号 行距: 1.5 倍行距"/>
    <w:basedOn w:val="afffff1"/>
    <w:qFormat/>
    <w:pPr>
      <w:spacing w:beforeLines="50" w:afterLines="50" w:line="300" w:lineRule="auto"/>
    </w:pPr>
    <w:rPr>
      <w:rFonts w:ascii="仿宋_GB2312" w:eastAsia="仿宋_GB2312" w:cs="宋体"/>
      <w:kern w:val="0"/>
      <w:szCs w:val="21"/>
    </w:rPr>
  </w:style>
  <w:style w:type="paragraph" w:customStyle="1" w:styleId="4ff3">
    <w:name w:val="样式 标题 4 + 黑体"/>
    <w:basedOn w:val="46"/>
    <w:link w:val="4Char3"/>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character" w:customStyle="1" w:styleId="4Char3">
    <w:name w:val="样式 标题 4 + 黑体 Char"/>
    <w:link w:val="4ff3"/>
    <w:qFormat/>
    <w:rPr>
      <w:rFonts w:ascii="Calibri Light" w:hAnsi="Calibri Light"/>
      <w:b/>
      <w:bCs/>
      <w:kern w:val="2"/>
      <w:sz w:val="30"/>
      <w:szCs w:val="28"/>
    </w:rPr>
  </w:style>
  <w:style w:type="paragraph" w:customStyle="1" w:styleId="662">
    <w:name w:val="样式 段前: 6 磅 段后: 6 磅 首行缩进:  2 字符"/>
    <w:basedOn w:val="afffff1"/>
    <w:qFormat/>
    <w:pPr>
      <w:spacing w:beforeLines="50" w:afterLines="50" w:line="300" w:lineRule="auto"/>
      <w:ind w:firstLine="480"/>
      <w:jc w:val="left"/>
    </w:pPr>
    <w:rPr>
      <w:rFonts w:ascii="Times New Roman" w:eastAsia="仿宋_GB2312" w:hAnsi="Times New Roman" w:cs="宋体"/>
      <w:bCs w:val="0"/>
      <w:szCs w:val="20"/>
    </w:rPr>
  </w:style>
  <w:style w:type="paragraph" w:customStyle="1" w:styleId="GB23128">
    <w:name w:val="样式 纯文本表序、表名 + 仿宋_GB2312 四号 两端对齐"/>
    <w:basedOn w:val="affffff9"/>
    <w:qFormat/>
    <w:pPr>
      <w:tabs>
        <w:tab w:val="left" w:pos="0"/>
      </w:tabs>
      <w:spacing w:beforeLines="50" w:afterLines="50" w:line="300" w:lineRule="auto"/>
      <w:ind w:firstLineChars="200" w:firstLine="200"/>
      <w:jc w:val="left"/>
    </w:pPr>
    <w:rPr>
      <w:rFonts w:ascii="仿宋_GB2312" w:eastAsia="仿宋_GB2312" w:cs="宋体"/>
      <w:szCs w:val="20"/>
    </w:rPr>
  </w:style>
  <w:style w:type="paragraph" w:customStyle="1" w:styleId="GB2312074150">
    <w:name w:val="样式 仿宋_GB2312 小四 首行缩进:  0.74 厘米 行距: 1.5 倍行距"/>
    <w:basedOn w:val="afffff1"/>
    <w:qFormat/>
    <w:pPr>
      <w:spacing w:beforeLines="50" w:afterLines="50" w:line="300" w:lineRule="auto"/>
      <w:ind w:firstLineChars="0" w:firstLine="420"/>
      <w:jc w:val="left"/>
    </w:pPr>
    <w:rPr>
      <w:rFonts w:ascii="仿宋_GB2312" w:eastAsia="仿宋_GB2312" w:hAnsi="仿宋_GB2312" w:cs="宋体"/>
      <w:bCs w:val="0"/>
      <w:szCs w:val="20"/>
    </w:rPr>
  </w:style>
  <w:style w:type="paragraph" w:customStyle="1" w:styleId="04">
    <w:name w:val="样式 正文文本 + 首行缩进:  0 字符"/>
    <w:basedOn w:val="afffff7"/>
    <w:qFormat/>
    <w:pPr>
      <w:tabs>
        <w:tab w:val="left" w:pos="3161"/>
      </w:tabs>
      <w:adjustRightInd w:val="0"/>
      <w:spacing w:after="0"/>
      <w:ind w:firstLine="480"/>
      <w:jc w:val="left"/>
    </w:pPr>
    <w:rPr>
      <w:rFonts w:hAnsi="仿宋_GB2312" w:cs="宋体"/>
      <w:bCs w:val="0"/>
      <w:kern w:val="0"/>
      <w:szCs w:val="20"/>
    </w:rPr>
  </w:style>
  <w:style w:type="paragraph" w:customStyle="1" w:styleId="GB23129">
    <w:name w:val="样式 (中文) 仿宋_GB2312 四号"/>
    <w:basedOn w:val="afffff1"/>
    <w:qFormat/>
    <w:pPr>
      <w:spacing w:beforeLines="50" w:afterLines="50" w:line="300" w:lineRule="auto"/>
      <w:ind w:firstLine="480"/>
    </w:pPr>
    <w:rPr>
      <w:rFonts w:ascii="仿宋_GB2312" w:eastAsia="仿宋_GB2312" w:hAnsi="仿宋_GB2312" w:cs="宋体"/>
      <w:bCs w:val="0"/>
      <w:kern w:val="0"/>
      <w:szCs w:val="20"/>
    </w:rPr>
  </w:style>
  <w:style w:type="paragraph" w:customStyle="1" w:styleId="GB2312074">
    <w:name w:val="样式 (中文) 仿宋_GB2312 四号 首行缩进:  0.74 厘米"/>
    <w:basedOn w:val="afffff1"/>
    <w:qFormat/>
    <w:pPr>
      <w:spacing w:beforeLines="50" w:afterLines="50" w:line="300" w:lineRule="auto"/>
      <w:ind w:firstLine="420"/>
    </w:pPr>
    <w:rPr>
      <w:rFonts w:ascii="仿宋_GB2312" w:eastAsia="仿宋_GB2312" w:hAnsi="仿宋_GB2312" w:cs="宋体"/>
      <w:bCs w:val="0"/>
      <w:kern w:val="0"/>
      <w:szCs w:val="20"/>
    </w:rPr>
  </w:style>
  <w:style w:type="paragraph" w:customStyle="1" w:styleId="GB231224">
    <w:name w:val="样式 仿宋_GB2312 四号2"/>
    <w:basedOn w:val="afffff1"/>
    <w:qFormat/>
    <w:pPr>
      <w:spacing w:beforeLines="50" w:afterLines="50"/>
      <w:ind w:firstLine="480"/>
    </w:pPr>
    <w:rPr>
      <w:rFonts w:ascii="仿宋_GB2312" w:eastAsia="仿宋_GB2312" w:hAnsi="仿宋_GB2312" w:cs="宋体"/>
      <w:bCs w:val="0"/>
      <w:kern w:val="0"/>
      <w:szCs w:val="20"/>
    </w:rPr>
  </w:style>
  <w:style w:type="paragraph" w:customStyle="1" w:styleId="05054">
    <w:name w:val="样式 正文文本 + 段前: 0.5 行 段后: 0.5 行"/>
    <w:basedOn w:val="afffff7"/>
    <w:qFormat/>
    <w:pPr>
      <w:tabs>
        <w:tab w:val="left" w:pos="3161"/>
      </w:tabs>
      <w:spacing w:after="0"/>
      <w:ind w:firstLine="480"/>
      <w:jc w:val="left"/>
    </w:pPr>
    <w:rPr>
      <w:rFonts w:hAnsi="仿宋_GB2312" w:cs="宋体"/>
      <w:bCs w:val="0"/>
      <w:kern w:val="0"/>
      <w:szCs w:val="20"/>
    </w:rPr>
  </w:style>
  <w:style w:type="character" w:customStyle="1" w:styleId="affffffffffffffffffffffffffffffffffffffd">
    <w:name w:val="样式 四号"/>
    <w:qFormat/>
    <w:rPr>
      <w:rFonts w:eastAsia="仿宋_GB2312"/>
      <w:sz w:val="24"/>
    </w:rPr>
  </w:style>
  <w:style w:type="paragraph" w:customStyle="1" w:styleId="GB231230">
    <w:name w:val="样式 仿宋_GB2312 四号3"/>
    <w:basedOn w:val="afffff1"/>
    <w:qFormat/>
    <w:pPr>
      <w:spacing w:beforeLines="50" w:afterLines="50" w:line="300" w:lineRule="auto"/>
    </w:pPr>
    <w:rPr>
      <w:rFonts w:ascii="仿宋_GB2312" w:eastAsia="仿宋_GB2312" w:hAnsi="仿宋_GB2312" w:cs="宋体"/>
      <w:bCs w:val="0"/>
      <w:kern w:val="0"/>
      <w:szCs w:val="20"/>
    </w:rPr>
  </w:style>
  <w:style w:type="paragraph" w:customStyle="1" w:styleId="2205">
    <w:name w:val="样式 样式 样式 样式 样式 正文 + + 首行缩进:  2 字符 + 首行缩进:  2 字符 + 段前: 0.5 行 段后: ..."/>
    <w:basedOn w:val="afffff1"/>
    <w:qFormat/>
    <w:pPr>
      <w:spacing w:beforeLines="50" w:afterLines="50"/>
      <w:ind w:firstLine="480"/>
      <w:jc w:val="left"/>
    </w:pPr>
    <w:rPr>
      <w:rFonts w:ascii="仿宋_GB2312" w:eastAsia="仿宋_GB2312" w:hAnsi="仿宋_GB2312" w:cs="宋体"/>
      <w:bCs w:val="0"/>
      <w:kern w:val="0"/>
      <w:szCs w:val="20"/>
    </w:rPr>
  </w:style>
  <w:style w:type="paragraph" w:customStyle="1" w:styleId="2ffffffff6">
    <w:name w:val="样式 样式 正文 + + 非加粗 首行缩进:  2 字符"/>
    <w:qFormat/>
    <w:pPr>
      <w:spacing w:beforeLines="50" w:before="50" w:afterLines="50" w:after="50" w:line="300" w:lineRule="auto"/>
      <w:ind w:firstLineChars="200" w:firstLine="200"/>
    </w:pPr>
    <w:rPr>
      <w:rFonts w:ascii="仿宋_GB2312" w:eastAsia="仿宋_GB2312" w:hAnsi="仿宋_GB2312" w:cs="宋体"/>
      <w:sz w:val="24"/>
    </w:rPr>
  </w:style>
  <w:style w:type="paragraph" w:customStyle="1" w:styleId="--">
    <w:name w:val="--规划正文"/>
    <w:basedOn w:val="afffff1"/>
    <w:link w:val="--Char1"/>
    <w:qFormat/>
    <w:pPr>
      <w:spacing w:beforeLines="50" w:afterLines="50"/>
    </w:pPr>
    <w:rPr>
      <w:rFonts w:ascii="Calibri" w:eastAsia="仿宋_GB2312" w:hAnsi="Calibri"/>
      <w:bCs w:val="0"/>
      <w:szCs w:val="20"/>
    </w:rPr>
  </w:style>
  <w:style w:type="character" w:customStyle="1" w:styleId="--Char1">
    <w:name w:val="--规划正文 Char1"/>
    <w:link w:val="--"/>
    <w:qFormat/>
    <w:rPr>
      <w:rFonts w:ascii="Calibri" w:eastAsia="仿宋_GB2312" w:hAnsi="Calibri"/>
      <w:kern w:val="2"/>
      <w:sz w:val="24"/>
    </w:rPr>
  </w:style>
  <w:style w:type="paragraph" w:customStyle="1" w:styleId="ParaCharCharCharCharCharCharCharCharCharCharCharCharCharChar1CharCharCharCharCharCharChar">
    <w:name w:val="默认段落字体 Para Char Char Char Char Char Char Char Char Char Char Char Char Char Char1 Char Char Char Char Char Char Char"/>
    <w:basedOn w:val="afffff1"/>
    <w:qFormat/>
    <w:pPr>
      <w:spacing w:beforeLines="50" w:afterLines="50" w:line="300" w:lineRule="auto"/>
    </w:pPr>
    <w:rPr>
      <w:rFonts w:ascii="Tahoma" w:eastAsia="仿宋_GB2312" w:hAnsi="Tahoma" w:cs="Arial"/>
      <w:bCs w:val="0"/>
    </w:rPr>
  </w:style>
  <w:style w:type="paragraph" w:customStyle="1" w:styleId="074155">
    <w:name w:val="样式 宋体 小四 左侧:  0.74 厘米 行距: 1.5 倍行距"/>
    <w:basedOn w:val="afffff1"/>
    <w:qFormat/>
    <w:pPr>
      <w:spacing w:beforeLines="50" w:afterLines="50" w:line="300" w:lineRule="auto"/>
      <w:jc w:val="left"/>
    </w:pPr>
    <w:rPr>
      <w:rFonts w:eastAsia="仿宋_GB2312" w:cs="宋体"/>
      <w:bCs w:val="0"/>
      <w:szCs w:val="20"/>
    </w:rPr>
  </w:style>
  <w:style w:type="paragraph" w:customStyle="1" w:styleId="0741510">
    <w:name w:val="样式 小四 左侧:  0.74 厘米 行距: 1.5 倍行距1"/>
    <w:basedOn w:val="afffff1"/>
    <w:qFormat/>
    <w:pPr>
      <w:spacing w:beforeLines="50" w:afterLines="50" w:line="300" w:lineRule="auto"/>
      <w:ind w:left="420"/>
      <w:jc w:val="left"/>
    </w:pPr>
    <w:rPr>
      <w:rFonts w:ascii="Calibri" w:eastAsia="仿宋_GB2312" w:hAnsi="Calibri" w:cs="宋体"/>
      <w:bCs w:val="0"/>
      <w:szCs w:val="20"/>
    </w:rPr>
  </w:style>
  <w:style w:type="paragraph" w:customStyle="1" w:styleId="3h3H3sect123HeadCHeading3-old3rdlevelheading">
    <w:name w:val="样式 标题 3h3H3sect1.2.3HeadCHeading 3 - old3rd levelheading ..."/>
    <w:basedOn w:val="38"/>
    <w:link w:val="3h3H3sect123HeadCHeading3-old3rdlevelheadingChar"/>
    <w:qFormat/>
    <w:pPr>
      <w:tabs>
        <w:tab w:val="clear" w:pos="709"/>
        <w:tab w:val="left" w:pos="1260"/>
        <w:tab w:val="left" w:pos="2126"/>
      </w:tabs>
      <w:adjustRightInd w:val="0"/>
      <w:snapToGrid w:val="0"/>
      <w:spacing w:line="300" w:lineRule="auto"/>
      <w:ind w:leftChars="0" w:left="1260" w:hanging="420"/>
    </w:pPr>
    <w:rPr>
      <w:rFonts w:hAnsi="Calibri"/>
    </w:rPr>
  </w:style>
  <w:style w:type="character" w:customStyle="1" w:styleId="3h3H3sect123HeadCHeading3-old3rdlevelheadingChar">
    <w:name w:val="样式 标题 3h3H3sect1.2.3HeadCHeading 3 - old3rd levelheading ... Char"/>
    <w:link w:val="3h3H3sect123HeadCHeading3-old3rdlevelheading"/>
    <w:qFormat/>
    <w:rPr>
      <w:rFonts w:ascii="宋体" w:hAnsi="Calibri"/>
      <w:b/>
      <w:bCs/>
      <w:kern w:val="2"/>
      <w:sz w:val="24"/>
      <w:szCs w:val="32"/>
    </w:rPr>
  </w:style>
  <w:style w:type="paragraph" w:customStyle="1" w:styleId="GB2312153">
    <w:name w:val="样式 仿宋_GB2312 四号 行距: 1.5 倍行距"/>
    <w:basedOn w:val="afffff1"/>
    <w:qFormat/>
    <w:pPr>
      <w:spacing w:beforeLines="50" w:afterLines="50" w:line="300" w:lineRule="auto"/>
      <w:ind w:firstLine="480"/>
    </w:pPr>
    <w:rPr>
      <w:rFonts w:ascii="仿宋_GB2312" w:eastAsia="仿宋_GB2312" w:hAnsi="Calibri" w:cs="宋体"/>
      <w:bCs w:val="0"/>
      <w:szCs w:val="20"/>
    </w:rPr>
  </w:style>
  <w:style w:type="paragraph" w:customStyle="1" w:styleId="3h33rdlevelH33Charl3CTsect1233heading330">
    <w:name w:val="样式 样式 标题 3三级h33rd levelH3标题 3 Charl3CTsect1.2.33heading 3...3 + ..."/>
    <w:basedOn w:val="afffff1"/>
    <w:qFormat/>
    <w:pPr>
      <w:keepNext/>
      <w:keepLines/>
      <w:tabs>
        <w:tab w:val="left" w:pos="720"/>
        <w:tab w:val="left" w:pos="900"/>
      </w:tabs>
      <w:spacing w:beforeLines="50" w:afterLines="50" w:line="300" w:lineRule="auto"/>
      <w:outlineLvl w:val="2"/>
    </w:pPr>
    <w:rPr>
      <w:rFonts w:ascii="仿宋_GB2312" w:eastAsia="黑体" w:hAnsi="仿宋_GB2312" w:cs="宋体"/>
      <w:b w:val="0"/>
      <w:kern w:val="0"/>
      <w:sz w:val="30"/>
      <w:szCs w:val="20"/>
    </w:rPr>
  </w:style>
  <w:style w:type="paragraph" w:customStyle="1" w:styleId="5h55l4H5dashdsddFirstBulletHeading5A5B10">
    <w:name w:val="样式 样式 标题 5第四层条h55l4H5dashdsddFirst BulletHeading 5A标题5B...1 + 段前..."/>
    <w:basedOn w:val="5h55l4H5dashdsddFirstBulletHeading5A5B1"/>
    <w:qFormat/>
    <w:pPr>
      <w:tabs>
        <w:tab w:val="left" w:pos="1008"/>
      </w:tabs>
      <w:adjustRightInd/>
      <w:snapToGrid/>
      <w:spacing w:beforeLines="50" w:before="156" w:afterLines="50" w:after="156" w:line="300" w:lineRule="auto"/>
      <w:ind w:left="0" w:firstLine="0"/>
      <w:jc w:val="left"/>
    </w:pPr>
    <w:rPr>
      <w:rFonts w:ascii="仿宋_GB2312" w:eastAsia="黑体" w:hAnsi="仿宋_GB2312" w:cs="宋体"/>
      <w:b/>
      <w:bCs w:val="0"/>
      <w:kern w:val="0"/>
      <w:sz w:val="30"/>
      <w:szCs w:val="20"/>
    </w:rPr>
  </w:style>
  <w:style w:type="paragraph" w:customStyle="1" w:styleId="5h55l4H5dashdsddFirstBulletHeading5A5B20">
    <w:name w:val="样式 样式 标题 5第四层条h55l4H5dashdsddFirst BulletHeading 5A标题5B...2 + 段前..."/>
    <w:basedOn w:val="5h55l4H5dashdsddFirstBulletHeading5A5B2"/>
    <w:qFormat/>
    <w:pPr>
      <w:tabs>
        <w:tab w:val="left" w:pos="1008"/>
      </w:tabs>
      <w:adjustRightInd/>
      <w:snapToGrid/>
      <w:spacing w:line="300" w:lineRule="auto"/>
      <w:ind w:left="0" w:firstLine="0"/>
      <w:jc w:val="left"/>
    </w:pPr>
    <w:rPr>
      <w:rFonts w:ascii="仿宋_GB2312" w:eastAsia="仿宋_GB2312" w:hAnsi="仿宋_GB2312" w:cs="宋体"/>
      <w:b/>
      <w:bCs w:val="0"/>
      <w:kern w:val="0"/>
      <w:sz w:val="24"/>
      <w:szCs w:val="20"/>
    </w:rPr>
  </w:style>
  <w:style w:type="paragraph" w:customStyle="1" w:styleId="5h55l4H5dashdsddFirstBulletHeading5A5B11">
    <w:name w:val="样式 样式 样式 标题 5第四层条h55l4H5dashdsddFirst BulletHeading 5A标题5B...1 +..."/>
    <w:basedOn w:val="5h55l4H5dashdsddFirstBulletHeading5A5B10"/>
    <w:qFormat/>
  </w:style>
  <w:style w:type="paragraph" w:customStyle="1" w:styleId="3h33rdlevelH33Charl3CTsect1233heading320">
    <w:name w:val="样式 样式 标题 3三级h33rd levelH3标题 3 Charl3CTsect1.2.33heading 3...2 + ..."/>
    <w:basedOn w:val="3h33rdlevelH33Charl3CTsect1233heading32"/>
    <w:qFormat/>
    <w:pPr>
      <w:tabs>
        <w:tab w:val="left" w:pos="432"/>
      </w:tabs>
      <w:spacing w:beforeLines="50" w:before="260" w:afterLines="50" w:after="260"/>
      <w:ind w:left="0" w:firstLine="200"/>
    </w:pPr>
    <w:rPr>
      <w:rFonts w:ascii="仿宋_GB2312" w:eastAsia="黑体" w:hAnsi="仿宋_GB2312" w:cs="宋体"/>
      <w:b w:val="0"/>
      <w:bCs/>
      <w:kern w:val="0"/>
      <w:sz w:val="30"/>
      <w:szCs w:val="20"/>
    </w:rPr>
  </w:style>
  <w:style w:type="paragraph" w:customStyle="1" w:styleId="GB2312074205">
    <w:name w:val="样式 样式 (中文) 仿宋_GB2312 四号 首行缩进:  0.74 厘米 + 首行缩进:  2 字符 段前: 0.5 行..."/>
    <w:basedOn w:val="GB2312074"/>
    <w:qFormat/>
    <w:pPr>
      <w:spacing w:before="50" w:after="50"/>
      <w:ind w:firstLine="200"/>
    </w:pPr>
  </w:style>
  <w:style w:type="paragraph" w:customStyle="1" w:styleId="2ffffffff7">
    <w:name w:val="样式 样式 正文 + + 首行缩进:  2 字符"/>
    <w:qFormat/>
    <w:pPr>
      <w:spacing w:line="300" w:lineRule="auto"/>
      <w:ind w:firstLineChars="200" w:firstLine="480"/>
    </w:pPr>
    <w:rPr>
      <w:rFonts w:ascii="仿宋_GB2312" w:eastAsia="仿宋_GB2312" w:hAnsi="仿宋_GB2312" w:cs="宋体"/>
      <w:sz w:val="24"/>
    </w:rPr>
  </w:style>
  <w:style w:type="paragraph" w:customStyle="1" w:styleId="22f1">
    <w:name w:val="样式 样式 样式 正文 + + 首行缩进:  2 字符 + 首行缩进:  2 字符"/>
    <w:basedOn w:val="2ffffffff7"/>
    <w:qFormat/>
    <w:pPr>
      <w:spacing w:beforeLines="50" w:afterLines="50"/>
      <w:ind w:firstLineChars="0" w:firstLine="0"/>
    </w:pPr>
    <w:rPr>
      <w:sz w:val="21"/>
    </w:rPr>
  </w:style>
  <w:style w:type="paragraph" w:customStyle="1" w:styleId="22050">
    <w:name w:val="样式 样式 样式 样式 正文 + + 首行缩进:  2 字符 + 首行缩进:  2 字符 + 段前: 0.5 行 段后: 0...."/>
    <w:basedOn w:val="22f1"/>
    <w:qFormat/>
  </w:style>
  <w:style w:type="paragraph" w:customStyle="1" w:styleId="88LegalLevel111theading8resumeALevel">
    <w:name w:val="样式 标题 8不用8Legal Level 1.1.1.theading 8resume注意框体（A）Level..."/>
    <w:basedOn w:val="81"/>
    <w:qFormat/>
    <w:pPr>
      <w:tabs>
        <w:tab w:val="left" w:pos="3360"/>
      </w:tabs>
      <w:adjustRightInd w:val="0"/>
      <w:spacing w:line="360" w:lineRule="auto"/>
      <w:ind w:left="3360" w:hanging="420"/>
      <w:jc w:val="left"/>
      <w:textAlignment w:val="baseline"/>
    </w:pPr>
    <w:rPr>
      <w:rFonts w:ascii="等线 Light" w:hAnsi="等线 Light"/>
      <w:b w:val="0"/>
      <w:bCs w:val="0"/>
      <w:kern w:val="0"/>
    </w:rPr>
  </w:style>
  <w:style w:type="paragraph" w:customStyle="1" w:styleId="88LegalLevel111theading8resumeALevel1">
    <w:name w:val="样式 标题 8不用8Legal Level 1.1.1.theading 8resume注意框体（A）Level...1"/>
    <w:basedOn w:val="81"/>
    <w:qFormat/>
    <w:pPr>
      <w:tabs>
        <w:tab w:val="left" w:pos="3360"/>
      </w:tabs>
      <w:adjustRightInd w:val="0"/>
      <w:spacing w:line="360" w:lineRule="auto"/>
      <w:ind w:left="3360" w:hanging="420"/>
      <w:jc w:val="left"/>
      <w:textAlignment w:val="baseline"/>
    </w:pPr>
    <w:rPr>
      <w:rFonts w:ascii="等线 Light" w:hAnsi="等线 Light"/>
      <w:b w:val="0"/>
      <w:bCs w:val="0"/>
      <w:kern w:val="0"/>
    </w:rPr>
  </w:style>
  <w:style w:type="character" w:customStyle="1" w:styleId="2ffffffff8">
    <w:name w:val="样式 加粗2"/>
    <w:qFormat/>
    <w:rPr>
      <w:b/>
      <w:bCs/>
    </w:rPr>
  </w:style>
  <w:style w:type="character" w:customStyle="1" w:styleId="1ffffffffb">
    <w:name w:val="样式 加粗1"/>
    <w:qFormat/>
    <w:rPr>
      <w:rFonts w:eastAsia="仿宋_GB2312"/>
      <w:b/>
      <w:bCs/>
      <w:sz w:val="24"/>
    </w:rPr>
  </w:style>
  <w:style w:type="character" w:customStyle="1" w:styleId="11f4">
    <w:name w:val="样式 加粗11"/>
    <w:qFormat/>
    <w:rPr>
      <w:b/>
      <w:bCs/>
    </w:rPr>
  </w:style>
  <w:style w:type="paragraph" w:customStyle="1" w:styleId="3h33rdlevelH33Charl3CTsect1233heading310">
    <w:name w:val="样式 样式 标题 3三级h33rd levelH3标题 3 Charl3CTsect1.2.33heading 3... + 段...1"/>
    <w:basedOn w:val="3h33rdlevelH33Charl3CTsect1233heading3"/>
    <w:qFormat/>
    <w:pPr>
      <w:tabs>
        <w:tab w:val="left" w:pos="360"/>
        <w:tab w:val="left" w:pos="432"/>
        <w:tab w:val="left" w:pos="1800"/>
      </w:tabs>
      <w:adjustRightInd/>
      <w:snapToGrid/>
      <w:spacing w:beforeLines="50" w:before="156" w:afterLines="50" w:after="156"/>
      <w:ind w:left="0" w:firstLine="0"/>
      <w:jc w:val="left"/>
    </w:pPr>
    <w:rPr>
      <w:rFonts w:ascii="仿宋_GB2312" w:eastAsia="黑体" w:hAnsi="仿宋_GB2312"/>
      <w:b w:val="0"/>
      <w:bCs/>
      <w:kern w:val="0"/>
      <w:sz w:val="30"/>
      <w:szCs w:val="20"/>
    </w:rPr>
  </w:style>
  <w:style w:type="paragraph" w:customStyle="1" w:styleId="3h33rdlevelH33Charl3CTsect1233heading331">
    <w:name w:val="样式 标题 3三级h33rd levelH3标题 3 Charl3CTsect1.2.33heading 3...3"/>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2GB2312Arial">
    <w:name w:val="样式 正文文本缩进 2 + 仿宋_GB2312 (符号) Arial"/>
    <w:basedOn w:val="2fc"/>
    <w:qFormat/>
  </w:style>
  <w:style w:type="paragraph" w:customStyle="1" w:styleId="GB23120505">
    <w:name w:val="样式 样式 题注 + 仿宋_GB2312 五号 居中 + 段前: 0.5 行 段后: 0.5 行"/>
    <w:basedOn w:val="afffff1"/>
    <w:qFormat/>
    <w:pPr>
      <w:spacing w:beforeLines="50" w:afterLines="50" w:line="300" w:lineRule="auto"/>
      <w:ind w:firstLineChars="0" w:firstLine="0"/>
      <w:jc w:val="center"/>
    </w:pPr>
    <w:rPr>
      <w:rFonts w:ascii="仿宋_GB2312" w:eastAsia="仿宋_GB2312" w:hAnsi="Arial" w:cs="宋体"/>
      <w:bCs w:val="0"/>
      <w:szCs w:val="20"/>
    </w:rPr>
  </w:style>
  <w:style w:type="paragraph" w:customStyle="1" w:styleId="GB2312154">
    <w:name w:val="样式 仿宋_GB2312 居中 行距: 1.5 倍行距"/>
    <w:basedOn w:val="afffff1"/>
    <w:qFormat/>
    <w:pPr>
      <w:spacing w:beforeLines="50" w:afterLines="50" w:line="300" w:lineRule="auto"/>
      <w:ind w:firstLineChars="0" w:firstLine="0"/>
      <w:jc w:val="center"/>
    </w:pPr>
    <w:rPr>
      <w:rFonts w:ascii="仿宋_GB2312" w:eastAsia="仿宋_GB2312" w:hAnsi="Times New Roman" w:cs="宋体"/>
      <w:bCs w:val="0"/>
      <w:szCs w:val="20"/>
    </w:rPr>
  </w:style>
  <w:style w:type="character" w:customStyle="1" w:styleId="textcomment">
    <w:name w:val="text_comment"/>
    <w:qFormat/>
  </w:style>
  <w:style w:type="paragraph" w:customStyle="1" w:styleId="2CharTimesNewRoman">
    <w:name w:val="样式 样式 样式 首行缩进:  2 字符 Char + 黑色 + Times New Roman 五号"/>
    <w:basedOn w:val="afffff1"/>
    <w:qFormat/>
    <w:pPr>
      <w:ind w:firstLineChars="0" w:firstLine="420"/>
    </w:pPr>
    <w:rPr>
      <w:bCs w:val="0"/>
      <w:szCs w:val="21"/>
    </w:rPr>
  </w:style>
  <w:style w:type="paragraph" w:customStyle="1" w:styleId="2ffffffff9">
    <w:name w:val="样式 标题 2 + 黑体"/>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GB2312074151">
    <w:name w:val="样式 (中文) 仿宋_GB2312 四号 首行缩进:  0.74 厘米 行距: 1.5 倍行距"/>
    <w:basedOn w:val="afffff1"/>
    <w:qFormat/>
    <w:pPr>
      <w:spacing w:beforeLines="50" w:afterLines="50" w:line="300" w:lineRule="auto"/>
    </w:pPr>
    <w:rPr>
      <w:rFonts w:ascii="Times New Roman" w:eastAsia="仿宋_GB2312" w:hAnsi="Times New Roman" w:cs="宋体"/>
      <w:bCs w:val="0"/>
      <w:szCs w:val="20"/>
    </w:rPr>
  </w:style>
  <w:style w:type="character" w:customStyle="1" w:styleId="affffffffffffffffffffffffffffffffffffffe">
    <w:name w:val="样式 小四 加粗"/>
    <w:qFormat/>
    <w:rPr>
      <w:rFonts w:eastAsia="仿宋_GB2312"/>
      <w:bCs/>
      <w:sz w:val="24"/>
    </w:rPr>
  </w:style>
  <w:style w:type="paragraph" w:customStyle="1" w:styleId="GB2312015">
    <w:name w:val="样式 段 + (中文) 仿宋_GB2312 四号 首行缩进:  0 厘米 行距: 1.5 倍行距"/>
    <w:basedOn w:val="affffffffffffff"/>
    <w:qFormat/>
    <w:pPr>
      <w:spacing w:beforeLines="50" w:afterLines="50" w:line="300" w:lineRule="auto"/>
    </w:pPr>
    <w:rPr>
      <w:rFonts w:eastAsia="仿宋_GB2312" w:cs="宋体"/>
      <w:sz w:val="24"/>
    </w:rPr>
  </w:style>
  <w:style w:type="paragraph" w:customStyle="1" w:styleId="GB23127815">
    <w:name w:val="样式 (中文) 仿宋_GB2312 四号 段后: 7.8 磅 行距: 1.5 倍行距"/>
    <w:basedOn w:val="afffff1"/>
    <w:qFormat/>
    <w:pPr>
      <w:spacing w:beforeLines="50" w:afterLines="50" w:line="300" w:lineRule="auto"/>
    </w:pPr>
    <w:rPr>
      <w:rFonts w:ascii="Times New Roman" w:eastAsia="仿宋_GB2312" w:hAnsi="Times New Roman" w:cs="宋体"/>
      <w:bCs w:val="0"/>
      <w:szCs w:val="20"/>
    </w:rPr>
  </w:style>
  <w:style w:type="paragraph" w:customStyle="1" w:styleId="GB231207715">
    <w:name w:val="样式 (中文) 仿宋_GB2312 四号 首行缩进:  0.77 厘米 行距: 1.5 倍行距"/>
    <w:basedOn w:val="afffff1"/>
    <w:qFormat/>
    <w:pPr>
      <w:spacing w:beforeLines="50" w:afterLines="50" w:line="300" w:lineRule="auto"/>
    </w:pPr>
    <w:rPr>
      <w:rFonts w:ascii="Times New Roman" w:eastAsia="仿宋_GB2312" w:hAnsi="Times New Roman" w:cs="宋体"/>
      <w:bCs w:val="0"/>
      <w:szCs w:val="20"/>
    </w:rPr>
  </w:style>
  <w:style w:type="paragraph" w:customStyle="1" w:styleId="GB23120856615">
    <w:name w:val="样式 (中文) 仿宋_GB2312 四号 首行缩进:  0.85 厘米 段前: 6 磅 段后: 6 磅 行距: 1.5..."/>
    <w:basedOn w:val="afffff1"/>
    <w:qFormat/>
    <w:pPr>
      <w:spacing w:beforeLines="50" w:afterLines="50" w:line="300" w:lineRule="auto"/>
    </w:pPr>
    <w:rPr>
      <w:rFonts w:ascii="Times New Roman" w:eastAsia="仿宋_GB2312" w:hAnsi="Times New Roman" w:cs="宋体"/>
      <w:bCs w:val="0"/>
      <w:szCs w:val="20"/>
    </w:rPr>
  </w:style>
  <w:style w:type="paragraph" w:customStyle="1" w:styleId="GB2312155">
    <w:name w:val="样式 (中文) 仿宋_GB2312 四号 黑色 行距: 1.5 倍行距"/>
    <w:basedOn w:val="afffff1"/>
    <w:qFormat/>
    <w:pPr>
      <w:spacing w:beforeLines="50" w:afterLines="50" w:line="300" w:lineRule="auto"/>
      <w:ind w:firstLine="480"/>
    </w:pPr>
    <w:rPr>
      <w:rFonts w:ascii="仿宋_GB2312" w:eastAsia="仿宋_GB2312" w:hAnsi="Times New Roman" w:cs="宋体"/>
      <w:bCs w:val="0"/>
      <w:color w:val="000000"/>
      <w:szCs w:val="20"/>
    </w:rPr>
  </w:style>
  <w:style w:type="paragraph" w:customStyle="1" w:styleId="1GB2312">
    <w:name w:val="样式 ¨¨¡À¨º???¡À?:1 + (中文) 仿宋_GB2312 四号 黑色"/>
    <w:basedOn w:val="afffff1"/>
    <w:qFormat/>
    <w:pPr>
      <w:widowControl/>
      <w:overflowPunct w:val="0"/>
      <w:autoSpaceDE w:val="0"/>
      <w:autoSpaceDN w:val="0"/>
      <w:adjustRightInd w:val="0"/>
      <w:spacing w:beforeLines="50" w:afterLines="50" w:line="300" w:lineRule="auto"/>
      <w:ind w:firstLine="480"/>
      <w:jc w:val="left"/>
      <w:textAlignment w:val="baseline"/>
    </w:pPr>
    <w:rPr>
      <w:rFonts w:eastAsia="仿宋_GB2312" w:hAnsi="Times New Roman"/>
      <w:bCs w:val="0"/>
      <w:color w:val="000000"/>
      <w:kern w:val="0"/>
      <w:szCs w:val="20"/>
    </w:rPr>
  </w:style>
  <w:style w:type="paragraph" w:customStyle="1" w:styleId="GB2312156">
    <w:name w:val="样式 仿宋_GB2312 四号 黑色 行距: 1.5 倍行距"/>
    <w:basedOn w:val="afffff1"/>
    <w:qFormat/>
    <w:pPr>
      <w:spacing w:beforeLines="50" w:afterLines="50" w:line="300" w:lineRule="auto"/>
    </w:pPr>
    <w:rPr>
      <w:rFonts w:ascii="仿宋_GB2312" w:eastAsia="仿宋_GB2312" w:hAnsi="Times New Roman" w:cs="宋体"/>
      <w:bCs w:val="0"/>
      <w:color w:val="000000"/>
      <w:szCs w:val="20"/>
    </w:rPr>
  </w:style>
  <w:style w:type="paragraph" w:customStyle="1" w:styleId="GB2312074152">
    <w:name w:val="样式 仿宋_GB2312 四号 黑色 首行缩进:  0.74 厘米 行距: 1.5 倍行距"/>
    <w:basedOn w:val="afffff1"/>
    <w:qFormat/>
    <w:pPr>
      <w:spacing w:beforeLines="50" w:afterLines="50" w:line="300" w:lineRule="auto"/>
      <w:ind w:firstLineChars="0" w:firstLine="420"/>
    </w:pPr>
    <w:rPr>
      <w:rFonts w:ascii="仿宋_GB2312" w:eastAsia="仿宋_GB2312" w:hAnsi="Times New Roman" w:cs="宋体"/>
      <w:bCs w:val="0"/>
      <w:color w:val="000000"/>
      <w:szCs w:val="20"/>
    </w:rPr>
  </w:style>
  <w:style w:type="paragraph" w:customStyle="1" w:styleId="GB23121510">
    <w:name w:val="样式 (中文) 仿宋_GB2312 四号 黑色 行距: 1.5 倍行距1"/>
    <w:basedOn w:val="afffff1"/>
    <w:qFormat/>
    <w:pPr>
      <w:spacing w:beforeLines="50" w:afterLines="50" w:line="300" w:lineRule="auto"/>
      <w:ind w:firstLine="480"/>
    </w:pPr>
    <w:rPr>
      <w:rFonts w:ascii="Times New Roman" w:eastAsia="仿宋_GB2312" w:hAnsi="Times New Roman" w:cs="宋体"/>
      <w:bCs w:val="0"/>
      <w:color w:val="000000"/>
      <w:szCs w:val="20"/>
    </w:rPr>
  </w:style>
  <w:style w:type="paragraph" w:customStyle="1" w:styleId="085152">
    <w:name w:val="样式 左侧:  0.85 厘米 行距: 1.5 倍行距"/>
    <w:basedOn w:val="afffff1"/>
    <w:qFormat/>
    <w:pPr>
      <w:spacing w:beforeLines="50" w:afterLines="50" w:line="300" w:lineRule="auto"/>
      <w:ind w:left="482"/>
    </w:pPr>
    <w:rPr>
      <w:rFonts w:ascii="Times New Roman" w:eastAsia="仿宋_GB2312" w:hAnsi="Times New Roman" w:cs="宋体"/>
      <w:bCs w:val="0"/>
      <w:szCs w:val="20"/>
    </w:rPr>
  </w:style>
  <w:style w:type="paragraph" w:customStyle="1" w:styleId="GB231208515">
    <w:name w:val="样式 (中文) 仿宋_GB2312 四号 黑色 首行缩进:  0.85 厘米 行距: 1.5 倍行距"/>
    <w:basedOn w:val="afffff1"/>
    <w:qFormat/>
    <w:pPr>
      <w:spacing w:beforeLines="50" w:afterLines="50" w:line="300" w:lineRule="auto"/>
    </w:pPr>
    <w:rPr>
      <w:rFonts w:ascii="Times New Roman" w:eastAsia="仿宋_GB2312" w:hAnsi="Times New Roman" w:cs="宋体"/>
      <w:bCs w:val="0"/>
      <w:color w:val="000000"/>
      <w:szCs w:val="20"/>
    </w:rPr>
  </w:style>
  <w:style w:type="paragraph" w:customStyle="1" w:styleId="660">
    <w:name w:val="样式 段前: 6 磅 段后: 6 磅"/>
    <w:basedOn w:val="afffff1"/>
    <w:qFormat/>
    <w:pPr>
      <w:spacing w:before="120" w:after="120" w:line="240" w:lineRule="auto"/>
      <w:ind w:firstLineChars="0" w:firstLine="0"/>
    </w:pPr>
    <w:rPr>
      <w:rFonts w:ascii="Times New Roman" w:hAnsi="Times New Roman" w:cs="宋体"/>
      <w:bCs w:val="0"/>
      <w:szCs w:val="20"/>
    </w:rPr>
  </w:style>
  <w:style w:type="paragraph" w:customStyle="1" w:styleId="6">
    <w:name w:val="样式 标题 6 + (西文) 宋体"/>
    <w:basedOn w:val="62"/>
    <w:qFormat/>
    <w:pPr>
      <w:keepNext/>
      <w:keepLines/>
      <w:widowControl w:val="0"/>
      <w:numPr>
        <w:numId w:val="210"/>
      </w:numPr>
      <w:tabs>
        <w:tab w:val="clear" w:pos="432"/>
        <w:tab w:val="clear" w:pos="1151"/>
      </w:tabs>
      <w:overflowPunct/>
      <w:autoSpaceDE/>
      <w:autoSpaceDN/>
      <w:snapToGrid w:val="0"/>
      <w:spacing w:before="240" w:after="64" w:line="320" w:lineRule="auto"/>
      <w:ind w:left="1144" w:hanging="720"/>
      <w:textAlignment w:val="auto"/>
    </w:pPr>
    <w:rPr>
      <w:rFonts w:ascii="Calibri Light" w:hAnsi="Calibri Light"/>
      <w:szCs w:val="24"/>
    </w:rPr>
  </w:style>
  <w:style w:type="paragraph" w:customStyle="1" w:styleId="074151205">
    <w:name w:val="样式 样式 样式 小四 左侧:  0.74 厘米 行距: 1.5 倍行距1 + 首行缩进:  2 字符 + 段前: 0.5 行..."/>
    <w:basedOn w:val="0741512"/>
    <w:qFormat/>
  </w:style>
  <w:style w:type="table" w:customStyle="1" w:styleId="-120">
    <w:name w:val="浅色底纹 - 强调文字颜色 12"/>
    <w:basedOn w:val="afffff4"/>
    <w:qFormat/>
    <w:rPr>
      <w:rFonts w:ascii="Calibri" w:hAnsi="Calibri"/>
      <w:color w:val="365F91"/>
    </w:rPr>
    <w:tblPr>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single" w:sz="8" w:space="0" w:color="4F81BD"/>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4F81BD"/>
          <w:left w:val="single" w:sz="8" w:space="0" w:color="4F81BD"/>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tcBorders>
          <w:top w:val="nil"/>
          <w:left w:val="nil"/>
          <w:bottom w:val="nil"/>
          <w:right w:val="nil"/>
          <w:insideH w:val="nil"/>
          <w:insideV w:val="nil"/>
          <w:tl2br w:val="nil"/>
          <w:tr2bl w:val="nil"/>
        </w:tcBorders>
        <w:shd w:val="clear" w:color="auto" w:fill="D3DFEE"/>
      </w:tcPr>
    </w:tblStylePr>
  </w:style>
  <w:style w:type="table" w:customStyle="1" w:styleId="2ffffffffa">
    <w:name w:val="浅色底纹2"/>
    <w:basedOn w:val="afffff4"/>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single" w:sz="8" w:space="0" w:color="000000"/>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000000"/>
          <w:left w:val="single" w:sz="8" w:space="0" w:color="000000"/>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C0C0"/>
      </w:tcPr>
    </w:tblStylePr>
    <w:tblStylePr w:type="band1Horz">
      <w:tblPr/>
      <w:tcPr>
        <w:tcBorders>
          <w:top w:val="nil"/>
          <w:left w:val="nil"/>
          <w:bottom w:val="nil"/>
          <w:right w:val="nil"/>
          <w:insideH w:val="nil"/>
          <w:insideV w:val="nil"/>
          <w:tl2br w:val="nil"/>
          <w:tr2bl w:val="nil"/>
        </w:tcBorders>
        <w:shd w:val="clear" w:color="auto" w:fill="C0C0C0"/>
      </w:tcPr>
    </w:tblStylePr>
  </w:style>
  <w:style w:type="paragraph" w:customStyle="1" w:styleId="Date1">
    <w:name w:val="Date1"/>
    <w:basedOn w:val="afffff1"/>
    <w:next w:val="afffff1"/>
    <w:uiPriority w:val="99"/>
    <w:qFormat/>
    <w:pPr>
      <w:adjustRightInd w:val="0"/>
      <w:ind w:firstLineChars="0" w:firstLine="0"/>
    </w:pPr>
    <w:rPr>
      <w:rFonts w:hAnsi="Arial" w:hint="eastAsia"/>
      <w:bCs w:val="0"/>
      <w:spacing w:val="2"/>
      <w:szCs w:val="20"/>
    </w:rPr>
  </w:style>
  <w:style w:type="character" w:customStyle="1" w:styleId="Char1f5">
    <w:name w:val="一级 Char1"/>
    <w:qFormat/>
    <w:rPr>
      <w:rFonts w:eastAsia="宋体"/>
      <w:b/>
      <w:bCs/>
      <w:kern w:val="44"/>
      <w:sz w:val="44"/>
      <w:szCs w:val="44"/>
      <w:lang w:val="en-US" w:eastAsia="zh-CN" w:bidi="ar-SA"/>
    </w:rPr>
  </w:style>
  <w:style w:type="character" w:customStyle="1" w:styleId="Char23">
    <w:name w:val="四级 Char2"/>
    <w:qFormat/>
    <w:rPr>
      <w:rFonts w:ascii="Arial" w:eastAsia="黑体" w:hAnsi="Arial"/>
      <w:b/>
      <w:bCs/>
      <w:kern w:val="2"/>
      <w:sz w:val="28"/>
      <w:szCs w:val="28"/>
    </w:rPr>
  </w:style>
  <w:style w:type="character" w:customStyle="1" w:styleId="Char32">
    <w:name w:val="标题 Char3"/>
    <w:qFormat/>
    <w:rPr>
      <w:rFonts w:ascii="Cambria" w:hAnsi="Cambria" w:cs="Times New Roman"/>
      <w:b/>
      <w:bCs/>
      <w:kern w:val="2"/>
      <w:sz w:val="32"/>
      <w:szCs w:val="32"/>
    </w:rPr>
  </w:style>
  <w:style w:type="paragraph" w:customStyle="1" w:styleId="2Heading2HiddenHeading2CCBSH2heading2sect12Un">
    <w:name w:val="样式 标题 2Heading 2 HiddenHeading 2 CCBSH2heading 2sect 1.2Un..."/>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7878">
    <w:name w:val="样式 正文文本 + 黑色 段前: 7.8 磅 段后: 7.8 磅"/>
    <w:basedOn w:val="afffff7"/>
    <w:qFormat/>
    <w:pPr>
      <w:tabs>
        <w:tab w:val="left" w:pos="3161"/>
      </w:tabs>
      <w:spacing w:after="0"/>
      <w:ind w:firstLine="480"/>
      <w:jc w:val="left"/>
    </w:pPr>
    <w:rPr>
      <w:rFonts w:ascii="Times New Roman" w:cs="宋体"/>
      <w:bCs w:val="0"/>
      <w:color w:val="000000"/>
      <w:szCs w:val="20"/>
    </w:rPr>
  </w:style>
  <w:style w:type="paragraph" w:customStyle="1" w:styleId="7878152">
    <w:name w:val="样式 宋体 小四 黑色 段前: 7.8 磅 段后: 7.8 磅 行距: 1.5 倍行距 首行缩进:  2 字符"/>
    <w:basedOn w:val="afffff1"/>
    <w:qFormat/>
    <w:pPr>
      <w:spacing w:beforeLines="50" w:afterLines="50" w:line="300" w:lineRule="auto"/>
      <w:ind w:firstLine="480"/>
    </w:pPr>
    <w:rPr>
      <w:rFonts w:eastAsia="仿宋_GB2312" w:cs="宋体"/>
      <w:bCs w:val="0"/>
      <w:color w:val="000000"/>
      <w:szCs w:val="20"/>
    </w:rPr>
  </w:style>
  <w:style w:type="paragraph" w:customStyle="1" w:styleId="787815">
    <w:name w:val="样式 小四 黑色 段前: 7.8 磅 段后: 7.8 磅 行距: 1.5 倍行距"/>
    <w:basedOn w:val="afffff1"/>
    <w:qFormat/>
    <w:pPr>
      <w:spacing w:beforeLines="50" w:afterLines="50" w:line="300" w:lineRule="auto"/>
      <w:ind w:firstLine="480"/>
    </w:pPr>
    <w:rPr>
      <w:rFonts w:ascii="Times New Roman" w:eastAsia="仿宋_GB2312" w:hAnsi="Times New Roman" w:cs="宋体"/>
      <w:bCs w:val="0"/>
      <w:color w:val="000000"/>
      <w:szCs w:val="20"/>
    </w:rPr>
  </w:style>
  <w:style w:type="paragraph" w:customStyle="1" w:styleId="085787815">
    <w:name w:val="样式 宋体 小四 黑色 首行缩进:  0.85 厘米 段前: 7.8 磅 段后: 7.8 磅 行距: 1.5 倍行距"/>
    <w:basedOn w:val="afffff1"/>
    <w:qFormat/>
    <w:pPr>
      <w:spacing w:beforeLines="50" w:afterLines="50" w:line="300" w:lineRule="auto"/>
      <w:ind w:firstLine="480"/>
    </w:pPr>
    <w:rPr>
      <w:rFonts w:eastAsia="仿宋_GB2312" w:cs="宋体"/>
      <w:bCs w:val="0"/>
      <w:color w:val="000000"/>
      <w:szCs w:val="20"/>
    </w:rPr>
  </w:style>
  <w:style w:type="paragraph" w:customStyle="1" w:styleId="0857878150">
    <w:name w:val="样式 宋体 加粗 黑色 首行缩进:  0.85 厘米 段前: 7.8 磅 段后: 7.8 磅 行距: 1.5 倍行距"/>
    <w:basedOn w:val="afffff1"/>
    <w:qFormat/>
    <w:pPr>
      <w:spacing w:beforeLines="50" w:afterLines="50" w:line="300" w:lineRule="auto"/>
    </w:pPr>
    <w:rPr>
      <w:rFonts w:eastAsia="仿宋_GB2312" w:cs="宋体"/>
      <w:b w:val="0"/>
      <w:color w:val="000000"/>
      <w:szCs w:val="20"/>
    </w:rPr>
  </w:style>
  <w:style w:type="paragraph" w:customStyle="1" w:styleId="PI152">
    <w:name w:val="样式 PI + 黑色 段前: 自动 段后: 自动 行距: 1.5 倍行距 首行缩进:  2 字符"/>
    <w:basedOn w:val="afffff6"/>
    <w:qFormat/>
    <w:pPr>
      <w:widowControl/>
      <w:spacing w:beforeLines="50" w:afterLines="50" w:line="300" w:lineRule="auto"/>
      <w:ind w:leftChars="0" w:left="0" w:firstLine="480"/>
      <w:jc w:val="left"/>
    </w:pPr>
    <w:rPr>
      <w:rFonts w:eastAsia="仿宋_GB2312" w:cs="宋体"/>
      <w:bCs w:val="0"/>
      <w:color w:val="000000"/>
      <w:kern w:val="0"/>
      <w:szCs w:val="20"/>
    </w:rPr>
  </w:style>
  <w:style w:type="paragraph" w:customStyle="1" w:styleId="1H11CharH11H12H111H13H112PIM1h1Sect1">
    <w:name w:val="样式 样式 样式 标题 1一级H1章节章标题 1 CharH11H12H111H13H112PIM 1h1Sect... + 段..."/>
    <w:basedOn w:val="1H11CharH11H12H111H13H112PIM1h1Sect"/>
    <w:qFormat/>
    <w:pPr>
      <w:pageBreakBefore/>
      <w:spacing w:afterLines="50"/>
      <w:ind w:left="0" w:firstLine="0"/>
    </w:pPr>
    <w:rPr>
      <w:rFonts w:ascii="Arial" w:hAnsi="Arial"/>
    </w:rPr>
  </w:style>
  <w:style w:type="paragraph" w:customStyle="1" w:styleId="22ndlevelh22Header2H2l2Underrubrik1prop2sect2">
    <w:name w:val="样式 标题 2二级2nd levelh22Header 2H2l2Underrubrik1prop2sect...2"/>
    <w:basedOn w:val="2f1"/>
    <w:qFormat/>
    <w:pPr>
      <w:keepNext/>
      <w:keepLines/>
      <w:widowControl w:val="0"/>
      <w:numPr>
        <w:numId w:val="211"/>
      </w:numPr>
      <w:tabs>
        <w:tab w:val="clear" w:pos="1200"/>
        <w:tab w:val="left" w:pos="840"/>
      </w:tabs>
      <w:overflowPunct/>
      <w:autoSpaceDE/>
      <w:autoSpaceDN/>
      <w:snapToGrid w:val="0"/>
      <w:spacing w:before="0" w:after="0"/>
      <w:ind w:leftChars="0" w:left="0" w:firstLine="0"/>
      <w:jc w:val="center"/>
      <w:textAlignment w:val="auto"/>
    </w:pPr>
    <w:rPr>
      <w:rFonts w:eastAsia="黑体" w:hAnsi="Cambria"/>
      <w:color w:val="auto"/>
      <w:kern w:val="0"/>
      <w:sz w:val="32"/>
      <w:szCs w:val="32"/>
    </w:rPr>
  </w:style>
  <w:style w:type="paragraph" w:customStyle="1" w:styleId="CalibriGB231207415">
    <w:name w:val="样式 (西文) Calibri (中文) 仿宋_GB2312 小四 首行缩进:  0.74 厘米 行距: 1.5 倍行距"/>
    <w:basedOn w:val="afffff1"/>
    <w:qFormat/>
    <w:pPr>
      <w:spacing w:beforeLines="50" w:afterLines="50"/>
      <w:ind w:firstLine="480"/>
    </w:pPr>
    <w:rPr>
      <w:rFonts w:ascii="Calibri" w:eastAsia="仿宋_GB2312" w:hAnsi="Calibri" w:cs="宋体"/>
      <w:bCs w:val="0"/>
      <w:szCs w:val="20"/>
    </w:rPr>
  </w:style>
  <w:style w:type="paragraph" w:customStyle="1" w:styleId="CalibriGB2312152">
    <w:name w:val="样式 (西文) Calibri (中文) 仿宋_GB2312 小四 行距: 1.5 倍行距 首行缩进:  2 字符"/>
    <w:basedOn w:val="afffff1"/>
    <w:qFormat/>
    <w:pPr>
      <w:spacing w:beforeLines="50" w:afterLines="50" w:line="300" w:lineRule="auto"/>
      <w:ind w:firstLine="480"/>
    </w:pPr>
    <w:rPr>
      <w:rFonts w:ascii="Calibri" w:eastAsia="仿宋_GB2312" w:hAnsi="Calibri" w:cs="宋体"/>
      <w:bCs w:val="0"/>
      <w:szCs w:val="20"/>
    </w:rPr>
  </w:style>
  <w:style w:type="paragraph" w:customStyle="1" w:styleId="CalibriGB2312074150">
    <w:name w:val="样式 样式 (西文) Calibri (中文) 仿宋_GB2312 小四 首行缩进:  0.74 厘米 行距: 1.5 倍行距 ..."/>
    <w:basedOn w:val="CalibriGB231207415"/>
    <w:qFormat/>
    <w:pPr>
      <w:spacing w:before="156" w:after="156"/>
    </w:pPr>
  </w:style>
  <w:style w:type="paragraph" w:customStyle="1" w:styleId="CalibriGB23120746">
    <w:name w:val="样式 (西文) Calibri (中文) 仿宋_GB2312 小四 首行缩进:  0.74 厘米 段前: 6 磅 段后..."/>
    <w:basedOn w:val="afffff1"/>
    <w:qFormat/>
    <w:pPr>
      <w:spacing w:beforeLines="50" w:afterLines="50" w:line="300" w:lineRule="auto"/>
    </w:pPr>
    <w:rPr>
      <w:rFonts w:ascii="Calibri" w:eastAsia="仿宋_GB2312" w:hAnsi="Calibri" w:cs="宋体"/>
      <w:bCs w:val="0"/>
      <w:szCs w:val="20"/>
    </w:rPr>
  </w:style>
  <w:style w:type="paragraph" w:customStyle="1" w:styleId="1H11CharH11H12H111H13H112PIM1h1Sect10">
    <w:name w:val="样式 样式 样式 标题 1一级H1章节章标题 1 CharH11H12H111H13H112PIM 1h1Sect... + 段...1"/>
    <w:basedOn w:val="1H11CharH11H12H111H13H112PIM1h1Sect"/>
    <w:qFormat/>
    <w:pPr>
      <w:pageBreakBefore/>
      <w:spacing w:afterLines="50"/>
      <w:ind w:left="0" w:firstLine="0"/>
    </w:pPr>
    <w:rPr>
      <w:rFonts w:ascii="Arial" w:hAnsi="Arial"/>
    </w:rPr>
  </w:style>
  <w:style w:type="paragraph" w:customStyle="1" w:styleId="5h55l4H5dashdsddFirstBulletHeading5A5BAri">
    <w:name w:val="样式 样式 标题 5第四层条h55l4H5dashdsddFirst BulletHeading 5A标题5B... + Ari..."/>
    <w:basedOn w:val="5h55l4H5dashdsddFirstBulletHeading5A5B"/>
    <w:qFormat/>
    <w:pPr>
      <w:tabs>
        <w:tab w:val="left" w:pos="1008"/>
      </w:tabs>
      <w:adjustRightInd/>
      <w:snapToGrid/>
      <w:spacing w:beforeLines="50" w:before="156" w:afterLines="50" w:after="156" w:line="360" w:lineRule="auto"/>
      <w:ind w:left="0" w:firstLine="0"/>
    </w:pPr>
    <w:rPr>
      <w:rFonts w:ascii="Arial" w:eastAsia="黑体" w:hAnsi="Arial" w:cs="宋体"/>
      <w:b/>
      <w:bCs w:val="0"/>
      <w:sz w:val="24"/>
      <w:szCs w:val="20"/>
    </w:rPr>
  </w:style>
  <w:style w:type="paragraph" w:customStyle="1" w:styleId="GB23122220">
    <w:name w:val="样式 样式 样式 仿宋_GB2312 四号 行距: 2 倍行距 首行缩进:  2 字符 + 首行缩进:  2 字符 段前: 0...."/>
    <w:basedOn w:val="GB231222205"/>
    <w:qFormat/>
  </w:style>
  <w:style w:type="paragraph" w:customStyle="1" w:styleId="GB231208521Arial15">
    <w:name w:val="样式 样式 仿宋_GB2312 四号 首行缩进:  0.85 厘米 行距: 2 倍行距1 + Arial 行距: 1.5 倍行距"/>
    <w:basedOn w:val="GB231208521"/>
    <w:qFormat/>
    <w:pPr>
      <w:spacing w:before="50" w:after="50"/>
      <w:ind w:firstLine="200"/>
    </w:pPr>
    <w:rPr>
      <w:rFonts w:ascii="Arial" w:hAnsi="Arial"/>
    </w:rPr>
  </w:style>
  <w:style w:type="paragraph" w:customStyle="1" w:styleId="074050515">
    <w:name w:val="样式 样式 华文楷体 小四 首行缩进:  0.74 厘米 + 段前: 0.5 行 段后: 0.5 行 行距: 1.5 倍行距"/>
    <w:basedOn w:val="0742"/>
    <w:uiPriority w:val="99"/>
    <w:qFormat/>
    <w:pPr>
      <w:spacing w:before="120" w:after="120" w:line="360" w:lineRule="auto"/>
    </w:pPr>
  </w:style>
  <w:style w:type="paragraph" w:customStyle="1" w:styleId="afffffffffffffffffffffffffffffffffffffff">
    <w:name w:val="样式 正文文本 + 自动设置"/>
    <w:basedOn w:val="afffff7"/>
    <w:uiPriority w:val="99"/>
    <w:qFormat/>
    <w:pPr>
      <w:tabs>
        <w:tab w:val="left" w:pos="3161"/>
      </w:tabs>
      <w:spacing w:after="0"/>
      <w:ind w:firstLine="480"/>
      <w:jc w:val="left"/>
    </w:pPr>
    <w:rPr>
      <w:rFonts w:cs="Arial"/>
      <w:bCs w:val="0"/>
      <w:szCs w:val="24"/>
    </w:rPr>
  </w:style>
  <w:style w:type="paragraph" w:customStyle="1" w:styleId="205051">
    <w:name w:val="样式 样式 正文文本 + 自动设置 + 首行缩进:  2 字符 段前: 0.5 行 段后: 0.5 行"/>
    <w:basedOn w:val="afffffffffffffffffffffffffffffffffffffff"/>
    <w:qFormat/>
    <w:pPr>
      <w:spacing w:before="156" w:after="156"/>
      <w:ind w:firstLine="420"/>
      <w:jc w:val="both"/>
    </w:pPr>
    <w:rPr>
      <w:rFonts w:cs="宋体"/>
      <w:sz w:val="21"/>
    </w:rPr>
  </w:style>
  <w:style w:type="paragraph" w:customStyle="1" w:styleId="ALTZ14">
    <w:name w:val="样式 正文缩进表正文正文非缩进特点四号缩进ALT+Z段1标题4正文不缩进首行缩进市检方案正文（首行缩进两字..."/>
    <w:basedOn w:val="afffff2"/>
    <w:uiPriority w:val="99"/>
    <w:qFormat/>
    <w:pPr>
      <w:spacing w:beforeLines="50" w:afterLines="50" w:line="300" w:lineRule="auto"/>
    </w:pPr>
    <w:rPr>
      <w:rFonts w:ascii="仿宋_GB2312" w:eastAsia="仿宋_GB2312" w:hAnsi="Times New Roman" w:cs="宋体" w:hint="eastAsia"/>
      <w:bCs w:val="0"/>
      <w:szCs w:val="20"/>
    </w:rPr>
  </w:style>
  <w:style w:type="paragraph" w:customStyle="1" w:styleId="1H1H11H12H111H13H112PIM1h1SectionHeadH">
    <w:name w:val="样式 标题 1一级H1章节章H11H12H111H13H112PIM 1h1Section HeadH..."/>
    <w:basedOn w:val="1f4"/>
    <w:qFormat/>
    <w:pPr>
      <w:keepNext/>
      <w:keepLines/>
      <w:widowControl w:val="0"/>
      <w:numPr>
        <w:numId w:val="212"/>
      </w:numPr>
      <w:tabs>
        <w:tab w:val="clear" w:pos="360"/>
        <w:tab w:val="clear" w:pos="540"/>
        <w:tab w:val="clear" w:pos="8100"/>
      </w:tabs>
      <w:overflowPunct/>
      <w:autoSpaceDE/>
      <w:autoSpaceDN/>
      <w:snapToGrid w:val="0"/>
      <w:spacing w:before="0" w:after="0"/>
      <w:ind w:left="0" w:firstLine="0"/>
      <w:jc w:val="center"/>
      <w:textAlignment w:val="auto"/>
    </w:pPr>
    <w:rPr>
      <w:rFonts w:ascii="宋体" w:hAnsi="Calibri"/>
      <w:bCs w:val="0"/>
      <w:color w:val="auto"/>
      <w:w w:val="80"/>
      <w:kern w:val="44"/>
      <w:sz w:val="36"/>
      <w:szCs w:val="44"/>
    </w:rPr>
  </w:style>
  <w:style w:type="paragraph" w:customStyle="1" w:styleId="0505083">
    <w:name w:val="样式 正文文本 + 段前: 0.5 行 段后: 0.5 行 首行缩进:  0.83 字符"/>
    <w:basedOn w:val="afffff7"/>
    <w:qFormat/>
    <w:pPr>
      <w:tabs>
        <w:tab w:val="left" w:pos="3161"/>
      </w:tabs>
      <w:spacing w:after="0"/>
      <w:ind w:firstLine="480"/>
      <w:jc w:val="left"/>
    </w:pPr>
    <w:rPr>
      <w:rFonts w:cs="宋体"/>
      <w:bCs w:val="0"/>
      <w:color w:val="000000"/>
      <w:szCs w:val="20"/>
    </w:rPr>
  </w:style>
  <w:style w:type="paragraph" w:customStyle="1" w:styleId="2215">
    <w:name w:val="样式 样式 样式 首行缩进:  2 字符 + 行距: 2 倍行距 + 行距: 1.5 倍行距"/>
    <w:basedOn w:val="229"/>
    <w:qFormat/>
    <w:pPr>
      <w:spacing w:before="120" w:after="120"/>
      <w:ind w:firstLine="480"/>
    </w:pPr>
  </w:style>
  <w:style w:type="paragraph" w:customStyle="1" w:styleId="3Titleh33rdlevelH3l3CTsect1233heading3">
    <w:name w:val="样式 标题 3Title三级h33rd levelH3l3CTsect1.2.33heading 3第二层..."/>
    <w:basedOn w:val="38"/>
    <w:qFormat/>
    <w:pPr>
      <w:tabs>
        <w:tab w:val="clear" w:pos="709"/>
        <w:tab w:val="left" w:pos="600"/>
        <w:tab w:val="left" w:pos="2126"/>
      </w:tabs>
      <w:adjustRightInd w:val="0"/>
      <w:snapToGrid w:val="0"/>
      <w:spacing w:line="300" w:lineRule="auto"/>
      <w:ind w:leftChars="0" w:left="720" w:hanging="432"/>
    </w:pPr>
    <w:rPr>
      <w:rFonts w:ascii="宋体" w:hAnsi="Calibri" w:cs="Times New Roman"/>
    </w:rPr>
  </w:style>
  <w:style w:type="paragraph" w:customStyle="1" w:styleId="2GB231226">
    <w:name w:val="样式 样式 首行缩进:  2 字符 + 仿宋_GB2312 (符号) 楷体 小四 首行缩进:  2 字符 段前: 6 磅..."/>
    <w:basedOn w:val="2fff5"/>
    <w:qFormat/>
    <w:pPr>
      <w:adjustRightInd/>
      <w:spacing w:beforeLines="50" w:afterLines="50"/>
      <w:jc w:val="both"/>
      <w:textAlignment w:val="auto"/>
    </w:pPr>
    <w:rPr>
      <w:rFonts w:ascii="仿宋_GB2312" w:eastAsia="仿宋_GB2312" w:hAnsi="楷体"/>
      <w:kern w:val="2"/>
      <w:szCs w:val="20"/>
    </w:rPr>
  </w:style>
  <w:style w:type="paragraph" w:customStyle="1" w:styleId="2heading42ndlevelh22Header2H2l2Underrubrik110">
    <w:name w:val="样式 标题 2heading 4二级2nd levelh22Header 2H2l2Underrubrik1...1"/>
    <w:basedOn w:val="2f1"/>
    <w:qFormat/>
    <w:pPr>
      <w:keepNext/>
      <w:keepLines/>
      <w:widowControl w:val="0"/>
      <w:tabs>
        <w:tab w:val="clear" w:pos="576"/>
        <w:tab w:val="clear" w:pos="720"/>
        <w:tab w:val="left" w:pos="600"/>
        <w:tab w:val="left" w:pos="2126"/>
      </w:tabs>
      <w:overflowPunct/>
      <w:autoSpaceDE/>
      <w:autoSpaceDN/>
      <w:snapToGrid w:val="0"/>
      <w:spacing w:before="0" w:after="0"/>
      <w:ind w:leftChars="0" w:left="0"/>
      <w:jc w:val="center"/>
      <w:textAlignment w:val="auto"/>
    </w:pPr>
    <w:rPr>
      <w:rFonts w:eastAsia="黑体" w:hAnsi="Cambria"/>
      <w:color w:val="auto"/>
      <w:kern w:val="0"/>
      <w:sz w:val="32"/>
      <w:szCs w:val="32"/>
    </w:rPr>
  </w:style>
  <w:style w:type="paragraph" w:customStyle="1" w:styleId="2Calibri2618">
    <w:name w:val="样式 样式 首行缩进:  2 字符 + Calibri 小四 首行缩进:  2 字符 段前: 6 磅 段后: 18 磅..."/>
    <w:basedOn w:val="2fff5"/>
    <w:qFormat/>
    <w:pPr>
      <w:adjustRightInd/>
      <w:spacing w:beforeLines="50" w:afterLines="50" w:line="300" w:lineRule="auto"/>
      <w:jc w:val="both"/>
      <w:textAlignment w:val="auto"/>
    </w:pPr>
    <w:rPr>
      <w:rFonts w:eastAsia="仿宋_GB2312"/>
      <w:kern w:val="2"/>
      <w:szCs w:val="20"/>
    </w:rPr>
  </w:style>
  <w:style w:type="paragraph" w:customStyle="1" w:styleId="2317150">
    <w:name w:val="样式 样式 首行缩进:  2 字符 + 左侧:  3.17 厘米 行距: 1.5 倍行距 首行缩进:  0 字符"/>
    <w:basedOn w:val="2fff5"/>
    <w:qFormat/>
    <w:pPr>
      <w:adjustRightInd/>
      <w:spacing w:beforeLines="50" w:afterLines="50" w:line="300" w:lineRule="auto"/>
      <w:ind w:firstLineChars="0" w:firstLine="0"/>
      <w:jc w:val="center"/>
      <w:textAlignment w:val="auto"/>
    </w:pPr>
    <w:rPr>
      <w:rFonts w:ascii="Times New Roman" w:eastAsia="仿宋_GB2312" w:hAnsi="Times New Roman"/>
      <w:kern w:val="2"/>
      <w:sz w:val="21"/>
      <w:szCs w:val="20"/>
    </w:rPr>
  </w:style>
  <w:style w:type="paragraph" w:customStyle="1" w:styleId="05055">
    <w:name w:val="样式 题注 + 左 段前: 0.5 行 段后: 0.5 行"/>
    <w:basedOn w:val="afffffe"/>
    <w:qFormat/>
    <w:pPr>
      <w:keepNext/>
      <w:adjustRightInd/>
      <w:snapToGrid/>
      <w:spacing w:beforeLines="50" w:afterLines="50" w:line="300" w:lineRule="auto"/>
    </w:pPr>
    <w:rPr>
      <w:rFonts w:ascii="仿宋_GB2312" w:eastAsia="仿宋_GB2312" w:hAnsi="Cambria" w:cs="宋体"/>
      <w:bCs w:val="0"/>
      <w:sz w:val="21"/>
      <w:szCs w:val="21"/>
    </w:rPr>
  </w:style>
  <w:style w:type="paragraph" w:customStyle="1" w:styleId="GB2312787815">
    <w:name w:val="样式 (中文) 仿宋_GB2312 小四 段前: 7.8 磅 段后: 7.8 磅 行距: 1.5 倍行距 首行缩进: ..."/>
    <w:basedOn w:val="afffff1"/>
    <w:qFormat/>
    <w:pPr>
      <w:spacing w:beforeLines="50" w:afterLines="50" w:line="300" w:lineRule="auto"/>
    </w:pPr>
    <w:rPr>
      <w:rFonts w:ascii="Times New Roman" w:eastAsia="仿宋_GB2312" w:hAnsi="Times New Roman" w:cs="宋体"/>
      <w:bCs w:val="0"/>
      <w:szCs w:val="20"/>
    </w:rPr>
  </w:style>
  <w:style w:type="paragraph" w:customStyle="1" w:styleId="GB2312661510">
    <w:name w:val="样式 (中文) 仿宋_GB2312 小四 段前: 6 磅 段后: 6 磅 行距: 1.5 倍行距1"/>
    <w:basedOn w:val="afffff1"/>
    <w:qFormat/>
    <w:pPr>
      <w:spacing w:beforeLines="50" w:afterLines="50" w:line="300" w:lineRule="auto"/>
      <w:ind w:firstLineChars="0" w:firstLine="0"/>
    </w:pPr>
    <w:rPr>
      <w:rFonts w:ascii="Times New Roman" w:eastAsia="仿宋_GB2312" w:hAnsi="Times New Roman" w:cs="宋体"/>
      <w:bCs w:val="0"/>
      <w:szCs w:val="20"/>
    </w:rPr>
  </w:style>
  <w:style w:type="paragraph" w:customStyle="1" w:styleId="4sect1234RefHeading1rh1H4Headingsqlh4h4130">
    <w:name w:val="样式 标题 4四级sect 1.2.3.4Ref Heading 1rh1H4Heading sqlh4h41...3"/>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4sect1234RefHeading1rh1H4Headingsqlh4h4140">
    <w:name w:val="样式 标题 4四级sect 1.2.3.4Ref Heading 1rh1H4Heading sqlh4h41...4"/>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2154">
    <w:name w:val="样式 标题 2 + 黑色 行距: 1.5 倍行距"/>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3ffff1">
    <w:name w:val="样式 标题 3 + 黑色"/>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4151">
    <w:name w:val="样式 标题 4 + 黑色 行距: 1.5 倍行距"/>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4ff4">
    <w:name w:val="样式 标题 4 + (西文) 宋体 黑色 字距调整小四"/>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4152">
    <w:name w:val="样式 标题 4 + (西文) 宋体 黑色 行距: 1.5 倍行距"/>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GB23120740">
    <w:name w:val="样式 仿宋_GB2312 (符号) 宋体 黑色 首行缩进:  0.74 厘米"/>
    <w:basedOn w:val="afffff1"/>
    <w:qFormat/>
    <w:pPr>
      <w:spacing w:beforeLines="50" w:afterLines="50" w:line="300" w:lineRule="auto"/>
      <w:ind w:firstLine="480"/>
    </w:pPr>
    <w:rPr>
      <w:rFonts w:ascii="仿宋_GB2312" w:eastAsia="仿宋_GB2312" w:cs="宋体"/>
      <w:bCs w:val="0"/>
      <w:color w:val="000000"/>
      <w:szCs w:val="20"/>
    </w:rPr>
  </w:style>
  <w:style w:type="paragraph" w:customStyle="1" w:styleId="4Calibri15">
    <w:name w:val="样式 标题 4 + Calibri 小四 黑色 行距: 1.5 倍行距"/>
    <w:basedOn w:val="46"/>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CalibriGB231216">
    <w:name w:val="样式 普通(网站) + (西文) Calibri (中文) 仿宋_GB2312 黑色 行距: 多倍行距 1.6 字行 首..."/>
    <w:basedOn w:val="afffffffc"/>
    <w:qFormat/>
    <w:pPr>
      <w:widowControl/>
      <w:spacing w:beforeLines="50" w:before="100" w:afterLines="50" w:after="100"/>
      <w:jc w:val="left"/>
    </w:pPr>
    <w:rPr>
      <w:rFonts w:ascii="Calibri" w:eastAsia="仿宋_GB2312" w:hAnsi="Calibri"/>
      <w:bCs w:val="0"/>
      <w:color w:val="000000"/>
      <w:kern w:val="0"/>
      <w:szCs w:val="20"/>
    </w:rPr>
  </w:style>
  <w:style w:type="paragraph" w:customStyle="1" w:styleId="CalibriGB2312294">
    <w:name w:val="样式 (西文) Calibri (中文) 仿宋_GB2312 黑色 首行缩进:  2.94 字符"/>
    <w:basedOn w:val="afffff1"/>
    <w:qFormat/>
    <w:pPr>
      <w:spacing w:beforeLines="50" w:afterLines="50" w:line="300" w:lineRule="auto"/>
    </w:pPr>
    <w:rPr>
      <w:rFonts w:ascii="Calibri" w:eastAsia="仿宋_GB2312" w:hAnsi="Calibri" w:cs="宋体"/>
      <w:bCs w:val="0"/>
      <w:color w:val="000000"/>
      <w:szCs w:val="20"/>
    </w:rPr>
  </w:style>
  <w:style w:type="paragraph" w:customStyle="1" w:styleId="CalibriGB2312147">
    <w:name w:val="样式 (西文) Calibri (中文) 仿宋_GB2312 黑色 首行缩进:  1.47 字符"/>
    <w:basedOn w:val="afffff1"/>
    <w:qFormat/>
    <w:pPr>
      <w:spacing w:beforeLines="50" w:afterLines="50" w:line="300" w:lineRule="auto"/>
    </w:pPr>
    <w:rPr>
      <w:rFonts w:ascii="Calibri" w:eastAsia="仿宋_GB2312" w:hAnsi="Calibri" w:cs="宋体"/>
      <w:bCs w:val="0"/>
      <w:color w:val="000000"/>
      <w:szCs w:val="20"/>
    </w:rPr>
  </w:style>
  <w:style w:type="paragraph" w:customStyle="1" w:styleId="3Calibri">
    <w:name w:val="样式 标题 3 + Calibri 小四 黑色"/>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s">
    <w:name w:val="正文样式s"/>
    <w:basedOn w:val="2050515"/>
    <w:qFormat/>
    <w:pPr>
      <w:spacing w:line="360" w:lineRule="auto"/>
    </w:pPr>
    <w:rPr>
      <w:rFonts w:ascii="Arial" w:hAnsi="Arial" w:cs="Arial"/>
    </w:rPr>
  </w:style>
  <w:style w:type="paragraph" w:customStyle="1" w:styleId="2155">
    <w:name w:val="样式 段 + (符号) 宋体 小四 首行缩进:  2 字符 行距: 1.5 倍行距"/>
    <w:basedOn w:val="affffffffffffff"/>
    <w:qFormat/>
    <w:pPr>
      <w:spacing w:beforeLines="50" w:afterLines="50" w:line="300" w:lineRule="auto"/>
    </w:pPr>
    <w:rPr>
      <w:rFonts w:eastAsia="仿宋_GB2312" w:hAnsi="宋体" w:cs="宋体"/>
      <w:sz w:val="24"/>
    </w:rPr>
  </w:style>
  <w:style w:type="paragraph" w:customStyle="1" w:styleId="205052">
    <w:name w:val="样式 (西文) 宋体 加粗 居中 首行缩进:  2 字符 段前: 0.5 行 段后: 0.5 行"/>
    <w:basedOn w:val="afffff1"/>
    <w:qFormat/>
    <w:pPr>
      <w:spacing w:before="156" w:after="156" w:line="240" w:lineRule="exact"/>
      <w:ind w:firstLineChars="0" w:firstLine="0"/>
      <w:jc w:val="center"/>
    </w:pPr>
    <w:rPr>
      <w:rFonts w:eastAsia="仿宋_GB2312" w:cs="宋体"/>
      <w:b w:val="0"/>
      <w:bCs w:val="0"/>
      <w:kern w:val="0"/>
      <w:sz w:val="18"/>
      <w:szCs w:val="18"/>
    </w:rPr>
  </w:style>
  <w:style w:type="paragraph" w:customStyle="1" w:styleId="205053">
    <w:name w:val="样式 (西文) 宋体 加粗 左 首行缩进:  2 字符 段前: 0.5 行 段后: 0.5 行"/>
    <w:basedOn w:val="afffff1"/>
    <w:qFormat/>
    <w:pPr>
      <w:spacing w:before="156" w:after="156" w:line="240" w:lineRule="exact"/>
      <w:ind w:firstLineChars="0" w:firstLine="0"/>
      <w:jc w:val="center"/>
    </w:pPr>
    <w:rPr>
      <w:rFonts w:eastAsia="仿宋_GB2312" w:cs="宋体"/>
      <w:b w:val="0"/>
      <w:kern w:val="0"/>
      <w:szCs w:val="20"/>
    </w:rPr>
  </w:style>
  <w:style w:type="paragraph" w:customStyle="1" w:styleId="1020505">
    <w:name w:val="样式 (西文) 宋体 10 磅 右 首行缩进:  2 字符 段前: 0.5 行 段后: 0.5 行"/>
    <w:basedOn w:val="afffff1"/>
    <w:qFormat/>
    <w:pPr>
      <w:spacing w:line="240" w:lineRule="exact"/>
      <w:ind w:firstLineChars="0" w:firstLine="0"/>
      <w:jc w:val="center"/>
    </w:pPr>
    <w:rPr>
      <w:rFonts w:eastAsia="仿宋_GB2312" w:cs="宋体"/>
      <w:bCs w:val="0"/>
      <w:kern w:val="0"/>
      <w:sz w:val="18"/>
      <w:szCs w:val="20"/>
    </w:rPr>
  </w:style>
  <w:style w:type="paragraph" w:customStyle="1" w:styleId="21520">
    <w:name w:val="样式 样式 段 + (符号) 宋体 小四 首行缩进:  2 字符 行距: 1.5 倍行距 + 首行缩进:  2 字符"/>
    <w:basedOn w:val="2155"/>
    <w:qFormat/>
  </w:style>
  <w:style w:type="paragraph" w:customStyle="1" w:styleId="08520505">
    <w:name w:val="样式 样式 首行缩进:  0.85 厘米 + 首行缩进:  2 字符 段前: 0.5 行 段后: 0.5 行"/>
    <w:basedOn w:val="085"/>
    <w:qFormat/>
    <w:pPr>
      <w:spacing w:beforeLines="50" w:afterLines="50" w:line="300" w:lineRule="auto"/>
      <w:ind w:firstLine="0"/>
      <w:jc w:val="center"/>
    </w:pPr>
    <w:rPr>
      <w:rFonts w:ascii="仿宋_GB2312" w:eastAsia="仿宋_GB2312" w:hAnsi="Calibri"/>
      <w:sz w:val="21"/>
      <w:szCs w:val="21"/>
    </w:rPr>
  </w:style>
  <w:style w:type="paragraph" w:customStyle="1" w:styleId="21521">
    <w:name w:val="样式 样式 段 + (符号) 宋体 小四 首行缩进:  2 字符 行距: 1.5 倍行距 + 首行缩进:  2 字符 段前: ..."/>
    <w:basedOn w:val="2155"/>
    <w:qFormat/>
  </w:style>
  <w:style w:type="character" w:customStyle="1" w:styleId="CharChar13">
    <w:name w:val="Char Char13"/>
    <w:qFormat/>
    <w:rPr>
      <w:rFonts w:ascii="Calibri" w:eastAsia="黑体" w:hAnsi="Calibri" w:cs="Times New Roman"/>
      <w:b/>
      <w:bCs/>
      <w:kern w:val="44"/>
      <w:sz w:val="44"/>
      <w:szCs w:val="44"/>
    </w:rPr>
  </w:style>
  <w:style w:type="paragraph" w:customStyle="1" w:styleId="050515">
    <w:name w:val="样式 段前: 0.5 行 段后: 0.5 行 行距: 1.5 倍行距"/>
    <w:basedOn w:val="afffff1"/>
    <w:qFormat/>
    <w:pPr>
      <w:spacing w:beforeLines="50" w:afterLines="50" w:line="300" w:lineRule="auto"/>
    </w:pPr>
    <w:rPr>
      <w:rFonts w:ascii="仿宋_GB2312" w:eastAsia="仿宋_GB2312" w:hAnsi="Calibri" w:cs="宋体"/>
      <w:bCs w:val="0"/>
      <w:szCs w:val="20"/>
    </w:rPr>
  </w:style>
  <w:style w:type="paragraph" w:customStyle="1" w:styleId="CalibriGB2312215">
    <w:name w:val="样式 段 + (西文) Calibri (中文) 仿宋_GB2312 小四 首行缩进:  2 字符 行距: 1.5 倍行距"/>
    <w:basedOn w:val="affffffffffffff"/>
    <w:qFormat/>
    <w:pPr>
      <w:spacing w:beforeLines="50" w:afterLines="50" w:line="300" w:lineRule="auto"/>
    </w:pPr>
    <w:rPr>
      <w:rFonts w:ascii="Calibri" w:eastAsia="仿宋_GB2312" w:hAnsi="Calibri" w:cs="宋体"/>
      <w:kern w:val="2"/>
      <w:sz w:val="24"/>
    </w:rPr>
  </w:style>
  <w:style w:type="paragraph" w:customStyle="1" w:styleId="205051512">
    <w:name w:val="样式 样式 样式 首行缩进:  2 字符 段前: 0.5 行 段后: 0.5 行 行距: 1.5 倍行距1 + 首行缩进:  2..."/>
    <w:basedOn w:val="afffff1"/>
    <w:qFormat/>
    <w:pPr>
      <w:spacing w:beforeLines="50" w:afterLines="50" w:line="300" w:lineRule="auto"/>
    </w:pPr>
    <w:rPr>
      <w:rFonts w:ascii="仿宋_GB2312" w:eastAsia="仿宋_GB2312" w:hAnsi="Calibri" w:cs="宋体"/>
      <w:bCs w:val="0"/>
      <w:szCs w:val="20"/>
    </w:rPr>
  </w:style>
  <w:style w:type="paragraph" w:customStyle="1" w:styleId="085205051">
    <w:name w:val="样式 样式 样式 样式 首行缩进:  0.85 厘米 + 首行缩进:  2 字符 段前: 0.5 行 段后: 0.5 行1 + ..."/>
    <w:basedOn w:val="afffff1"/>
    <w:qFormat/>
    <w:pPr>
      <w:spacing w:beforeLines="50" w:afterLines="50" w:line="300" w:lineRule="auto"/>
    </w:pPr>
    <w:rPr>
      <w:rFonts w:ascii="仿宋_GB2312" w:eastAsia="仿宋_GB2312" w:hAnsi="Calibri" w:cs="宋体"/>
      <w:bCs w:val="0"/>
      <w:szCs w:val="20"/>
    </w:rPr>
  </w:style>
  <w:style w:type="paragraph" w:customStyle="1" w:styleId="20505151">
    <w:name w:val="样式 样式 样式 (西文) 宋体 首行缩进:  2 字符 段前: 0.5 行 段后: 0.5 行 行距: 1.5 倍行距 + 首..."/>
    <w:basedOn w:val="afffff1"/>
    <w:qFormat/>
    <w:pPr>
      <w:spacing w:beforeLines="50" w:afterLines="50" w:line="300" w:lineRule="auto"/>
      <w:ind w:firstLine="480"/>
    </w:pPr>
    <w:rPr>
      <w:rFonts w:eastAsia="仿宋_GB2312" w:cs="宋体"/>
      <w:bCs w:val="0"/>
      <w:szCs w:val="20"/>
    </w:rPr>
  </w:style>
  <w:style w:type="paragraph" w:customStyle="1" w:styleId="205051510">
    <w:name w:val="样式 首行缩进:  2 字符 段前: 0.5 行 段后: 0.5 行 行距: 1.5 倍行距1"/>
    <w:basedOn w:val="afffff1"/>
    <w:qFormat/>
    <w:pPr>
      <w:spacing w:beforeLines="50" w:afterLines="50" w:line="300" w:lineRule="auto"/>
    </w:pPr>
    <w:rPr>
      <w:rFonts w:ascii="仿宋_GB2312" w:eastAsia="仿宋_GB2312" w:hAnsi="Calibri" w:cs="宋体"/>
      <w:bCs w:val="0"/>
      <w:szCs w:val="20"/>
    </w:rPr>
  </w:style>
  <w:style w:type="paragraph" w:customStyle="1" w:styleId="20505152">
    <w:name w:val="样式 (西文) 宋体 首行缩进:  2 字符 段前: 0.5 行 段后: 0.5 行 行距: 1.5 倍行距"/>
    <w:basedOn w:val="afffff1"/>
    <w:qFormat/>
    <w:pPr>
      <w:spacing w:beforeLines="50" w:afterLines="50" w:line="300" w:lineRule="auto"/>
      <w:ind w:firstLine="480"/>
    </w:pPr>
    <w:rPr>
      <w:rFonts w:eastAsia="仿宋_GB2312" w:cs="宋体"/>
      <w:bCs w:val="0"/>
      <w:szCs w:val="20"/>
    </w:rPr>
  </w:style>
  <w:style w:type="paragraph" w:customStyle="1" w:styleId="2050515120">
    <w:name w:val="样式 样式 首行缩进:  2 字符 段前: 0.5 行 段后: 0.5 行 行距: 1.5 倍行距1 + 首行缩进:  2 字符..."/>
    <w:basedOn w:val="205051510"/>
    <w:qFormat/>
  </w:style>
  <w:style w:type="paragraph" w:customStyle="1" w:styleId="0852050510">
    <w:name w:val="样式 样式 首行缩进:  0.85 厘米 + 首行缩进:  2 字符 段前: 0.5 行 段后: 0.5 行1"/>
    <w:basedOn w:val="085"/>
    <w:qFormat/>
    <w:pPr>
      <w:spacing w:beforeLines="50" w:afterLines="50" w:line="300" w:lineRule="auto"/>
      <w:ind w:firstLine="0"/>
      <w:jc w:val="center"/>
    </w:pPr>
    <w:rPr>
      <w:rFonts w:ascii="仿宋_GB2312" w:eastAsia="仿宋_GB2312" w:hAnsi="Calibri"/>
      <w:sz w:val="21"/>
      <w:szCs w:val="21"/>
    </w:rPr>
  </w:style>
  <w:style w:type="paragraph" w:customStyle="1" w:styleId="0852050511">
    <w:name w:val="样式 样式 样式 首行缩进:  0.85 厘米 + 首行缩进:  2 字符 段前: 0.5 行 段后: 0.5 行1 + 首行缩..."/>
    <w:basedOn w:val="0852050510"/>
    <w:qFormat/>
  </w:style>
  <w:style w:type="paragraph" w:customStyle="1" w:styleId="20505153">
    <w:name w:val="样式 样式 (西文) 宋体 首行缩进:  2 字符 段前: 0.5 行 段后: 0.5 行 行距: 1.5 倍行距 + 首行缩进..."/>
    <w:basedOn w:val="20505152"/>
    <w:qFormat/>
  </w:style>
  <w:style w:type="paragraph" w:customStyle="1" w:styleId="05051525">
    <w:name w:val="样式 (西文) 宋体 段前: 0.5 行 段后: 0.5 行 行距: 1.5 倍行距 首行缩进:  2.5 字符"/>
    <w:basedOn w:val="afffff1"/>
    <w:qFormat/>
    <w:pPr>
      <w:spacing w:beforeLines="50" w:afterLines="50" w:line="300" w:lineRule="auto"/>
      <w:ind w:firstLineChars="250" w:firstLine="600"/>
    </w:pPr>
    <w:rPr>
      <w:rFonts w:eastAsia="仿宋_GB2312" w:cs="宋体"/>
      <w:bCs w:val="0"/>
      <w:szCs w:val="20"/>
    </w:rPr>
  </w:style>
  <w:style w:type="paragraph" w:customStyle="1" w:styleId="205051500">
    <w:name w:val="样式 (西文) 宋体 首行缩进:  2 字符 段前: 0.5 行 段后: 0.5 行 行距: 1.5 倍行距 左  0..."/>
    <w:basedOn w:val="afffff1"/>
    <w:qFormat/>
    <w:pPr>
      <w:spacing w:beforeLines="50" w:afterLines="50" w:line="300" w:lineRule="auto"/>
      <w:ind w:leftChars="86" w:left="206" w:firstLine="480"/>
    </w:pPr>
    <w:rPr>
      <w:rFonts w:eastAsia="仿宋_GB2312" w:cs="宋体"/>
      <w:bCs w:val="0"/>
      <w:szCs w:val="20"/>
    </w:rPr>
  </w:style>
  <w:style w:type="paragraph" w:customStyle="1" w:styleId="205051501">
    <w:name w:val="样式 样式 (西文) 宋体 首行缩进:  2 字符 段前: 0.5 行 段后: 0.5 行 行距: 1.5 倍行距 左  0....."/>
    <w:basedOn w:val="205051500"/>
    <w:qFormat/>
  </w:style>
  <w:style w:type="paragraph" w:customStyle="1" w:styleId="20505154">
    <w:name w:val="样式 样式 样式 (西文) 宋体 首行缩进:  2 字符 段前: 0.5 行 段后: 0.5 行 行距: 1.5 倍行距 左  ..."/>
    <w:basedOn w:val="205051501"/>
    <w:qFormat/>
  </w:style>
  <w:style w:type="paragraph" w:customStyle="1" w:styleId="08520505110">
    <w:name w:val="样式 样式 样式 首行缩进:  0.85 厘米 + 首行缩进:  2 字符 段前: 0.5 行 段后: 0.5 行1 + 首行缩...1"/>
    <w:basedOn w:val="0852050510"/>
    <w:qFormat/>
  </w:style>
  <w:style w:type="paragraph" w:customStyle="1" w:styleId="08520505111">
    <w:name w:val="样式 样式 样式 样式 首行缩进:  0.85 厘米 + 首行缩进:  2 字符 段前: 0.5 行 段后: 0.5 行1 + ...1"/>
    <w:basedOn w:val="08520505110"/>
    <w:qFormat/>
  </w:style>
  <w:style w:type="paragraph" w:customStyle="1" w:styleId="0852050512">
    <w:name w:val="样式 样式 样式 样式 首行缩进:  0.85 厘米 + 首行缩进:  2 字符 段前: 0.5 行 段后: 0.5 行1 + ...2"/>
    <w:basedOn w:val="08520505110"/>
    <w:qFormat/>
  </w:style>
  <w:style w:type="paragraph" w:customStyle="1" w:styleId="0852050513">
    <w:name w:val="样式 样式 样式 样式 首行缩进:  0.85 厘米 + 首行缩进:  2 字符 段前: 0.5 行 段后: 0.5 行1 + ...3"/>
    <w:basedOn w:val="08520505110"/>
    <w:qFormat/>
    <w:pPr>
      <w:ind w:firstLine="480"/>
    </w:pPr>
  </w:style>
  <w:style w:type="paragraph" w:customStyle="1" w:styleId="20505155">
    <w:name w:val="样式 (西文) 宋体 黑色 左 首行缩进:  2 字符 段前: 0.5 行 段后: 0.5 行 行距: 1.5 倍行距"/>
    <w:basedOn w:val="afffff1"/>
    <w:qFormat/>
    <w:pPr>
      <w:spacing w:beforeLines="50" w:afterLines="50" w:line="300" w:lineRule="auto"/>
      <w:jc w:val="left"/>
    </w:pPr>
    <w:rPr>
      <w:rFonts w:eastAsia="仿宋_GB2312" w:cs="宋体"/>
      <w:bCs w:val="0"/>
      <w:color w:val="000000"/>
      <w:szCs w:val="20"/>
    </w:rPr>
  </w:style>
  <w:style w:type="paragraph" w:customStyle="1" w:styleId="205051511">
    <w:name w:val="样式 (西文) 宋体 首行缩进:  2 字符 段前: 0.5 行 段后: 0.5 行 行距: 1.5 倍行距1"/>
    <w:basedOn w:val="afffff1"/>
    <w:qFormat/>
    <w:pPr>
      <w:spacing w:beforeLines="50" w:afterLines="50" w:line="300" w:lineRule="auto"/>
      <w:ind w:leftChars="86" w:left="86"/>
    </w:pPr>
    <w:rPr>
      <w:rFonts w:eastAsia="仿宋_GB2312" w:cs="宋体"/>
      <w:bCs w:val="0"/>
      <w:szCs w:val="20"/>
    </w:rPr>
  </w:style>
  <w:style w:type="paragraph" w:customStyle="1" w:styleId="085205050">
    <w:name w:val="样式 样式 首行缩进:  0.85 厘米 + 居中 首行缩进:  2 字符 段前: 0.5 行 段后: 0.5 行"/>
    <w:basedOn w:val="085"/>
    <w:qFormat/>
    <w:pPr>
      <w:spacing w:beforeLines="50" w:afterLines="50" w:line="300" w:lineRule="auto"/>
      <w:jc w:val="center"/>
    </w:pPr>
    <w:rPr>
      <w:rFonts w:ascii="仿宋_GB2312" w:eastAsia="仿宋_GB2312" w:hAnsi="Calibri"/>
      <w:sz w:val="21"/>
      <w:szCs w:val="24"/>
    </w:rPr>
  </w:style>
  <w:style w:type="paragraph" w:customStyle="1" w:styleId="08505051">
    <w:name w:val="样式 样式 首行缩进:  0.85 厘米 + 段前: 0.5 行 段后: 0.5 行1"/>
    <w:basedOn w:val="085"/>
    <w:qFormat/>
    <w:pPr>
      <w:numPr>
        <w:numId w:val="213"/>
      </w:numPr>
      <w:tabs>
        <w:tab w:val="left" w:pos="900"/>
      </w:tabs>
      <w:spacing w:beforeLines="50" w:afterLines="50" w:line="300" w:lineRule="auto"/>
      <w:jc w:val="center"/>
    </w:pPr>
    <w:rPr>
      <w:rFonts w:ascii="仿宋_GB2312" w:eastAsia="仿宋_GB2312" w:hAnsi="Calibri"/>
      <w:sz w:val="21"/>
      <w:szCs w:val="21"/>
    </w:rPr>
  </w:style>
  <w:style w:type="paragraph" w:customStyle="1" w:styleId="3Titleh33rdlevelH33Charl3CTsect1233hea">
    <w:name w:val="样式 标题 3Title三级h33rd levelH3标题 3 Charl3CTsect1.2.33hea..."/>
    <w:basedOn w:val="38"/>
    <w:qFormat/>
    <w:pPr>
      <w:numPr>
        <w:numId w:val="214"/>
      </w:numPr>
      <w:tabs>
        <w:tab w:val="clear" w:pos="709"/>
        <w:tab w:val="left" w:pos="2126"/>
      </w:tabs>
      <w:adjustRightInd w:val="0"/>
      <w:snapToGrid w:val="0"/>
      <w:spacing w:line="300" w:lineRule="auto"/>
      <w:ind w:left="720" w:hanging="432"/>
    </w:pPr>
    <w:rPr>
      <w:rFonts w:ascii="宋体" w:hAnsi="Calibri" w:cs="Times New Roman"/>
    </w:rPr>
  </w:style>
  <w:style w:type="paragraph" w:customStyle="1" w:styleId="GB23121252">
    <w:name w:val="样式 样式 仿宋_GB2312 (符号) 宋体 小四 黑色 行距: 多倍行距 1.25 字行 首行缩进:  2 字符 + 首行缩..."/>
    <w:basedOn w:val="afffff1"/>
    <w:qFormat/>
    <w:pPr>
      <w:spacing w:beforeLines="50" w:afterLines="50" w:line="300" w:lineRule="auto"/>
      <w:ind w:firstLine="480"/>
    </w:pPr>
    <w:rPr>
      <w:rFonts w:ascii="仿宋_GB2312" w:eastAsia="仿宋_GB2312" w:cs="宋体"/>
      <w:bCs w:val="0"/>
      <w:color w:val="000000"/>
      <w:szCs w:val="20"/>
    </w:rPr>
  </w:style>
  <w:style w:type="paragraph" w:customStyle="1" w:styleId="GB2312007125">
    <w:name w:val="样式 仿宋_GB2312 (符号) 宋体 小四 黑色 右侧:  0.07 厘米 行距: 多倍行距 1.25 字行 首..."/>
    <w:basedOn w:val="afffff1"/>
    <w:qFormat/>
    <w:pPr>
      <w:spacing w:beforeLines="50" w:afterLines="50" w:line="300" w:lineRule="auto"/>
      <w:ind w:right="40" w:firstLineChars="225" w:firstLine="473"/>
    </w:pPr>
    <w:rPr>
      <w:rFonts w:ascii="仿宋_GB2312" w:eastAsia="仿宋_GB2312" w:cs="宋体"/>
      <w:bCs w:val="0"/>
      <w:color w:val="000000"/>
      <w:kern w:val="0"/>
      <w:szCs w:val="20"/>
    </w:rPr>
  </w:style>
  <w:style w:type="paragraph" w:customStyle="1" w:styleId="1ffffffffc">
    <w:name w:val="样式 正文1 + (符号) 仿宋"/>
    <w:basedOn w:val="1fff2"/>
    <w:qFormat/>
    <w:pPr>
      <w:spacing w:beforeLines="50" w:afterLines="50" w:line="300" w:lineRule="auto"/>
      <w:ind w:firstLineChars="200" w:firstLine="480"/>
      <w:jc w:val="left"/>
    </w:pPr>
    <w:rPr>
      <w:rFonts w:ascii="仿宋_GB2312" w:eastAsia="仿宋_GB2312" w:hAnsi="Times New Roman"/>
      <w:sz w:val="24"/>
      <w:szCs w:val="24"/>
    </w:rPr>
  </w:style>
  <w:style w:type="paragraph" w:customStyle="1" w:styleId="GB2312025">
    <w:name w:val="样式 正文首行缩进 + 仿宋_GB2312 (符号) 宋体 黑色 加宽量  0.25 磅"/>
    <w:basedOn w:val="affffffff0"/>
    <w:qFormat/>
    <w:pPr>
      <w:tabs>
        <w:tab w:val="left" w:pos="3161"/>
      </w:tabs>
      <w:spacing w:before="156" w:after="156"/>
      <w:ind w:firstLine="500"/>
    </w:pPr>
    <w:rPr>
      <w:rFonts w:ascii="仿宋_GB2312" w:eastAsia="仿宋_GB2312" w:hAnsi="仿宋_GB2312" w:cs="Arial"/>
      <w:bCs w:val="0"/>
      <w:color w:val="000000"/>
      <w:spacing w:val="5"/>
      <w:szCs w:val="24"/>
    </w:rPr>
  </w:style>
  <w:style w:type="paragraph" w:customStyle="1" w:styleId="205724521">
    <w:name w:val="样式 样式 样式 样式 样式 样式 正文文本 + 行距: 2 倍行距 + 左侧:  0.57 字符 首行缩进:  2.45 字符...2"/>
    <w:basedOn w:val="20572451"/>
    <w:qFormat/>
    <w:pPr>
      <w:ind w:firstLine="500"/>
    </w:pPr>
    <w:rPr>
      <w:rFonts w:ascii="仿宋_GB2312" w:hAnsi="Arial"/>
      <w:bCs/>
      <w:color w:val="000000"/>
      <w:spacing w:val="5"/>
    </w:rPr>
  </w:style>
  <w:style w:type="paragraph" w:customStyle="1" w:styleId="2Calibri266">
    <w:name w:val="样式 样式 首行缩进:  2 字符 + Calibri 小四 首行缩进:  2 字符 段前: 6 磅 段后: 6 磅 ..."/>
    <w:basedOn w:val="2fff5"/>
    <w:qFormat/>
    <w:pPr>
      <w:adjustRightInd/>
      <w:spacing w:beforeLines="50" w:afterLines="50" w:line="300" w:lineRule="auto"/>
      <w:jc w:val="both"/>
      <w:textAlignment w:val="auto"/>
    </w:pPr>
    <w:rPr>
      <w:rFonts w:eastAsia="仿宋_GB2312" w:hAnsi="Times New Roman"/>
      <w:kern w:val="2"/>
      <w:szCs w:val="20"/>
    </w:rPr>
  </w:style>
  <w:style w:type="paragraph" w:customStyle="1" w:styleId="-f4">
    <w:name w:val="正文-首行缩进"/>
    <w:link w:val="-Char1"/>
    <w:qFormat/>
    <w:pPr>
      <w:spacing w:line="360" w:lineRule="auto"/>
      <w:ind w:firstLineChars="200" w:firstLine="200"/>
      <w:jc w:val="both"/>
    </w:pPr>
    <w:rPr>
      <w:kern w:val="2"/>
      <w:sz w:val="28"/>
      <w:szCs w:val="28"/>
    </w:rPr>
  </w:style>
  <w:style w:type="character" w:customStyle="1" w:styleId="-Char1">
    <w:name w:val="正文-首行缩进 Char"/>
    <w:link w:val="-f4"/>
    <w:qFormat/>
    <w:rPr>
      <w:kern w:val="2"/>
      <w:sz w:val="28"/>
      <w:szCs w:val="28"/>
    </w:rPr>
  </w:style>
  <w:style w:type="paragraph" w:customStyle="1" w:styleId="001">
    <w:name w:val="正文_0_0"/>
    <w:qFormat/>
    <w:pPr>
      <w:widowControl w:val="0"/>
      <w:jc w:val="both"/>
    </w:pPr>
    <w:rPr>
      <w:rFonts w:ascii="Calibri" w:hAnsi="Calibri"/>
      <w:kern w:val="2"/>
      <w:sz w:val="21"/>
      <w:szCs w:val="22"/>
    </w:rPr>
  </w:style>
  <w:style w:type="paragraph" w:customStyle="1" w:styleId="R">
    <w:name w:val="R正文"/>
    <w:basedOn w:val="afffff1"/>
    <w:qFormat/>
    <w:pPr>
      <w:jc w:val="left"/>
    </w:pPr>
    <w:rPr>
      <w:rFonts w:ascii="Times New Roman" w:hAnsi="Times New Roman"/>
      <w:bCs w:val="0"/>
      <w:szCs w:val="20"/>
    </w:rPr>
  </w:style>
  <w:style w:type="paragraph" w:customStyle="1" w:styleId="book">
    <w:name w:val="book正文"/>
    <w:basedOn w:val="afffff1"/>
    <w:link w:val="bookChar"/>
    <w:qFormat/>
    <w:pPr>
      <w:adjustRightInd w:val="0"/>
      <w:spacing w:line="300" w:lineRule="auto"/>
      <w:textAlignment w:val="baseline"/>
    </w:pPr>
    <w:rPr>
      <w:rFonts w:ascii="Times New Roman" w:hAnsi="Times New Roman"/>
      <w:bCs w:val="0"/>
      <w:kern w:val="0"/>
      <w:szCs w:val="24"/>
    </w:rPr>
  </w:style>
  <w:style w:type="character" w:customStyle="1" w:styleId="bookChar">
    <w:name w:val="book正文 Char"/>
    <w:link w:val="book"/>
    <w:qFormat/>
    <w:rPr>
      <w:sz w:val="24"/>
      <w:szCs w:val="24"/>
    </w:rPr>
  </w:style>
  <w:style w:type="table" w:customStyle="1" w:styleId="-13">
    <w:name w:val="浅色底纹 - 强调文字颜色 13"/>
    <w:basedOn w:val="afffff4"/>
    <w:qFormat/>
    <w:rPr>
      <w:rFonts w:ascii="Calibri" w:hAnsi="Calibri"/>
      <w:color w:val="365F91"/>
    </w:rPr>
    <w:tblPr>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single" w:sz="8" w:space="0" w:color="4F81BD"/>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4F81BD"/>
          <w:left w:val="single" w:sz="8" w:space="0" w:color="4F81BD"/>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3DFEE"/>
      </w:tcPr>
    </w:tblStylePr>
    <w:tblStylePr w:type="band1Horz">
      <w:tblPr/>
      <w:tcPr>
        <w:tcBorders>
          <w:top w:val="nil"/>
          <w:left w:val="nil"/>
          <w:bottom w:val="nil"/>
          <w:right w:val="nil"/>
          <w:insideH w:val="nil"/>
          <w:insideV w:val="nil"/>
          <w:tl2br w:val="nil"/>
          <w:tr2bl w:val="nil"/>
        </w:tcBorders>
        <w:shd w:val="clear" w:color="auto" w:fill="D3DFEE"/>
      </w:tcPr>
    </w:tblStylePr>
  </w:style>
  <w:style w:type="table" w:customStyle="1" w:styleId="3ffff2">
    <w:name w:val="浅色底纹3"/>
    <w:basedOn w:val="afffff4"/>
    <w:qFormat/>
    <w:rPr>
      <w:rFonts w:ascii="Calibri" w:hAnsi="Calibri"/>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single" w:sz="8" w:space="0" w:color="000000"/>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000000"/>
          <w:left w:val="single" w:sz="8" w:space="0" w:color="000000"/>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C0C0"/>
      </w:tcPr>
    </w:tblStylePr>
    <w:tblStylePr w:type="band1Horz">
      <w:tblPr/>
      <w:tcPr>
        <w:tcBorders>
          <w:top w:val="nil"/>
          <w:left w:val="nil"/>
          <w:bottom w:val="nil"/>
          <w:right w:val="nil"/>
          <w:insideH w:val="nil"/>
          <w:insideV w:val="nil"/>
          <w:tl2br w:val="nil"/>
          <w:tr2bl w:val="nil"/>
        </w:tcBorders>
        <w:shd w:val="clear" w:color="auto" w:fill="C0C0C0"/>
      </w:tcPr>
    </w:tblStylePr>
  </w:style>
  <w:style w:type="paragraph" w:customStyle="1" w:styleId="2ffffffffb">
    <w:name w:val="修订2"/>
    <w:uiPriority w:val="99"/>
    <w:qFormat/>
    <w:rPr>
      <w:kern w:val="2"/>
      <w:sz w:val="21"/>
      <w:szCs w:val="24"/>
    </w:rPr>
  </w:style>
  <w:style w:type="paragraph" w:customStyle="1" w:styleId="GB231212520">
    <w:name w:val="样式 仿宋_GB2312 (符号) 宋体 小四 黑色 行距: 多倍行距 1.25 字行 首行缩进:  2 字符"/>
    <w:basedOn w:val="afffff1"/>
    <w:qFormat/>
    <w:pPr>
      <w:spacing w:beforeLines="50" w:afterLines="50" w:line="300" w:lineRule="auto"/>
    </w:pPr>
    <w:rPr>
      <w:rFonts w:ascii="仿宋_GB2312" w:eastAsia="仿宋_GB2312" w:cs="宋体"/>
      <w:bCs w:val="0"/>
      <w:color w:val="000000"/>
      <w:szCs w:val="20"/>
    </w:rPr>
  </w:style>
  <w:style w:type="paragraph" w:customStyle="1" w:styleId="22f2">
    <w:name w:val="样式 样式 样式 首行缩进:  2 字符 + 行距: 2 倍行距 + +中文正文"/>
    <w:basedOn w:val="229"/>
    <w:qFormat/>
    <w:pPr>
      <w:spacing w:beforeLines="0" w:afterLines="0" w:line="360" w:lineRule="auto"/>
      <w:ind w:firstLineChars="0" w:firstLine="420"/>
    </w:pPr>
    <w:rPr>
      <w:rFonts w:ascii="宋体" w:eastAsia="宋体" w:hAnsi="宋体"/>
    </w:rPr>
  </w:style>
  <w:style w:type="paragraph" w:customStyle="1" w:styleId="2GB2312260">
    <w:name w:val="样式 样式 样式 首行缩进:  2 字符 + 仿宋_GB2312 (符号) 楷体 小四 首行缩进:  2 字符 段前: 6 磅...."/>
    <w:basedOn w:val="afffff1"/>
    <w:qFormat/>
    <w:pPr>
      <w:ind w:firstLine="480"/>
    </w:pPr>
    <w:rPr>
      <w:rFonts w:ascii="仿宋_GB2312" w:hAnsi="楷体" w:cs="宋体"/>
      <w:bCs w:val="0"/>
      <w:szCs w:val="20"/>
    </w:rPr>
  </w:style>
  <w:style w:type="paragraph" w:customStyle="1" w:styleId="2GB2312262">
    <w:name w:val="样式 样式 样式 首行缩进:  2 字符 + 仿宋_GB2312 (符号) 楷体 小四 首行缩进:  2 字符 段前: 6 磅....2"/>
    <w:basedOn w:val="afffff1"/>
    <w:qFormat/>
    <w:rPr>
      <w:rFonts w:ascii="Times New Roman" w:hAnsi="Times New Roman" w:cs="宋体"/>
      <w:bCs w:val="0"/>
      <w:szCs w:val="20"/>
    </w:rPr>
  </w:style>
  <w:style w:type="paragraph" w:customStyle="1" w:styleId="2GB2312261">
    <w:name w:val="样式 样式 样式 首行缩进:  2 字符 + 仿宋_GB2312 (符号) 楷体 小四 首行缩进:  2 字符 段前: 6 磅....1"/>
    <w:basedOn w:val="afffff1"/>
    <w:qFormat/>
    <w:pPr>
      <w:ind w:firstLine="480"/>
    </w:pPr>
    <w:rPr>
      <w:rFonts w:ascii="仿宋_GB2312" w:hAnsi="楷体" w:cs="宋体"/>
      <w:bCs w:val="0"/>
      <w:szCs w:val="20"/>
    </w:rPr>
  </w:style>
  <w:style w:type="paragraph" w:customStyle="1" w:styleId="222050">
    <w:name w:val="样式 样式 样式 首行缩进:  2 字符 + 行距: 2 倍行距 + 首行缩进:  2 字符 段前: 0.5 行 段后: 0..."/>
    <w:basedOn w:val="229"/>
    <w:qFormat/>
    <w:pPr>
      <w:spacing w:beforeLines="0" w:afterLines="0" w:line="360" w:lineRule="auto"/>
      <w:ind w:firstLineChars="0" w:firstLine="0"/>
    </w:pPr>
    <w:rPr>
      <w:rFonts w:eastAsia="宋体"/>
    </w:rPr>
  </w:style>
  <w:style w:type="paragraph" w:customStyle="1" w:styleId="2205050">
    <w:name w:val="样式 样式 样式 首行缩进:  2 字符 + 行距: 2 倍行距 + +中文正文 段前: 0.5 行 段后: 0.5 行 ..."/>
    <w:basedOn w:val="229"/>
    <w:qFormat/>
    <w:pPr>
      <w:spacing w:beforeLines="0" w:afterLines="0" w:line="360" w:lineRule="auto"/>
      <w:ind w:firstLineChars="0" w:firstLine="0"/>
    </w:pPr>
    <w:rPr>
      <w:rFonts w:ascii="宋体" w:eastAsia="宋体" w:hAnsi="宋体"/>
    </w:rPr>
  </w:style>
  <w:style w:type="character" w:customStyle="1" w:styleId="afffffffffffffffffffffffffffffffffffffff0">
    <w:name w:val="正文文本_"/>
    <w:link w:val="340"/>
    <w:qFormat/>
    <w:rPr>
      <w:rFonts w:ascii="宋体" w:hAnsi="宋体" w:cs="宋体"/>
      <w:sz w:val="23"/>
      <w:szCs w:val="23"/>
      <w:shd w:val="clear" w:color="auto" w:fill="FFFFFF"/>
    </w:rPr>
  </w:style>
  <w:style w:type="paragraph" w:customStyle="1" w:styleId="340">
    <w:name w:val="正文文本34"/>
    <w:basedOn w:val="afffff1"/>
    <w:link w:val="afffffffffffffffffffffffffffffffffffffff0"/>
    <w:qFormat/>
    <w:pPr>
      <w:widowControl/>
      <w:shd w:val="clear" w:color="auto" w:fill="FFFFFF"/>
      <w:spacing w:before="360" w:line="312" w:lineRule="exact"/>
      <w:ind w:firstLineChars="0" w:hanging="920"/>
      <w:jc w:val="right"/>
    </w:pPr>
    <w:rPr>
      <w:rFonts w:cs="宋体"/>
      <w:bCs w:val="0"/>
      <w:kern w:val="0"/>
      <w:sz w:val="23"/>
      <w:szCs w:val="23"/>
    </w:rPr>
  </w:style>
  <w:style w:type="paragraph" w:customStyle="1" w:styleId="SJ-">
    <w:name w:val="SJ-标题一"/>
    <w:qFormat/>
    <w:pPr>
      <w:keepLines/>
      <w:widowControl w:val="0"/>
      <w:numPr>
        <w:numId w:val="215"/>
      </w:numPr>
      <w:spacing w:before="360" w:after="360" w:line="348" w:lineRule="auto"/>
      <w:textAlignment w:val="baseline"/>
      <w:outlineLvl w:val="0"/>
    </w:pPr>
    <w:rPr>
      <w:rFonts w:ascii="宋体" w:eastAsia="黑体" w:hAnsi="宋体"/>
      <w:kern w:val="2"/>
      <w:sz w:val="32"/>
      <w:szCs w:val="32"/>
    </w:rPr>
  </w:style>
  <w:style w:type="paragraph" w:customStyle="1" w:styleId="SJ-2">
    <w:name w:val="SJ-标题2"/>
    <w:qFormat/>
    <w:pPr>
      <w:keepLines/>
      <w:widowControl w:val="0"/>
      <w:numPr>
        <w:ilvl w:val="1"/>
        <w:numId w:val="215"/>
      </w:numPr>
      <w:spacing w:before="200" w:after="200"/>
      <w:outlineLvl w:val="1"/>
    </w:pPr>
    <w:rPr>
      <w:rFonts w:ascii="宋体" w:eastAsia="黑体" w:hAnsi="宋体"/>
      <w:kern w:val="2"/>
      <w:sz w:val="24"/>
      <w:szCs w:val="24"/>
    </w:rPr>
  </w:style>
  <w:style w:type="paragraph" w:customStyle="1" w:styleId="SJ-3">
    <w:name w:val="SJ-标题3"/>
    <w:basedOn w:val="SJ-2"/>
    <w:qFormat/>
    <w:pPr>
      <w:keepLines w:val="0"/>
      <w:numPr>
        <w:ilvl w:val="2"/>
      </w:numPr>
      <w:spacing w:before="0" w:after="0"/>
      <w:ind w:left="0" w:firstLine="0"/>
      <w:jc w:val="both"/>
      <w:outlineLvl w:val="9"/>
    </w:pPr>
    <w:rPr>
      <w:rFonts w:ascii="Times New Roman" w:eastAsia="宋体" w:hAnsi="Times New Roman"/>
      <w:sz w:val="21"/>
    </w:rPr>
  </w:style>
  <w:style w:type="paragraph" w:customStyle="1" w:styleId="SJ-4">
    <w:name w:val="SJ-标题4"/>
    <w:basedOn w:val="SJ-3"/>
    <w:qFormat/>
    <w:pPr>
      <w:numPr>
        <w:ilvl w:val="3"/>
      </w:numPr>
      <w:ind w:firstLine="0"/>
    </w:pPr>
  </w:style>
  <w:style w:type="paragraph" w:customStyle="1" w:styleId="SJ-5">
    <w:name w:val="SJ-标题5"/>
    <w:qFormat/>
    <w:pPr>
      <w:numPr>
        <w:ilvl w:val="4"/>
        <w:numId w:val="215"/>
      </w:numPr>
      <w:spacing w:before="120" w:after="120"/>
      <w:outlineLvl w:val="4"/>
    </w:pPr>
    <w:rPr>
      <w:rFonts w:ascii="宋体" w:hAnsi="宋体"/>
      <w:kern w:val="2"/>
      <w:sz w:val="24"/>
      <w:szCs w:val="24"/>
    </w:rPr>
  </w:style>
  <w:style w:type="paragraph" w:customStyle="1" w:styleId="SJ-6">
    <w:name w:val="SJ-标题6"/>
    <w:basedOn w:val="afffff1"/>
    <w:qFormat/>
    <w:pPr>
      <w:widowControl/>
      <w:numPr>
        <w:ilvl w:val="5"/>
        <w:numId w:val="215"/>
      </w:numPr>
      <w:ind w:firstLineChars="0" w:firstLine="0"/>
    </w:pPr>
    <w:rPr>
      <w:rFonts w:ascii="Times New Roman" w:hAnsi="Times New Roman"/>
      <w:bCs w:val="0"/>
      <w:color w:val="000000"/>
      <w:szCs w:val="24"/>
    </w:rPr>
  </w:style>
  <w:style w:type="paragraph" w:customStyle="1" w:styleId="SJ-0">
    <w:name w:val="SJ-图"/>
    <w:basedOn w:val="SJ-2"/>
    <w:qFormat/>
    <w:pPr>
      <w:keepLines w:val="0"/>
      <w:numPr>
        <w:ilvl w:val="7"/>
      </w:numPr>
      <w:spacing w:before="0" w:after="0"/>
      <w:jc w:val="both"/>
      <w:outlineLvl w:val="9"/>
    </w:pPr>
    <w:rPr>
      <w:rFonts w:ascii="Times New Roman" w:eastAsia="宋体" w:hAnsi="Times New Roman"/>
      <w:sz w:val="21"/>
    </w:rPr>
  </w:style>
  <w:style w:type="paragraph" w:customStyle="1" w:styleId="SJ-1">
    <w:name w:val="SJ-表"/>
    <w:basedOn w:val="afffff1"/>
    <w:qFormat/>
    <w:pPr>
      <w:widowControl/>
      <w:numPr>
        <w:ilvl w:val="8"/>
        <w:numId w:val="215"/>
      </w:numPr>
      <w:tabs>
        <w:tab w:val="left" w:pos="0"/>
      </w:tabs>
      <w:ind w:firstLineChars="0" w:firstLine="0"/>
      <w:jc w:val="left"/>
    </w:pPr>
    <w:rPr>
      <w:rFonts w:ascii="Times New Roman" w:hAnsi="Times New Roman"/>
      <w:bCs w:val="0"/>
      <w:szCs w:val="24"/>
    </w:rPr>
  </w:style>
  <w:style w:type="paragraph" w:customStyle="1" w:styleId="SJ-a">
    <w:name w:val="SJ-a)"/>
    <w:basedOn w:val="afffff1"/>
    <w:qFormat/>
    <w:pPr>
      <w:widowControl/>
      <w:numPr>
        <w:ilvl w:val="6"/>
        <w:numId w:val="215"/>
      </w:numPr>
      <w:ind w:firstLineChars="0" w:firstLine="0"/>
      <w:jc w:val="left"/>
    </w:pPr>
    <w:rPr>
      <w:rFonts w:ascii="Times New Roman" w:hAnsi="Times New Roman"/>
      <w:bCs w:val="0"/>
      <w:szCs w:val="24"/>
    </w:rPr>
  </w:style>
  <w:style w:type="paragraph" w:customStyle="1" w:styleId="CharChar1CharCharChar">
    <w:name w:val="Char Char1 Char Char Char"/>
    <w:basedOn w:val="affffff0"/>
    <w:uiPriority w:val="99"/>
    <w:qFormat/>
    <w:pPr>
      <w:ind w:firstLineChars="0" w:firstLine="0"/>
    </w:pPr>
    <w:rPr>
      <w:rFonts w:ascii="Tahoma" w:hAnsi="Tahoma"/>
      <w:bCs w:val="0"/>
      <w:szCs w:val="24"/>
    </w:rPr>
  </w:style>
  <w:style w:type="paragraph" w:customStyle="1" w:styleId="BulletingFirstIndent1">
    <w:name w:val="Bulleting First Indent 1"/>
    <w:basedOn w:val="affffffff0"/>
    <w:uiPriority w:val="99"/>
    <w:qFormat/>
    <w:pPr>
      <w:tabs>
        <w:tab w:val="left" w:pos="980"/>
      </w:tabs>
      <w:spacing w:before="120"/>
      <w:ind w:left="980" w:firstLineChars="0" w:hanging="420"/>
    </w:pPr>
    <w:rPr>
      <w:rFonts w:ascii="Tahoma" w:hAnsi="Tahoma"/>
      <w:bCs w:val="0"/>
      <w:kern w:val="0"/>
      <w:sz w:val="21"/>
      <w:szCs w:val="21"/>
    </w:rPr>
  </w:style>
  <w:style w:type="paragraph" w:customStyle="1" w:styleId="CharCharChar1CharCharChar2CharCharCharChar">
    <w:name w:val="Char Char Char1 Char Char Char2 Char Char Char Char"/>
    <w:basedOn w:val="affffff0"/>
    <w:semiHidden/>
    <w:qFormat/>
    <w:pPr>
      <w:ind w:firstLineChars="0" w:firstLine="0"/>
    </w:pPr>
    <w:rPr>
      <w:rFonts w:ascii="Tahoma" w:hAnsi="Tahoma" w:cs="Tahoma"/>
      <w:bCs w:val="0"/>
      <w:kern w:val="0"/>
      <w:sz w:val="18"/>
      <w:szCs w:val="24"/>
    </w:rPr>
  </w:style>
  <w:style w:type="paragraph" w:customStyle="1" w:styleId="afffffffffffffffffffffffffffffffffffffff1">
    <w:name w:val="条目正文"/>
    <w:basedOn w:val="afffff1"/>
    <w:qFormat/>
    <w:pPr>
      <w:tabs>
        <w:tab w:val="left" w:pos="980"/>
      </w:tabs>
      <w:spacing w:after="120"/>
      <w:ind w:left="980" w:firstLineChars="0" w:hanging="420"/>
    </w:pPr>
    <w:rPr>
      <w:rFonts w:ascii="Times New Roman" w:hAnsi="Times New Roman"/>
      <w:bCs w:val="0"/>
      <w:kern w:val="0"/>
      <w:szCs w:val="20"/>
    </w:rPr>
  </w:style>
  <w:style w:type="paragraph" w:customStyle="1" w:styleId="afffffffffffffffffffffffffffffffffffffff2">
    <w:name w:val="正文标注"/>
    <w:qFormat/>
    <w:pPr>
      <w:keepNext/>
      <w:widowControl w:val="0"/>
      <w:tabs>
        <w:tab w:val="left" w:pos="2410"/>
      </w:tabs>
      <w:spacing w:before="120" w:line="360" w:lineRule="auto"/>
      <w:ind w:firstLine="880"/>
    </w:pPr>
    <w:rPr>
      <w:rFonts w:eastAsia="创艺简楷体"/>
      <w:sz w:val="26"/>
    </w:rPr>
  </w:style>
  <w:style w:type="paragraph" w:customStyle="1" w:styleId="2ffffffffc">
    <w:name w:val="表格2"/>
    <w:uiPriority w:val="99"/>
    <w:qFormat/>
    <w:rPr>
      <w:rFonts w:ascii="楷体_GB2312" w:eastAsia="楷体_GB2312"/>
      <w:sz w:val="22"/>
    </w:rPr>
  </w:style>
  <w:style w:type="paragraph" w:customStyle="1" w:styleId="lyy">
    <w:name w:val="正文缩进lyy"/>
    <w:basedOn w:val="afffff2"/>
    <w:qFormat/>
    <w:pPr>
      <w:ind w:firstLineChars="0" w:firstLine="0"/>
    </w:pPr>
    <w:rPr>
      <w:rFonts w:ascii="Calibri" w:hAnsi="Calibri"/>
      <w:bCs w:val="0"/>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basedOn w:val="afffff1"/>
    <w:qFormat/>
    <w:pPr>
      <w:ind w:firstLineChars="0" w:firstLine="0"/>
    </w:pPr>
    <w:rPr>
      <w:rFonts w:ascii="Tahoma" w:hAnsi="Tahoma"/>
      <w:bCs w:val="0"/>
      <w:szCs w:val="20"/>
    </w:rPr>
  </w:style>
  <w:style w:type="paragraph" w:customStyle="1" w:styleId="CharCharCharChar1CharCharCharCharCharCharCharCharCharCharCharCharCharCharCharCharCharCharCharCharChar">
    <w:name w:val="Char Char Char Char1 Char Char Char Char Char Char Char Char Char Char Char Char Char Char Char Char Char Char Char Char Char"/>
    <w:basedOn w:val="afffff1"/>
    <w:qFormat/>
    <w:pPr>
      <w:ind w:rightChars="100" w:right="240" w:firstLineChars="0" w:firstLine="480"/>
    </w:pPr>
    <w:rPr>
      <w:rFonts w:ascii="Times New Roman" w:hAnsi="Times New Roman"/>
      <w:bCs w:val="0"/>
      <w:szCs w:val="24"/>
    </w:rPr>
  </w:style>
  <w:style w:type="paragraph" w:customStyle="1" w:styleId="afffffffffffffffffffffffffffffffffffffff3">
    <w:name w:val="表正文中"/>
    <w:qFormat/>
    <w:pPr>
      <w:jc w:val="center"/>
    </w:pPr>
    <w:rPr>
      <w:rFonts w:ascii="Arial" w:hAnsi="Arial"/>
      <w:kern w:val="2"/>
      <w:sz w:val="18"/>
      <w:szCs w:val="24"/>
    </w:rPr>
  </w:style>
  <w:style w:type="paragraph" w:customStyle="1" w:styleId="afffffffffffffffffffffffffffffffffffffff4">
    <w:name w:val="表正文左"/>
    <w:qFormat/>
    <w:rPr>
      <w:rFonts w:ascii="Arial" w:hAnsi="Arial"/>
      <w:kern w:val="2"/>
      <w:sz w:val="18"/>
      <w:szCs w:val="24"/>
    </w:rPr>
  </w:style>
  <w:style w:type="paragraph" w:customStyle="1" w:styleId="afc">
    <w:name w:val="项目正文"/>
    <w:qFormat/>
    <w:pPr>
      <w:numPr>
        <w:numId w:val="216"/>
      </w:numPr>
      <w:tabs>
        <w:tab w:val="left" w:pos="243"/>
      </w:tabs>
      <w:spacing w:line="300" w:lineRule="atLeast"/>
    </w:pPr>
    <w:rPr>
      <w:rFonts w:ascii="Arial" w:hAnsi="Arial"/>
      <w:kern w:val="2"/>
      <w:sz w:val="18"/>
      <w:szCs w:val="24"/>
    </w:rPr>
  </w:style>
  <w:style w:type="paragraph" w:customStyle="1" w:styleId="afffffffffffffffffffffffffffffffffffffff5">
    <w:name w:val="图样式"/>
    <w:basedOn w:val="afffff1"/>
    <w:qFormat/>
    <w:pPr>
      <w:keepNext/>
      <w:widowControl/>
      <w:autoSpaceDE w:val="0"/>
      <w:autoSpaceDN w:val="0"/>
      <w:adjustRightInd w:val="0"/>
      <w:spacing w:before="80" w:after="80"/>
      <w:ind w:firstLineChars="0" w:firstLine="0"/>
      <w:jc w:val="center"/>
    </w:pPr>
    <w:rPr>
      <w:rFonts w:ascii="FrutigerNext LT Regular" w:hAnsi="FrutigerNext LT Regular"/>
      <w:bCs w:val="0"/>
      <w:snapToGrid w:val="0"/>
      <w:kern w:val="0"/>
      <w:szCs w:val="21"/>
    </w:rPr>
  </w:style>
  <w:style w:type="paragraph" w:customStyle="1" w:styleId="CharCharCharCharChar1Char">
    <w:name w:val="Char Char Char Char Char1 Char"/>
    <w:basedOn w:val="afffff1"/>
    <w:qFormat/>
    <w:pPr>
      <w:ind w:firstLineChars="0" w:firstLine="0"/>
    </w:pPr>
    <w:rPr>
      <w:rFonts w:ascii="Times New Roman" w:hAnsi="Times New Roman"/>
      <w:bCs w:val="0"/>
      <w:szCs w:val="24"/>
    </w:rPr>
  </w:style>
  <w:style w:type="character" w:customStyle="1" w:styleId="ofhighlightterm1">
    <w:name w:val="ofhighlightterm1"/>
    <w:qFormat/>
    <w:rPr>
      <w:rFonts w:ascii="Arial" w:hAnsi="Arial" w:cs="Arial" w:hint="default"/>
      <w:b/>
      <w:bCs/>
      <w:color w:val="000000"/>
      <w:spacing w:val="0"/>
      <w:sz w:val="16"/>
      <w:szCs w:val="16"/>
    </w:rPr>
  </w:style>
  <w:style w:type="paragraph" w:customStyle="1" w:styleId="afffffffffffffffffffffffffffffffffffffff6">
    <w:name w:val="图说"/>
    <w:basedOn w:val="afffff1"/>
    <w:qFormat/>
    <w:pPr>
      <w:topLinePunct/>
      <w:spacing w:before="40" w:after="160"/>
      <w:ind w:firstLineChars="0" w:firstLine="0"/>
      <w:jc w:val="center"/>
    </w:pPr>
    <w:rPr>
      <w:rFonts w:ascii="Times New Roman" w:hAnsi="Times New Roman" w:cs="宋体"/>
      <w:bCs w:val="0"/>
      <w:sz w:val="18"/>
      <w:szCs w:val="20"/>
    </w:rPr>
  </w:style>
  <w:style w:type="paragraph" w:customStyle="1" w:styleId="jl">
    <w:name w:val="jl 正文"/>
    <w:basedOn w:val="afffff1"/>
    <w:semiHidden/>
    <w:qFormat/>
    <w:pPr>
      <w:autoSpaceDE w:val="0"/>
      <w:autoSpaceDN w:val="0"/>
      <w:adjustRightInd w:val="0"/>
      <w:jc w:val="left"/>
      <w:textAlignment w:val="baseline"/>
    </w:pPr>
    <w:rPr>
      <w:rFonts w:hAnsi="Times New Roman"/>
      <w:bCs w:val="0"/>
      <w:kern w:val="0"/>
      <w:szCs w:val="24"/>
    </w:rPr>
  </w:style>
  <w:style w:type="paragraph" w:customStyle="1" w:styleId="30015">
    <w:name w:val="标题 3 + 小四 段前: 0 磅 段后: 0 磅 行距: 1.5 倍行距"/>
    <w:basedOn w:val="38"/>
    <w:next w:val="38"/>
    <w:semiHidden/>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ParaCharCharCharCharChar">
    <w:name w:val="默认段落字体 Para Char Char Char Char Char"/>
    <w:basedOn w:val="afffff1"/>
    <w:qFormat/>
    <w:pPr>
      <w:ind w:firstLineChars="0" w:firstLine="0"/>
    </w:pPr>
    <w:rPr>
      <w:b w:val="0"/>
      <w:bCs w:val="0"/>
      <w:color w:val="000000"/>
      <w:szCs w:val="24"/>
    </w:rPr>
  </w:style>
  <w:style w:type="paragraph" w:customStyle="1" w:styleId="jlCharChar">
    <w:name w:val="jl 正文 Char Char"/>
    <w:basedOn w:val="afffff1"/>
    <w:link w:val="jlCharCharChar"/>
    <w:semiHidden/>
    <w:qFormat/>
    <w:pPr>
      <w:autoSpaceDE w:val="0"/>
      <w:autoSpaceDN w:val="0"/>
      <w:adjustRightInd w:val="0"/>
      <w:jc w:val="left"/>
      <w:textAlignment w:val="baseline"/>
    </w:pPr>
    <w:rPr>
      <w:rFonts w:hAnsi="Times New Roman"/>
      <w:bCs w:val="0"/>
      <w:szCs w:val="24"/>
    </w:rPr>
  </w:style>
  <w:style w:type="character" w:customStyle="1" w:styleId="jlCharCharChar">
    <w:name w:val="jl 正文 Char Char Char"/>
    <w:link w:val="jlCharChar"/>
    <w:semiHidden/>
    <w:qFormat/>
    <w:rPr>
      <w:rFonts w:ascii="宋体"/>
      <w:kern w:val="2"/>
      <w:sz w:val="24"/>
      <w:szCs w:val="24"/>
    </w:rPr>
  </w:style>
  <w:style w:type="paragraph" w:customStyle="1" w:styleId="jlChar">
    <w:name w:val="jl 三级 Char"/>
    <w:basedOn w:val="afffff1"/>
    <w:link w:val="jlCharChar0"/>
    <w:semiHidden/>
    <w:qFormat/>
    <w:pPr>
      <w:autoSpaceDE w:val="0"/>
      <w:autoSpaceDN w:val="0"/>
      <w:adjustRightInd w:val="0"/>
      <w:spacing w:beforeLines="50" w:afterLines="50"/>
      <w:ind w:firstLine="480"/>
      <w:jc w:val="left"/>
      <w:textAlignment w:val="baseline"/>
      <w:outlineLvl w:val="2"/>
    </w:pPr>
    <w:rPr>
      <w:b w:val="0"/>
      <w:bCs w:val="0"/>
      <w:color w:val="000000"/>
      <w:szCs w:val="24"/>
    </w:rPr>
  </w:style>
  <w:style w:type="character" w:customStyle="1" w:styleId="jlCharChar0">
    <w:name w:val="jl 三级 Char Char"/>
    <w:link w:val="jlChar"/>
    <w:semiHidden/>
    <w:qFormat/>
    <w:rPr>
      <w:rFonts w:ascii="宋体" w:hAnsi="宋体"/>
      <w:b/>
      <w:color w:val="000000"/>
      <w:kern w:val="2"/>
      <w:sz w:val="24"/>
      <w:szCs w:val="24"/>
    </w:rPr>
  </w:style>
  <w:style w:type="character" w:customStyle="1" w:styleId="Charfffffffff2">
    <w:name w:val="表头 Char"/>
    <w:qFormat/>
    <w:rPr>
      <w:rFonts w:ascii="Tahoma" w:eastAsia="宋体" w:hAnsi="Tahoma" w:cs="Times New Roman"/>
      <w:bCs/>
      <w:sz w:val="24"/>
      <w:szCs w:val="24"/>
    </w:rPr>
  </w:style>
  <w:style w:type="paragraph" w:customStyle="1" w:styleId="aff2">
    <w:name w:val="标准"/>
    <w:basedOn w:val="1f4"/>
    <w:qFormat/>
    <w:pPr>
      <w:keepNext/>
      <w:keepLines/>
      <w:widowControl w:val="0"/>
      <w:numPr>
        <w:numId w:val="217"/>
      </w:numPr>
      <w:tabs>
        <w:tab w:val="clear" w:pos="441"/>
        <w:tab w:val="clear" w:pos="540"/>
        <w:tab w:val="clear" w:pos="8100"/>
      </w:tabs>
      <w:overflowPunct/>
      <w:autoSpaceDE/>
      <w:autoSpaceDN/>
      <w:snapToGrid w:val="0"/>
      <w:spacing w:before="0" w:after="0"/>
      <w:ind w:left="0" w:firstLine="0"/>
      <w:jc w:val="center"/>
      <w:textAlignment w:val="auto"/>
    </w:pPr>
    <w:rPr>
      <w:rFonts w:ascii="宋体" w:hAnsi="Calibri"/>
      <w:bCs w:val="0"/>
      <w:color w:val="auto"/>
      <w:w w:val="80"/>
      <w:kern w:val="44"/>
      <w:sz w:val="36"/>
      <w:szCs w:val="44"/>
    </w:rPr>
  </w:style>
  <w:style w:type="paragraph" w:customStyle="1" w:styleId="afffffffffffffffffffffffffffffffffffffff7">
    <w:name w:val="节小标题"/>
    <w:basedOn w:val="81"/>
    <w:qFormat/>
    <w:pPr>
      <w:tabs>
        <w:tab w:val="left" w:pos="3360"/>
      </w:tabs>
      <w:adjustRightInd w:val="0"/>
      <w:spacing w:line="360" w:lineRule="auto"/>
      <w:ind w:left="3360" w:hanging="420"/>
      <w:jc w:val="left"/>
      <w:textAlignment w:val="baseline"/>
    </w:pPr>
    <w:rPr>
      <w:rFonts w:ascii="等线 Light" w:hAnsi="等线 Light"/>
      <w:b w:val="0"/>
      <w:bCs w:val="0"/>
      <w:kern w:val="0"/>
    </w:rPr>
  </w:style>
  <w:style w:type="paragraph" w:customStyle="1" w:styleId="afffffffffffffffffffffffffffffffffffffff8">
    <w:name w:val="图形标题"/>
    <w:basedOn w:val="afffffe"/>
    <w:qFormat/>
    <w:pPr>
      <w:adjustRightInd/>
      <w:snapToGrid/>
      <w:spacing w:before="152" w:after="160"/>
      <w:jc w:val="both"/>
    </w:pPr>
    <w:rPr>
      <w:rFonts w:ascii="Arial" w:eastAsia="黑体" w:hAnsi="Arial"/>
      <w:bCs w:val="0"/>
      <w:sz w:val="20"/>
    </w:rPr>
  </w:style>
  <w:style w:type="paragraph" w:customStyle="1" w:styleId="p82">
    <w:name w:val="p82"/>
    <w:basedOn w:val="afffff1"/>
    <w:qFormat/>
    <w:pPr>
      <w:widowControl/>
      <w:tabs>
        <w:tab w:val="left" w:pos="460"/>
      </w:tabs>
      <w:overflowPunct w:val="0"/>
      <w:autoSpaceDE w:val="0"/>
      <w:autoSpaceDN w:val="0"/>
      <w:adjustRightInd w:val="0"/>
      <w:spacing w:line="320" w:lineRule="atLeast"/>
      <w:ind w:firstLineChars="0" w:firstLine="0"/>
      <w:textAlignment w:val="baseline"/>
    </w:pPr>
    <w:rPr>
      <w:rFonts w:ascii="Times New Roman" w:hAnsi="Times New Roman"/>
      <w:bCs w:val="0"/>
      <w:kern w:val="0"/>
      <w:szCs w:val="20"/>
      <w:lang w:val="en-GB"/>
    </w:rPr>
  </w:style>
  <w:style w:type="paragraph" w:customStyle="1" w:styleId="afffffffffffffffffffffffffffffffffffffff9">
    <w:name w:val="叙述"/>
    <w:basedOn w:val="afffff1"/>
    <w:qFormat/>
    <w:pPr>
      <w:tabs>
        <w:tab w:val="left" w:pos="720"/>
        <w:tab w:val="left" w:pos="4800"/>
        <w:tab w:val="left" w:pos="6240"/>
      </w:tabs>
      <w:adjustRightInd w:val="0"/>
      <w:ind w:left="737" w:firstLineChars="0" w:hanging="737"/>
      <w:textAlignment w:val="baseline"/>
    </w:pPr>
    <w:rPr>
      <w:rFonts w:ascii="Arial" w:hAnsi="Arial"/>
      <w:bCs w:val="0"/>
      <w:kern w:val="0"/>
      <w:szCs w:val="20"/>
    </w:rPr>
  </w:style>
  <w:style w:type="character" w:customStyle="1" w:styleId="1CharChar1">
    <w:name w:val="章标题 1 Char Char"/>
    <w:qFormat/>
    <w:rPr>
      <w:rFonts w:ascii="仿宋体" w:eastAsia="仿宋体"/>
      <w:b/>
      <w:kern w:val="28"/>
      <w:sz w:val="26"/>
      <w:lang w:val="en-US" w:eastAsia="zh-CN" w:bidi="ar-SA"/>
    </w:rPr>
  </w:style>
  <w:style w:type="character" w:customStyle="1" w:styleId="Heading5Char">
    <w:name w:val="Heading 5 Char"/>
    <w:qFormat/>
    <w:rPr>
      <w:rFonts w:ascii="Arial" w:eastAsia="宋体" w:hAnsi="Arial"/>
      <w:kern w:val="2"/>
      <w:sz w:val="21"/>
      <w:szCs w:val="18"/>
      <w:lang w:val="en-US" w:eastAsia="zh-CN" w:bidi="ar-SA"/>
    </w:rPr>
  </w:style>
  <w:style w:type="table" w:customStyle="1" w:styleId="afffffffffffffffffffffffffffffffffffffffa">
    <w:name w:val="表样式"/>
    <w:basedOn w:val="afffff4"/>
    <w:qFormat/>
    <w:pPr>
      <w:jc w:val="both"/>
    </w:pPr>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style>
  <w:style w:type="paragraph" w:customStyle="1" w:styleId="Itemstep1">
    <w:name w:val="Item step"/>
    <w:basedOn w:val="54"/>
    <w:link w:val="ItemstepChar"/>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character" w:customStyle="1" w:styleId="ItemstepChar">
    <w:name w:val="Item step Char"/>
    <w:link w:val="Itemstep1"/>
    <w:qFormat/>
    <w:rPr>
      <w:rFonts w:ascii="宋体" w:hAnsi="Calibri"/>
      <w:b/>
      <w:bCs/>
      <w:kern w:val="2"/>
      <w:sz w:val="28"/>
      <w:szCs w:val="28"/>
    </w:rPr>
  </w:style>
  <w:style w:type="paragraph" w:customStyle="1" w:styleId="afffffffffffffffffffffffffffffffffffffffb">
    <w:name w:val="修订记录"/>
    <w:basedOn w:val="afffff1"/>
    <w:qFormat/>
    <w:pPr>
      <w:autoSpaceDE w:val="0"/>
      <w:autoSpaceDN w:val="0"/>
      <w:adjustRightInd w:val="0"/>
      <w:spacing w:before="300" w:after="150"/>
      <w:ind w:firstLineChars="0" w:firstLine="0"/>
      <w:jc w:val="center"/>
    </w:pPr>
    <w:rPr>
      <w:rFonts w:ascii="黑体" w:eastAsia="黑体" w:hAnsi="Times New Roman" w:cs="黑体"/>
      <w:bCs w:val="0"/>
      <w:kern w:val="0"/>
      <w:sz w:val="30"/>
      <w:szCs w:val="30"/>
    </w:rPr>
  </w:style>
  <w:style w:type="paragraph" w:customStyle="1" w:styleId="FigureText">
    <w:name w:val="Figure Text"/>
    <w:qFormat/>
    <w:pPr>
      <w:snapToGrid w:val="0"/>
      <w:jc w:val="both"/>
    </w:pPr>
    <w:rPr>
      <w:rFonts w:ascii="Arial" w:eastAsia="楷体_GB2312" w:hAnsi="Arial"/>
      <w:sz w:val="18"/>
    </w:rPr>
  </w:style>
  <w:style w:type="character" w:customStyle="1" w:styleId="Heading4Char2">
    <w:name w:val="Heading 4 Char2"/>
    <w:qFormat/>
    <w:rPr>
      <w:rFonts w:ascii="Arial" w:eastAsia="宋体" w:hAnsi="Arial"/>
      <w:kern w:val="2"/>
      <w:sz w:val="21"/>
      <w:szCs w:val="21"/>
      <w:lang w:val="en-US" w:eastAsia="zh-CN" w:bidi="ar-SA"/>
    </w:rPr>
  </w:style>
  <w:style w:type="paragraph" w:customStyle="1" w:styleId="ParaCharCharCharCharCharCharCharCharCharCharCharChar">
    <w:name w:val="默认段落字体 Para Char Char Char Char Char Char Char Char Char Char Char Char"/>
    <w:basedOn w:val="afffff1"/>
    <w:qFormat/>
    <w:pPr>
      <w:ind w:firstLineChars="0" w:firstLine="0"/>
    </w:pPr>
    <w:rPr>
      <w:rFonts w:ascii="Tahoma" w:hAnsi="Tahoma"/>
      <w:bCs w:val="0"/>
      <w:szCs w:val="21"/>
    </w:rPr>
  </w:style>
  <w:style w:type="character" w:customStyle="1" w:styleId="ItemListinTableCharChar">
    <w:name w:val="Item List in Table Char Char"/>
    <w:qFormat/>
    <w:rPr>
      <w:rFonts w:ascii="Arial" w:eastAsia="宋体" w:hAnsi="Arial" w:cs="Arial"/>
      <w:kern w:val="2"/>
      <w:sz w:val="21"/>
      <w:szCs w:val="18"/>
      <w:lang w:val="en-US" w:eastAsia="zh-CN" w:bidi="ar-SA"/>
    </w:rPr>
  </w:style>
  <w:style w:type="character" w:customStyle="1" w:styleId="ItemstepCharChar">
    <w:name w:val="Item step Char Char"/>
    <w:qFormat/>
    <w:rPr>
      <w:rFonts w:ascii="Arial" w:eastAsia="宋体" w:hAnsi="Arial"/>
      <w:kern w:val="2"/>
      <w:sz w:val="21"/>
      <w:szCs w:val="18"/>
      <w:lang w:val="en-US" w:eastAsia="zh-CN" w:bidi="ar-SA"/>
    </w:rPr>
  </w:style>
  <w:style w:type="paragraph" w:customStyle="1" w:styleId="ParaCharCharCharCharCharCharCharCharCharCharCharChar1">
    <w:name w:val="默认段落字体 Para Char Char Char Char Char Char Char Char Char Char Char Char1"/>
    <w:basedOn w:val="afffff1"/>
    <w:semiHidden/>
    <w:qFormat/>
    <w:pPr>
      <w:ind w:firstLineChars="0" w:firstLine="0"/>
    </w:pPr>
    <w:rPr>
      <w:rFonts w:ascii="Tahoma" w:hAnsi="Tahoma"/>
      <w:bCs w:val="0"/>
      <w:szCs w:val="21"/>
    </w:rPr>
  </w:style>
  <w:style w:type="character" w:customStyle="1" w:styleId="ItemStepinTableCharChar">
    <w:name w:val="Item Step in Table Char Char"/>
    <w:qFormat/>
    <w:rPr>
      <w:rFonts w:ascii="Arial" w:eastAsia="宋体" w:hAnsi="Arial" w:cs="Arial"/>
      <w:kern w:val="2"/>
      <w:sz w:val="21"/>
      <w:szCs w:val="18"/>
      <w:lang w:val="en-US" w:eastAsia="zh-CN" w:bidi="ar-SA"/>
    </w:rPr>
  </w:style>
  <w:style w:type="character" w:customStyle="1" w:styleId="5Char1Char">
    <w:name w:val="标题 5 Char1 Char"/>
    <w:qFormat/>
    <w:rPr>
      <w:rFonts w:ascii="Arial" w:eastAsia="宋体" w:hAnsi="Arial"/>
      <w:kern w:val="2"/>
      <w:sz w:val="21"/>
      <w:szCs w:val="18"/>
      <w:lang w:val="en-US" w:eastAsia="zh-CN" w:bidi="ar-SA"/>
    </w:rPr>
  </w:style>
  <w:style w:type="character" w:customStyle="1" w:styleId="Heading6CharChar1">
    <w:name w:val="Heading 6 Char Char1"/>
    <w:qFormat/>
    <w:rPr>
      <w:rFonts w:ascii="Arial" w:eastAsia="宋体" w:hAnsi="Arial"/>
      <w:kern w:val="2"/>
      <w:sz w:val="21"/>
      <w:szCs w:val="21"/>
      <w:lang w:val="en-US" w:eastAsia="zh-CN" w:bidi="ar-SA"/>
    </w:rPr>
  </w:style>
  <w:style w:type="paragraph" w:customStyle="1" w:styleId="TextChar1">
    <w:name w:val="Text Char1"/>
    <w:basedOn w:val="afffff1"/>
    <w:link w:val="TextChar1Char"/>
    <w:qFormat/>
    <w:pPr>
      <w:widowControl/>
      <w:snapToGrid w:val="0"/>
      <w:spacing w:before="80" w:after="80"/>
      <w:ind w:firstLineChars="0" w:firstLine="0"/>
      <w:jc w:val="left"/>
    </w:pPr>
    <w:rPr>
      <w:rFonts w:ascii="Arial" w:hAnsi="Arial"/>
      <w:bCs w:val="0"/>
      <w:szCs w:val="21"/>
    </w:rPr>
  </w:style>
  <w:style w:type="character" w:customStyle="1" w:styleId="TextChar1Char">
    <w:name w:val="Text Char1 Char"/>
    <w:link w:val="TextChar1"/>
    <w:qFormat/>
    <w:rPr>
      <w:rFonts w:ascii="Arial" w:hAnsi="Arial"/>
      <w:kern w:val="2"/>
      <w:sz w:val="24"/>
      <w:szCs w:val="21"/>
    </w:rPr>
  </w:style>
  <w:style w:type="paragraph" w:customStyle="1" w:styleId="CopyrightDeclaration1">
    <w:name w:val="Copyright Declaration1"/>
    <w:qFormat/>
    <w:pPr>
      <w:tabs>
        <w:tab w:val="left" w:pos="2126"/>
      </w:tabs>
      <w:spacing w:before="80" w:after="80"/>
    </w:pPr>
    <w:rPr>
      <w:rFonts w:ascii="Arial" w:eastAsia="黑体" w:hAnsi="Arial"/>
      <w:sz w:val="36"/>
      <w:szCs w:val="36"/>
    </w:rPr>
  </w:style>
  <w:style w:type="paragraph" w:customStyle="1" w:styleId="CopyrightDeclaration">
    <w:name w:val="Copyright Declaration"/>
    <w:next w:val="afffff1"/>
    <w:qFormat/>
    <w:pPr>
      <w:snapToGrid w:val="0"/>
      <w:spacing w:before="480" w:after="480"/>
      <w:outlineLvl w:val="0"/>
    </w:pPr>
    <w:rPr>
      <w:rFonts w:ascii="Arial" w:eastAsia="黑体" w:hAnsi="Arial"/>
      <w:b/>
      <w:sz w:val="36"/>
    </w:rPr>
  </w:style>
  <w:style w:type="character" w:customStyle="1" w:styleId="4CharChar1">
    <w:name w:val="标题 4 Char Char1"/>
    <w:qFormat/>
    <w:rPr>
      <w:rFonts w:ascii="Arial" w:eastAsia="宋体" w:hAnsi="Arial"/>
      <w:kern w:val="2"/>
      <w:sz w:val="21"/>
      <w:szCs w:val="21"/>
      <w:lang w:val="en-US" w:eastAsia="zh-CN" w:bidi="ar-SA"/>
    </w:rPr>
  </w:style>
  <w:style w:type="character" w:customStyle="1" w:styleId="Heading6Char">
    <w:name w:val="Heading 6 Char"/>
    <w:qFormat/>
    <w:rPr>
      <w:rFonts w:ascii="Arial" w:eastAsia="宋体" w:hAnsi="Arial"/>
      <w:kern w:val="2"/>
      <w:sz w:val="21"/>
      <w:szCs w:val="21"/>
      <w:lang w:val="en-US" w:eastAsia="zh-CN" w:bidi="ar-SA"/>
    </w:rPr>
  </w:style>
  <w:style w:type="character" w:customStyle="1" w:styleId="HeadingCharChar">
    <w:name w:val="Heading Char Char"/>
    <w:qFormat/>
    <w:rPr>
      <w:rFonts w:ascii="Arial" w:eastAsia="黑体" w:hAnsi="Arial" w:cs="宋体"/>
      <w:bCs/>
      <w:kern w:val="2"/>
      <w:sz w:val="21"/>
      <w:szCs w:val="21"/>
      <w:lang w:val="en-US" w:eastAsia="zh-CN" w:bidi="ar-SA"/>
    </w:rPr>
  </w:style>
  <w:style w:type="paragraph" w:customStyle="1" w:styleId="afffffffffffffffffffffffffffffffffffffffc">
    <w:name w:val="页眉文档名称样式"/>
    <w:basedOn w:val="afffff1"/>
    <w:qFormat/>
    <w:pPr>
      <w:autoSpaceDE w:val="0"/>
      <w:autoSpaceDN w:val="0"/>
      <w:adjustRightInd w:val="0"/>
      <w:ind w:firstLineChars="0" w:firstLine="0"/>
      <w:jc w:val="left"/>
    </w:pPr>
    <w:rPr>
      <w:rFonts w:ascii="Times New Roman" w:hAnsi="Times New Roman"/>
      <w:bCs w:val="0"/>
      <w:kern w:val="0"/>
      <w:sz w:val="18"/>
      <w:szCs w:val="18"/>
    </w:rPr>
  </w:style>
  <w:style w:type="character" w:customStyle="1" w:styleId="ItemListChar2">
    <w:name w:val="Item List Char2"/>
    <w:qFormat/>
    <w:rPr>
      <w:rFonts w:ascii="Tahoma" w:eastAsia="宋体" w:hAnsi="Tahoma" w:cs="Arial"/>
      <w:kern w:val="2"/>
      <w:sz w:val="24"/>
      <w:szCs w:val="24"/>
      <w:lang w:val="en-US" w:eastAsia="zh-CN" w:bidi="ar-SA"/>
    </w:rPr>
  </w:style>
  <w:style w:type="paragraph" w:customStyle="1" w:styleId="afffffffffffffffffffffffffffffffffffffffd">
    <w:name w:val="页眉密级样式"/>
    <w:basedOn w:val="afffff1"/>
    <w:qFormat/>
    <w:pPr>
      <w:autoSpaceDE w:val="0"/>
      <w:autoSpaceDN w:val="0"/>
      <w:adjustRightInd w:val="0"/>
      <w:ind w:firstLineChars="0" w:firstLine="0"/>
      <w:jc w:val="right"/>
    </w:pPr>
    <w:rPr>
      <w:rFonts w:ascii="Times New Roman" w:hAnsi="Times New Roman"/>
      <w:bCs w:val="0"/>
      <w:kern w:val="0"/>
      <w:sz w:val="18"/>
      <w:szCs w:val="18"/>
    </w:rPr>
  </w:style>
  <w:style w:type="paragraph" w:customStyle="1" w:styleId="afffffffffffffffffffffffffffffffffffffffe">
    <w:name w:val="封面华为技术"/>
    <w:basedOn w:val="afffff1"/>
    <w:qFormat/>
    <w:pPr>
      <w:autoSpaceDE w:val="0"/>
      <w:autoSpaceDN w:val="0"/>
      <w:adjustRightInd w:val="0"/>
      <w:ind w:firstLineChars="0" w:firstLine="0"/>
      <w:jc w:val="center"/>
    </w:pPr>
    <w:rPr>
      <w:rFonts w:ascii="黑体" w:eastAsia="黑体" w:hAnsi="Times New Roman" w:cs="黑体"/>
      <w:b w:val="0"/>
      <w:kern w:val="0"/>
      <w:sz w:val="32"/>
      <w:szCs w:val="32"/>
    </w:rPr>
  </w:style>
  <w:style w:type="paragraph" w:customStyle="1" w:styleId="affffffffffffffffffffffffffffffffffffffff">
    <w:name w:val="封面表格文本"/>
    <w:basedOn w:val="afffff1"/>
    <w:qFormat/>
    <w:pPr>
      <w:autoSpaceDE w:val="0"/>
      <w:autoSpaceDN w:val="0"/>
      <w:adjustRightInd w:val="0"/>
      <w:ind w:firstLineChars="0" w:firstLine="0"/>
      <w:jc w:val="center"/>
    </w:pPr>
    <w:rPr>
      <w:rFonts w:ascii="Times New Roman" w:hAnsi="Times New Roman"/>
      <w:b w:val="0"/>
      <w:kern w:val="0"/>
      <w:szCs w:val="24"/>
    </w:rPr>
  </w:style>
  <w:style w:type="paragraph" w:customStyle="1" w:styleId="affffffffffffffffffffffffffffffffffffffff0">
    <w:name w:val="页脚样式"/>
    <w:basedOn w:val="afffff1"/>
    <w:qFormat/>
    <w:pPr>
      <w:autoSpaceDE w:val="0"/>
      <w:autoSpaceDN w:val="0"/>
      <w:adjustRightInd w:val="0"/>
      <w:ind w:firstLineChars="0" w:firstLine="0"/>
      <w:jc w:val="left"/>
    </w:pPr>
    <w:rPr>
      <w:rFonts w:ascii="Times New Roman" w:hAnsi="Times New Roman"/>
      <w:bCs w:val="0"/>
      <w:kern w:val="0"/>
      <w:sz w:val="18"/>
      <w:szCs w:val="18"/>
    </w:rPr>
  </w:style>
  <w:style w:type="paragraph" w:customStyle="1" w:styleId="Tableheadersmall">
    <w:name w:val="Table header (small)"/>
    <w:basedOn w:val="afffff1"/>
    <w:qFormat/>
    <w:pPr>
      <w:keepNext/>
      <w:widowControl/>
      <w:tabs>
        <w:tab w:val="left" w:pos="794"/>
        <w:tab w:val="left" w:pos="1191"/>
        <w:tab w:val="left" w:pos="1588"/>
        <w:tab w:val="left" w:pos="1985"/>
      </w:tabs>
      <w:overflowPunct w:val="0"/>
      <w:autoSpaceDE w:val="0"/>
      <w:autoSpaceDN w:val="0"/>
      <w:adjustRightInd w:val="0"/>
      <w:ind w:firstLineChars="0" w:firstLine="0"/>
      <w:jc w:val="center"/>
      <w:textAlignment w:val="baseline"/>
    </w:pPr>
    <w:rPr>
      <w:rFonts w:ascii="Times New Roman" w:hAnsi="Times New Roman"/>
      <w:b w:val="0"/>
      <w:kern w:val="0"/>
      <w:sz w:val="18"/>
      <w:szCs w:val="24"/>
      <w:lang w:eastAsia="en-US"/>
    </w:rPr>
  </w:style>
  <w:style w:type="paragraph" w:customStyle="1" w:styleId="Tabletextsmall">
    <w:name w:val="Table text (small)"/>
    <w:basedOn w:val="afffff1"/>
    <w:qFormat/>
    <w:pPr>
      <w:keepNext/>
      <w:widowControl/>
      <w:tabs>
        <w:tab w:val="left" w:pos="794"/>
        <w:tab w:val="left" w:pos="1191"/>
        <w:tab w:val="left" w:pos="1588"/>
        <w:tab w:val="left" w:pos="1985"/>
      </w:tabs>
      <w:overflowPunct w:val="0"/>
      <w:autoSpaceDE w:val="0"/>
      <w:autoSpaceDN w:val="0"/>
      <w:adjustRightInd w:val="0"/>
      <w:ind w:firstLineChars="0" w:firstLine="0"/>
      <w:jc w:val="left"/>
      <w:textAlignment w:val="baseline"/>
    </w:pPr>
    <w:rPr>
      <w:rFonts w:ascii="Times New Roman" w:hAnsi="Times New Roman"/>
      <w:bCs w:val="0"/>
      <w:kern w:val="0"/>
      <w:sz w:val="18"/>
      <w:szCs w:val="24"/>
      <w:lang w:eastAsia="en-US"/>
    </w:rPr>
  </w:style>
  <w:style w:type="paragraph" w:customStyle="1" w:styleId="Tableheader0">
    <w:name w:val="Table header"/>
    <w:basedOn w:val="afffff1"/>
    <w:next w:val="afffff1"/>
    <w:qFormat/>
    <w:pPr>
      <w:keepNext/>
      <w:widowControl/>
      <w:tabs>
        <w:tab w:val="left" w:pos="794"/>
        <w:tab w:val="left" w:pos="1191"/>
        <w:tab w:val="left" w:pos="1588"/>
        <w:tab w:val="left" w:pos="1985"/>
      </w:tabs>
      <w:overflowPunct w:val="0"/>
      <w:autoSpaceDE w:val="0"/>
      <w:autoSpaceDN w:val="0"/>
      <w:adjustRightInd w:val="0"/>
      <w:ind w:firstLineChars="0" w:firstLine="0"/>
      <w:jc w:val="center"/>
      <w:textAlignment w:val="baseline"/>
    </w:pPr>
    <w:rPr>
      <w:rFonts w:ascii="Times New Roman" w:hAnsi="Times New Roman"/>
      <w:b w:val="0"/>
      <w:kern w:val="0"/>
      <w:szCs w:val="24"/>
      <w:lang w:eastAsia="en-US"/>
    </w:rPr>
  </w:style>
  <w:style w:type="paragraph" w:customStyle="1" w:styleId="Tabletextcentered">
    <w:name w:val="Table text (centered)"/>
    <w:basedOn w:val="afffff1"/>
    <w:qFormat/>
    <w:pPr>
      <w:keepNext/>
      <w:widowControl/>
      <w:tabs>
        <w:tab w:val="left" w:pos="794"/>
        <w:tab w:val="left" w:pos="1191"/>
        <w:tab w:val="left" w:pos="1588"/>
        <w:tab w:val="left" w:pos="1985"/>
      </w:tabs>
      <w:overflowPunct w:val="0"/>
      <w:autoSpaceDE w:val="0"/>
      <w:autoSpaceDN w:val="0"/>
      <w:adjustRightInd w:val="0"/>
      <w:ind w:firstLineChars="0" w:firstLine="0"/>
      <w:jc w:val="center"/>
      <w:textAlignment w:val="baseline"/>
    </w:pPr>
    <w:rPr>
      <w:rFonts w:ascii="Times New Roman" w:hAnsi="Times New Roman"/>
      <w:bCs w:val="0"/>
      <w:kern w:val="0"/>
      <w:szCs w:val="20"/>
      <w:lang w:eastAsia="en-US"/>
    </w:rPr>
  </w:style>
  <w:style w:type="paragraph" w:customStyle="1" w:styleId="affffffffffffffffffffffffffffffffffffffff1">
    <w:name w:val="Ñù"/>
    <w:qFormat/>
    <w:pPr>
      <w:overflowPunct w:val="0"/>
      <w:autoSpaceDE w:val="0"/>
      <w:autoSpaceDN w:val="0"/>
      <w:adjustRightInd w:val="0"/>
      <w:spacing w:line="400" w:lineRule="exact"/>
      <w:jc w:val="both"/>
      <w:textAlignment w:val="baseline"/>
    </w:pPr>
    <w:rPr>
      <w:sz w:val="24"/>
    </w:rPr>
  </w:style>
  <w:style w:type="paragraph" w:customStyle="1" w:styleId="SideBar">
    <w:name w:val="SideBar"/>
    <w:basedOn w:val="afffff1"/>
    <w:qFormat/>
    <w:pPr>
      <w:widowControl/>
      <w:spacing w:before="120"/>
      <w:ind w:firstLineChars="0" w:firstLine="0"/>
      <w:jc w:val="left"/>
    </w:pPr>
    <w:rPr>
      <w:rFonts w:ascii="New Century Schlbk" w:hAnsi="New Century Schlbk"/>
      <w:bCs w:val="0"/>
      <w:kern w:val="0"/>
      <w:sz w:val="22"/>
      <w:szCs w:val="24"/>
    </w:rPr>
  </w:style>
  <w:style w:type="table" w:customStyle="1" w:styleId="1113">
    <w:name w:val="表格样式111"/>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114">
    <w:name w:val="网格型111"/>
    <w:basedOn w:val="afffff4"/>
    <w:qFormat/>
    <w:pPr>
      <w:widowControl w:val="0"/>
      <w:autoSpaceDE w:val="0"/>
      <w:autoSpaceDN w:val="0"/>
      <w:adjustRightInd w:val="0"/>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CharCharCharChar0">
    <w:name w:val="样式 正文首行缩进 + 五号 Char Char Char Char Char Char Char Char Char Char"/>
    <w:basedOn w:val="affffffff0"/>
    <w:link w:val="CharCharCharCharCharCharCharCharCharCharChar0"/>
    <w:qFormat/>
    <w:pPr>
      <w:spacing w:before="120"/>
      <w:ind w:firstLineChars="0" w:firstLine="482"/>
    </w:pPr>
    <w:rPr>
      <w:rFonts w:ascii="Arial" w:hAnsi="Arial"/>
      <w:bCs w:val="0"/>
    </w:rPr>
  </w:style>
  <w:style w:type="character" w:customStyle="1" w:styleId="CharCharCharCharCharCharCharCharCharCharChar0">
    <w:name w:val="样式 正文首行缩进 + 五号 Char Char Char Char Char Char Char Char Char Char Char"/>
    <w:link w:val="CharCharCharCharCharCharCharCharCharChar0"/>
    <w:qFormat/>
    <w:rPr>
      <w:rFonts w:ascii="Arial" w:hAnsi="Arial"/>
      <w:kern w:val="2"/>
      <w:sz w:val="24"/>
    </w:rPr>
  </w:style>
  <w:style w:type="paragraph" w:customStyle="1" w:styleId="CharCharCharCharCharCharCharCharChar4">
    <w:name w:val="样式 正文首行缩进 + 五号 Char Char Char Char Char Char Char Char Char"/>
    <w:basedOn w:val="affffffff0"/>
    <w:qFormat/>
    <w:pPr>
      <w:spacing w:before="120"/>
      <w:ind w:firstLineChars="0" w:firstLine="482"/>
    </w:pPr>
    <w:rPr>
      <w:rFonts w:ascii="Arial" w:hAnsi="Arial"/>
      <w:bCs w:val="0"/>
    </w:rPr>
  </w:style>
  <w:style w:type="paragraph" w:customStyle="1" w:styleId="FigureCaption0">
    <w:name w:val="Figure Caption"/>
    <w:basedOn w:val="afffffe"/>
    <w:next w:val="afffff7"/>
    <w:uiPriority w:val="99"/>
    <w:qFormat/>
    <w:pPr>
      <w:adjustRightInd/>
      <w:snapToGrid/>
      <w:spacing w:before="152" w:after="160"/>
      <w:jc w:val="both"/>
    </w:pPr>
    <w:rPr>
      <w:rFonts w:ascii="Arial" w:eastAsia="黑体" w:hAnsi="Arial"/>
      <w:bCs w:val="0"/>
      <w:sz w:val="20"/>
    </w:rPr>
  </w:style>
  <w:style w:type="paragraph" w:customStyle="1" w:styleId="TableCaption0">
    <w:name w:val="Table Caption"/>
    <w:basedOn w:val="afffffe"/>
    <w:next w:val="afffff7"/>
    <w:qFormat/>
    <w:pPr>
      <w:adjustRightInd/>
      <w:snapToGrid/>
      <w:spacing w:before="152" w:after="160"/>
      <w:jc w:val="both"/>
    </w:pPr>
    <w:rPr>
      <w:rFonts w:ascii="Arial" w:eastAsia="黑体" w:hAnsi="Arial"/>
      <w:bCs w:val="0"/>
      <w:sz w:val="20"/>
    </w:rPr>
  </w:style>
  <w:style w:type="paragraph" w:customStyle="1" w:styleId="TabletextB">
    <w:name w:val="Table textB"/>
    <w:basedOn w:val="afffff1"/>
    <w:next w:val="afffff1"/>
    <w:qFormat/>
    <w:pPr>
      <w:widowControl/>
      <w:spacing w:before="80" w:after="80"/>
      <w:ind w:firstLineChars="0" w:firstLine="0"/>
      <w:jc w:val="center"/>
    </w:pPr>
    <w:rPr>
      <w:rFonts w:ascii="Arial" w:hAnsi="Arial"/>
      <w:b w:val="0"/>
      <w:bCs w:val="0"/>
      <w:spacing w:val="-5"/>
      <w:kern w:val="0"/>
      <w:sz w:val="18"/>
      <w:szCs w:val="20"/>
    </w:rPr>
  </w:style>
  <w:style w:type="table" w:customStyle="1" w:styleId="11110">
    <w:name w:val="表格样式1111"/>
    <w:basedOn w:val="afffff4"/>
    <w:qFormat/>
    <w:pPr>
      <w:spacing w:beforeLines="10" w:afterLines="1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paragraph" w:customStyle="1" w:styleId="affffffffffffffffffffffffffffffffffffffff2">
    <w:name w:val="白皮书正文"/>
    <w:basedOn w:val="afffff1"/>
    <w:qFormat/>
    <w:pPr>
      <w:autoSpaceDE w:val="0"/>
      <w:adjustRightInd w:val="0"/>
      <w:ind w:firstLine="420"/>
      <w:textAlignment w:val="top"/>
    </w:pPr>
    <w:rPr>
      <w:rFonts w:ascii="Times New Roman" w:hAnsi="Times New Roman"/>
      <w:szCs w:val="21"/>
    </w:rPr>
  </w:style>
  <w:style w:type="paragraph" w:customStyle="1" w:styleId="ItemList-">
    <w:name w:val="Item List-正文"/>
    <w:basedOn w:val="afffff1"/>
    <w:qFormat/>
    <w:pPr>
      <w:widowControl/>
      <w:numPr>
        <w:numId w:val="218"/>
      </w:numPr>
      <w:snapToGrid w:val="0"/>
      <w:spacing w:before="60"/>
      <w:ind w:firstLineChars="0" w:firstLine="0"/>
    </w:pPr>
    <w:rPr>
      <w:rFonts w:ascii="Arial" w:hAnsi="Arial" w:cs="Arial"/>
      <w:bCs w:val="0"/>
      <w:kern w:val="0"/>
      <w:szCs w:val="21"/>
    </w:rPr>
  </w:style>
  <w:style w:type="character" w:customStyle="1" w:styleId="1H1PIM1h111heading1Huvudrubrikh11h12h13hChar">
    <w:name w:val="样式 标题 1H1PIM 1h111. heading 1标准章Huvudrubrikh11h12h13h... Char"/>
    <w:link w:val="1H1PIM1h111heading1Huvudrubrikh11h12h13h"/>
    <w:qFormat/>
    <w:rPr>
      <w:rFonts w:ascii="Times" w:hAnsi="Times"/>
      <w:b/>
      <w:kern w:val="44"/>
      <w:sz w:val="32"/>
      <w:lang w:val="en-GB"/>
    </w:rPr>
  </w:style>
  <w:style w:type="paragraph" w:customStyle="1" w:styleId="1H1PIM1h111heading1Huvudrubrikh11h12h13h">
    <w:name w:val="样式 标题 1H1PIM 1h111. heading 1标准章Huvudrubrikh11h12h13h..."/>
    <w:basedOn w:val="1f4"/>
    <w:link w:val="1H1PIM1h111heading1Huvudrubrikh11h12h13hChar"/>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Times" w:hAnsi="Times"/>
      <w:color w:val="auto"/>
      <w:kern w:val="44"/>
      <w:sz w:val="32"/>
      <w:lang w:val="en-GB"/>
    </w:rPr>
  </w:style>
  <w:style w:type="character" w:customStyle="1" w:styleId="1Chare">
    <w:name w:val="标题1 Char"/>
    <w:qFormat/>
    <w:rPr>
      <w:b/>
      <w:kern w:val="2"/>
      <w:sz w:val="28"/>
    </w:rPr>
  </w:style>
  <w:style w:type="paragraph" w:customStyle="1" w:styleId="1aTimesNewRoman0115">
    <w:name w:val="样式 样式1 样式 编号 a + Times New Roman 段前: 0 行 行距: 多倍行距 1.15 字行 + 左侧....."/>
    <w:basedOn w:val="afffff1"/>
    <w:qFormat/>
    <w:pPr>
      <w:topLinePunct/>
      <w:snapToGrid w:val="0"/>
      <w:ind w:leftChars="200" w:left="840" w:hangingChars="200" w:hanging="420"/>
    </w:pPr>
    <w:rPr>
      <w:rFonts w:ascii="Times New Roman" w:hAnsi="Times New Roman"/>
      <w:bCs w:val="0"/>
      <w:spacing w:val="-6"/>
      <w:kern w:val="21"/>
      <w:szCs w:val="20"/>
    </w:rPr>
  </w:style>
  <w:style w:type="paragraph" w:customStyle="1" w:styleId="2a0">
    <w:name w:val="样式2 样式 a) + 段前: 0行"/>
    <w:basedOn w:val="afffff1"/>
    <w:qFormat/>
    <w:pPr>
      <w:spacing w:line="276" w:lineRule="auto"/>
      <w:ind w:leftChars="200" w:left="420" w:firstLineChars="0" w:firstLine="0"/>
    </w:pPr>
    <w:rPr>
      <w:rFonts w:ascii="Times New Roman" w:hAnsi="Times New Roman"/>
      <w:bCs w:val="0"/>
      <w:szCs w:val="20"/>
    </w:rPr>
  </w:style>
  <w:style w:type="paragraph" w:customStyle="1" w:styleId="1aTimesNewRoman01150">
    <w:name w:val="样式 样式1 样式 编号 a + Times New Roman 段前: 0 行 行距: 多倍行距 1.15 字行 + 左..."/>
    <w:basedOn w:val="afffff1"/>
    <w:qFormat/>
    <w:pPr>
      <w:topLinePunct/>
      <w:snapToGrid w:val="0"/>
      <w:ind w:leftChars="200" w:left="840" w:hangingChars="200" w:hanging="420"/>
    </w:pPr>
    <w:rPr>
      <w:rFonts w:ascii="Times New Roman" w:hAnsi="Times New Roman"/>
      <w:bCs w:val="0"/>
      <w:spacing w:val="-6"/>
      <w:kern w:val="21"/>
      <w:szCs w:val="20"/>
    </w:rPr>
  </w:style>
  <w:style w:type="paragraph" w:customStyle="1" w:styleId="1-4TimesNewRoman1154">
    <w:name w:val="样式1-4 Times New Roman行距: 多倍行距 1.15 字行 + 左侧:  4 字符"/>
    <w:basedOn w:val="afffff1"/>
    <w:qFormat/>
    <w:pPr>
      <w:tabs>
        <w:tab w:val="left" w:pos="315"/>
      </w:tabs>
      <w:spacing w:line="276" w:lineRule="auto"/>
      <w:ind w:leftChars="400" w:left="840" w:firstLineChars="0" w:firstLine="0"/>
    </w:pPr>
    <w:rPr>
      <w:rFonts w:ascii="Times New Roman" w:hAnsi="Times New Roman"/>
      <w:bCs w:val="0"/>
      <w:szCs w:val="20"/>
    </w:rPr>
  </w:style>
  <w:style w:type="paragraph" w:customStyle="1" w:styleId="CharCharCharCharCharCharCharCharCharCharCharCharCharCharCharCharChar1">
    <w:name w:val="Char Char Char Char Char Char Char Char Char Char Char Char Char Char Char Char Char1"/>
    <w:basedOn w:val="afffff1"/>
    <w:qFormat/>
    <w:pPr>
      <w:snapToGrid w:val="0"/>
      <w:ind w:firstLineChars="0" w:firstLine="0"/>
    </w:pPr>
    <w:rPr>
      <w:rFonts w:ascii="Tahoma" w:eastAsia="仿宋_GB2312" w:hAnsi="Tahoma"/>
      <w:b w:val="0"/>
      <w:bCs w:val="0"/>
      <w:szCs w:val="20"/>
    </w:rPr>
  </w:style>
  <w:style w:type="paragraph" w:customStyle="1" w:styleId="Text2">
    <w:name w:val="Text(尾)"/>
    <w:basedOn w:val="afffff1"/>
    <w:qFormat/>
    <w:pPr>
      <w:autoSpaceDE w:val="0"/>
      <w:autoSpaceDN w:val="0"/>
      <w:adjustRightInd w:val="0"/>
      <w:spacing w:line="0" w:lineRule="atLeast"/>
      <w:ind w:firstLineChars="0" w:firstLine="0"/>
      <w:jc w:val="right"/>
      <w:textAlignment w:val="center"/>
    </w:pPr>
    <w:rPr>
      <w:rFonts w:ascii="Arial" w:hAnsi="Arial" w:cs="Arial"/>
      <w:bCs w:val="0"/>
      <w:sz w:val="18"/>
      <w:szCs w:val="18"/>
    </w:rPr>
  </w:style>
  <w:style w:type="paragraph" w:customStyle="1" w:styleId="Text3">
    <w:name w:val="Text(中)"/>
    <w:basedOn w:val="afffff1"/>
    <w:qFormat/>
    <w:pPr>
      <w:autoSpaceDE w:val="0"/>
      <w:autoSpaceDN w:val="0"/>
      <w:adjustRightInd w:val="0"/>
      <w:spacing w:line="0" w:lineRule="atLeast"/>
      <w:ind w:firstLineChars="0" w:firstLine="0"/>
      <w:jc w:val="center"/>
      <w:textAlignment w:val="center"/>
    </w:pPr>
    <w:rPr>
      <w:rFonts w:ascii="Arial" w:hAnsi="Arial" w:cs="Arial"/>
      <w:bCs w:val="0"/>
      <w:sz w:val="18"/>
      <w:szCs w:val="18"/>
    </w:rPr>
  </w:style>
  <w:style w:type="table" w:customStyle="1" w:styleId="2ffffffffd">
    <w:name w:val="表格样式2"/>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29">
    <w:name w:val="表格样式12"/>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120">
    <w:name w:val="表格样式112"/>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1111">
    <w:name w:val="表格样式11111"/>
    <w:basedOn w:val="afffff4"/>
    <w:qFormat/>
    <w:pPr>
      <w:spacing w:beforeLines="10" w:afterLines="1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3ffff3">
    <w:name w:val="表格样式3"/>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31">
    <w:name w:val="表格样式13"/>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130">
    <w:name w:val="表格样式113"/>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1120">
    <w:name w:val="表格样式1112"/>
    <w:basedOn w:val="afffff4"/>
    <w:qFormat/>
    <w:pPr>
      <w:spacing w:beforeLines="10" w:afterLines="1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21f">
    <w:name w:val="表格样式21"/>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210">
    <w:name w:val="表格样式121"/>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121">
    <w:name w:val="表格样式1121"/>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1112">
    <w:name w:val="表格样式11112"/>
    <w:basedOn w:val="afffff4"/>
    <w:qFormat/>
    <w:pPr>
      <w:spacing w:beforeLines="10" w:afterLines="1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paragraph" w:customStyle="1" w:styleId="1ffffffffd">
    <w:name w:val="产品标题1"/>
    <w:basedOn w:val="1f4"/>
    <w:next w:val="afffff1"/>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2ffffffffe">
    <w:name w:val="产品标题2"/>
    <w:basedOn w:val="2f1"/>
    <w:next w:val="afffff1"/>
    <w:link w:val="2Charf2"/>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character" w:customStyle="1" w:styleId="2Charf2">
    <w:name w:val="产品标题2 Char"/>
    <w:link w:val="2ffffffffe"/>
    <w:qFormat/>
    <w:rPr>
      <w:rFonts w:ascii="宋体" w:eastAsia="黑体" w:hAnsi="Cambria"/>
      <w:b/>
      <w:bCs/>
      <w:sz w:val="32"/>
      <w:szCs w:val="32"/>
    </w:rPr>
  </w:style>
  <w:style w:type="paragraph" w:customStyle="1" w:styleId="3ffff4">
    <w:name w:val="产品标题3"/>
    <w:basedOn w:val="46"/>
    <w:next w:val="afffff1"/>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affffffffffffffffffffffffffffffffffffffff3">
    <w:name w:val="文本"/>
    <w:basedOn w:val="afffff1"/>
    <w:link w:val="Charfffffffff3"/>
    <w:uiPriority w:val="99"/>
    <w:qFormat/>
    <w:rPr>
      <w:rFonts w:ascii="Times New Roman" w:hAnsi="Times New Roman"/>
      <w:bCs w:val="0"/>
      <w:szCs w:val="24"/>
    </w:rPr>
  </w:style>
  <w:style w:type="character" w:customStyle="1" w:styleId="Charfffffffff3">
    <w:name w:val="文本 Char"/>
    <w:link w:val="affffffffffffffffffffffffffffffffffffffff3"/>
    <w:uiPriority w:val="99"/>
    <w:qFormat/>
    <w:rPr>
      <w:kern w:val="2"/>
      <w:sz w:val="24"/>
      <w:szCs w:val="24"/>
    </w:rPr>
  </w:style>
  <w:style w:type="table" w:customStyle="1" w:styleId="12a">
    <w:name w:val="网格型12"/>
    <w:basedOn w:val="afffff4"/>
    <w:uiPriority w:val="59"/>
    <w:qFormat/>
    <w:pPr>
      <w:widowControl w:val="0"/>
      <w:autoSpaceDE w:val="0"/>
      <w:autoSpaceDN w:val="0"/>
      <w:adjustRightInd w:val="0"/>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ff5">
    <w:name w:val="表格样式4"/>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42">
    <w:name w:val="表格样式14"/>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140">
    <w:name w:val="表格样式114"/>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1130">
    <w:name w:val="表格样式1113"/>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1113">
    <w:name w:val="表格样式11113"/>
    <w:basedOn w:val="afffff4"/>
    <w:qFormat/>
    <w:pPr>
      <w:spacing w:beforeLines="10" w:afterLines="1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22f3">
    <w:name w:val="表格样式22"/>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221">
    <w:name w:val="表格样式122"/>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122">
    <w:name w:val="表格样式1122"/>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11111">
    <w:name w:val="表格样式111111"/>
    <w:basedOn w:val="afffff4"/>
    <w:qFormat/>
    <w:pPr>
      <w:spacing w:beforeLines="10" w:afterLines="1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316">
    <w:name w:val="表格样式31"/>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310">
    <w:name w:val="表格样式131"/>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131">
    <w:name w:val="表格样式1131"/>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1121">
    <w:name w:val="表格样式11121"/>
    <w:basedOn w:val="afffff4"/>
    <w:qFormat/>
    <w:pPr>
      <w:spacing w:beforeLines="10" w:afterLines="1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2111">
    <w:name w:val="表格样式211"/>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211">
    <w:name w:val="表格样式1211"/>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1211">
    <w:name w:val="表格样式11211"/>
    <w:basedOn w:val="afffff4"/>
    <w:qFormat/>
    <w:pPr>
      <w:spacing w:beforeLines="30" w:afterLines="3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table" w:customStyle="1" w:styleId="111121">
    <w:name w:val="表格样式111121"/>
    <w:basedOn w:val="afffff4"/>
    <w:qFormat/>
    <w:pPr>
      <w:spacing w:beforeLines="10" w:afterLines="10"/>
      <w:jc w:val="both"/>
    </w:pPr>
    <w:rPr>
      <w:rFonts w:ascii="Arial" w:hAnsi="Arial"/>
      <w:sz w:val="18"/>
      <w:szCs w:val="18"/>
    </w:rPr>
    <w:tblPr>
      <w:tblBorders>
        <w:top w:val="double" w:sz="2" w:space="0" w:color="auto"/>
        <w:left w:val="double" w:sz="2" w:space="0" w:color="auto"/>
        <w:bottom w:val="double" w:sz="2" w:space="0" w:color="auto"/>
        <w:right w:val="double" w:sz="2" w:space="0" w:color="auto"/>
        <w:insideH w:val="single" w:sz="4" w:space="0" w:color="auto"/>
        <w:insideV w:val="single" w:sz="4" w:space="0" w:color="auto"/>
      </w:tblBorders>
    </w:tblPr>
    <w:tcPr>
      <w:vAlign w:val="center"/>
    </w:tcPr>
    <w:tblStylePr w:type="firstRow">
      <w:pPr>
        <w:jc w:val="center"/>
      </w:pPr>
      <w:rPr>
        <w:b/>
      </w:rPr>
      <w:tblPr/>
      <w:tcPr>
        <w:tcBorders>
          <w:top w:val="double" w:sz="2" w:space="0" w:color="auto"/>
          <w:left w:val="nil"/>
          <w:bottom w:val="double" w:sz="2" w:space="0" w:color="auto"/>
          <w:right w:val="double" w:sz="2" w:space="0" w:color="auto"/>
          <w:insideH w:val="single" w:sz="4" w:space="0" w:color="auto"/>
          <w:insideV w:val="single" w:sz="4" w:space="0" w:color="auto"/>
          <w:tl2br w:val="nil"/>
          <w:tr2bl w:val="nil"/>
        </w:tcBorders>
        <w:shd w:val="clear" w:color="auto" w:fill="D9D9D9"/>
      </w:tcPr>
    </w:tblStylePr>
    <w:tblStylePr w:type="lastRow">
      <w:rPr>
        <w:rFonts w:eastAsia="Courier New"/>
        <w:b w:val="0"/>
        <w:sz w:val="20"/>
      </w:rPr>
    </w:tblStylePr>
  </w:style>
  <w:style w:type="paragraph" w:customStyle="1" w:styleId="af1">
    <w:name w:val="一级标题"/>
    <w:basedOn w:val="afffff1"/>
    <w:link w:val="Charfffffffff4"/>
    <w:qFormat/>
    <w:pPr>
      <w:numPr>
        <w:numId w:val="219"/>
      </w:numPr>
      <w:spacing w:beforeLines="50" w:afterLines="50" w:line="300" w:lineRule="auto"/>
      <w:ind w:firstLineChars="0" w:firstLine="0"/>
      <w:outlineLvl w:val="0"/>
    </w:pPr>
    <w:rPr>
      <w:rFonts w:ascii="黑体" w:eastAsia="黑体" w:hAnsi="Times New Roman"/>
      <w:b w:val="0"/>
      <w:bCs w:val="0"/>
      <w:sz w:val="36"/>
      <w:szCs w:val="36"/>
    </w:rPr>
  </w:style>
  <w:style w:type="character" w:customStyle="1" w:styleId="Charfffffffff4">
    <w:name w:val="一级标题 Char"/>
    <w:link w:val="af1"/>
    <w:qFormat/>
    <w:rPr>
      <w:rFonts w:ascii="黑体" w:eastAsia="黑体"/>
      <w:b/>
      <w:kern w:val="2"/>
      <w:sz w:val="36"/>
      <w:szCs w:val="36"/>
    </w:rPr>
  </w:style>
  <w:style w:type="paragraph" w:customStyle="1" w:styleId="Bullet-Number">
    <w:name w:val="Bullet - Number"/>
    <w:basedOn w:val="afffff1"/>
    <w:qFormat/>
    <w:pPr>
      <w:numPr>
        <w:numId w:val="220"/>
      </w:numPr>
      <w:tabs>
        <w:tab w:val="left" w:pos="1134"/>
      </w:tabs>
      <w:snapToGrid w:val="0"/>
      <w:spacing w:before="120"/>
      <w:ind w:firstLineChars="0" w:firstLine="0"/>
    </w:pPr>
    <w:rPr>
      <w:rFonts w:ascii="Times New Roman" w:hAnsi="Times New Roman"/>
      <w:bCs w:val="0"/>
      <w:szCs w:val="24"/>
      <w:lang w:val="en-GB"/>
    </w:rPr>
  </w:style>
  <w:style w:type="character" w:customStyle="1" w:styleId="2CharCharChar">
    <w:name w:val="标题 2 Char Char Char"/>
    <w:qFormat/>
    <w:rPr>
      <w:rFonts w:ascii="Arial" w:eastAsia="黑体" w:hAnsi="Arial"/>
      <w:b/>
      <w:bCs/>
      <w:kern w:val="2"/>
      <w:sz w:val="32"/>
      <w:szCs w:val="32"/>
      <w:lang w:val="en-US" w:eastAsia="zh-CN" w:bidi="ar-SA"/>
    </w:rPr>
  </w:style>
  <w:style w:type="paragraph" w:customStyle="1" w:styleId="c">
    <w:name w:val="c"/>
    <w:qFormat/>
    <w:pPr>
      <w:widowControl w:val="0"/>
      <w:autoSpaceDE w:val="0"/>
      <w:autoSpaceDN w:val="0"/>
      <w:adjustRightInd w:val="0"/>
      <w:jc w:val="both"/>
    </w:pPr>
    <w:rPr>
      <w:rFonts w:ascii="Arial" w:hAnsi="Arial"/>
      <w:sz w:val="24"/>
    </w:rPr>
  </w:style>
  <w:style w:type="paragraph" w:customStyle="1" w:styleId="affffffffffffffffffffffffffffffffffffffff4">
    <w:name w:val="表格文字（大）"/>
    <w:basedOn w:val="afffff1"/>
    <w:qFormat/>
    <w:pPr>
      <w:spacing w:before="20" w:after="20"/>
      <w:ind w:firstLineChars="0" w:firstLine="0"/>
    </w:pPr>
    <w:rPr>
      <w:rFonts w:ascii="Century Gothic" w:hAnsi="Century Gothic"/>
      <w:bCs w:val="0"/>
      <w:szCs w:val="20"/>
    </w:rPr>
  </w:style>
  <w:style w:type="paragraph" w:customStyle="1" w:styleId="GB23121511">
    <w:name w:val="样式 普通(网站) + 仿宋_GB2312 段前: 自动 段后: 自动 行距: 1.5 倍行距1"/>
    <w:basedOn w:val="afffff1"/>
    <w:qFormat/>
    <w:pPr>
      <w:widowControl/>
      <w:tabs>
        <w:tab w:val="left" w:pos="1134"/>
      </w:tabs>
      <w:spacing w:after="120"/>
      <w:ind w:left="1134" w:firstLineChars="0" w:hanging="294"/>
      <w:jc w:val="left"/>
    </w:pPr>
    <w:rPr>
      <w:rFonts w:ascii="Arial" w:hAnsi="Arial"/>
      <w:bCs w:val="0"/>
      <w:kern w:val="0"/>
      <w:sz w:val="20"/>
      <w:szCs w:val="20"/>
      <w:lang w:val="en-GB"/>
    </w:rPr>
  </w:style>
  <w:style w:type="paragraph" w:customStyle="1" w:styleId="CharCharCharCharChar1CharCharCharCharCharCharChar">
    <w:name w:val="Char Char Char Char Char1 Char Char Char Char Char Char Char"/>
    <w:basedOn w:val="afffff1"/>
    <w:qFormat/>
    <w:pPr>
      <w:ind w:firstLineChars="0" w:firstLine="0"/>
    </w:pPr>
    <w:rPr>
      <w:rFonts w:ascii="Times New Roman" w:hAnsi="Times New Roman"/>
      <w:bCs w:val="0"/>
      <w:szCs w:val="24"/>
    </w:rPr>
  </w:style>
  <w:style w:type="character" w:customStyle="1" w:styleId="p131">
    <w:name w:val="p131"/>
    <w:qFormat/>
    <w:rPr>
      <w:sz w:val="22"/>
      <w:szCs w:val="22"/>
      <w:u w:val="none"/>
    </w:rPr>
  </w:style>
  <w:style w:type="paragraph" w:customStyle="1" w:styleId="P1">
    <w:name w:val="P1"/>
    <w:qFormat/>
    <w:pPr>
      <w:widowControl w:val="0"/>
      <w:adjustRightInd w:val="0"/>
      <w:spacing w:after="240" w:line="0" w:lineRule="atLeast"/>
      <w:ind w:left="2304" w:hanging="576"/>
      <w:jc w:val="both"/>
      <w:textAlignment w:val="baseline"/>
    </w:pPr>
    <w:rPr>
      <w:rFonts w:eastAsia="全真中明體"/>
      <w:spacing w:val="30"/>
      <w:sz w:val="24"/>
      <w:lang w:val="en-GB" w:eastAsia="zh-TW"/>
    </w:rPr>
  </w:style>
  <w:style w:type="paragraph" w:customStyle="1" w:styleId="Centered">
    <w:name w:val="Centered"/>
    <w:basedOn w:val="afffff1"/>
    <w:next w:val="afffff7"/>
    <w:qFormat/>
    <w:pPr>
      <w:widowControl/>
      <w:spacing w:after="240" w:line="240" w:lineRule="exact"/>
      <w:ind w:firstLineChars="0" w:firstLine="0"/>
      <w:jc w:val="center"/>
    </w:pPr>
    <w:rPr>
      <w:rFonts w:ascii="Times New Roman" w:hAnsi="Times New Roman"/>
      <w:bCs w:val="0"/>
      <w:kern w:val="0"/>
      <w:szCs w:val="24"/>
      <w:lang w:val="en-GB"/>
    </w:rPr>
  </w:style>
  <w:style w:type="paragraph" w:customStyle="1" w:styleId="P3">
    <w:name w:val="P3"/>
    <w:qFormat/>
    <w:pPr>
      <w:widowControl w:val="0"/>
      <w:adjustRightInd w:val="0"/>
      <w:spacing w:after="240" w:line="0" w:lineRule="atLeast"/>
      <w:ind w:left="2880" w:hanging="576"/>
      <w:jc w:val="both"/>
      <w:textAlignment w:val="baseline"/>
    </w:pPr>
    <w:rPr>
      <w:rFonts w:eastAsia="全真中明體"/>
      <w:spacing w:val="30"/>
      <w:sz w:val="24"/>
      <w:lang w:val="en-GB" w:eastAsia="zh-TW"/>
    </w:rPr>
  </w:style>
  <w:style w:type="paragraph" w:customStyle="1" w:styleId="P6">
    <w:name w:val="P6"/>
    <w:qFormat/>
    <w:pPr>
      <w:widowControl w:val="0"/>
      <w:adjustRightInd w:val="0"/>
      <w:spacing w:after="240" w:line="0" w:lineRule="atLeast"/>
      <w:ind w:left="3456" w:hanging="576"/>
      <w:jc w:val="both"/>
      <w:textAlignment w:val="baseline"/>
    </w:pPr>
    <w:rPr>
      <w:rFonts w:eastAsia="全真中明體"/>
      <w:spacing w:val="30"/>
      <w:sz w:val="24"/>
      <w:lang w:val="en-GB" w:eastAsia="zh-TW"/>
    </w:rPr>
  </w:style>
  <w:style w:type="paragraph" w:customStyle="1" w:styleId="P2">
    <w:name w:val="P2"/>
    <w:qFormat/>
    <w:pPr>
      <w:widowControl w:val="0"/>
      <w:adjustRightInd w:val="0"/>
      <w:spacing w:after="240" w:line="0" w:lineRule="atLeast"/>
      <w:ind w:left="1728"/>
      <w:jc w:val="both"/>
      <w:textAlignment w:val="baseline"/>
    </w:pPr>
    <w:rPr>
      <w:rFonts w:eastAsia="全真中明體"/>
      <w:spacing w:val="30"/>
      <w:sz w:val="24"/>
      <w:lang w:val="en-GB" w:eastAsia="zh-TW"/>
    </w:rPr>
  </w:style>
  <w:style w:type="paragraph" w:customStyle="1" w:styleId="P5">
    <w:name w:val="P5"/>
    <w:qFormat/>
    <w:pPr>
      <w:widowControl w:val="0"/>
      <w:adjustRightInd w:val="0"/>
      <w:spacing w:after="240" w:line="0" w:lineRule="atLeast"/>
      <w:ind w:left="2304"/>
      <w:jc w:val="both"/>
      <w:textAlignment w:val="baseline"/>
    </w:pPr>
    <w:rPr>
      <w:rFonts w:eastAsia="全真中明體"/>
      <w:spacing w:val="30"/>
      <w:sz w:val="24"/>
      <w:lang w:val="en-GB" w:eastAsia="zh-TW"/>
    </w:rPr>
  </w:style>
  <w:style w:type="paragraph" w:customStyle="1" w:styleId="P4">
    <w:name w:val="P4"/>
    <w:qFormat/>
    <w:pPr>
      <w:widowControl w:val="0"/>
      <w:adjustRightInd w:val="0"/>
      <w:spacing w:after="240" w:line="0" w:lineRule="atLeast"/>
      <w:ind w:left="2880"/>
      <w:jc w:val="both"/>
      <w:textAlignment w:val="baseline"/>
    </w:pPr>
    <w:rPr>
      <w:rFonts w:eastAsia="全真中明體"/>
      <w:spacing w:val="30"/>
      <w:sz w:val="24"/>
      <w:lang w:val="en-GB" w:eastAsia="zh-TW"/>
    </w:rPr>
  </w:style>
  <w:style w:type="paragraph" w:customStyle="1" w:styleId="P8">
    <w:name w:val="P8"/>
    <w:basedOn w:val="P6"/>
    <w:qFormat/>
    <w:pPr>
      <w:ind w:left="4032"/>
    </w:pPr>
  </w:style>
  <w:style w:type="paragraph" w:customStyle="1" w:styleId="CNTitle">
    <w:name w:val="CN Title"/>
    <w:basedOn w:val="afffff1"/>
    <w:qFormat/>
    <w:pPr>
      <w:widowControl/>
      <w:tabs>
        <w:tab w:val="left" w:pos="720"/>
      </w:tabs>
      <w:spacing w:before="144" w:after="72"/>
      <w:ind w:left="720" w:firstLineChars="0" w:hanging="360"/>
      <w:jc w:val="center"/>
    </w:pPr>
    <w:rPr>
      <w:rFonts w:ascii="Times New Roman" w:hAnsi="Times New Roman"/>
      <w:b w:val="0"/>
      <w:kern w:val="0"/>
      <w:sz w:val="28"/>
      <w:szCs w:val="28"/>
    </w:rPr>
  </w:style>
  <w:style w:type="paragraph" w:customStyle="1" w:styleId="CharCharCharCharCharChar1CharCharCharCharCharCharCharCharCharCharCharChar1CharCharCharChar">
    <w:name w:val="Char Char Char Char Char Char1 Char Char Char Char Char Char Char Char Char Char Char Char1 Char Char Char Char"/>
    <w:basedOn w:val="afffff1"/>
    <w:qFormat/>
    <w:pPr>
      <w:adjustRightInd w:val="0"/>
      <w:ind w:firstLineChars="0" w:firstLine="0"/>
    </w:pPr>
    <w:rPr>
      <w:rFonts w:ascii="Times New Roman" w:hAnsi="Times New Roman"/>
      <w:bCs w:val="0"/>
      <w:kern w:val="0"/>
      <w:szCs w:val="20"/>
    </w:rPr>
  </w:style>
  <w:style w:type="paragraph" w:customStyle="1" w:styleId="Char1CharCharCharCharCharCharCharCharCharCharCharCharCharCharCharCharCharCharCharCharCharCharCharCharCharCharCharCharCharCharCharCharChar">
    <w:name w:val="Char1 Char Char Char Char Char Char Char Char Char Char Char Char Char Char Char Char Char Char Char Char Char Char Char Char Char Char Char Char Char Char Char Char Char"/>
    <w:basedOn w:val="afffff1"/>
    <w:qFormat/>
    <w:pPr>
      <w:widowControl/>
      <w:spacing w:after="160" w:line="240" w:lineRule="exact"/>
      <w:ind w:firstLineChars="0" w:firstLine="0"/>
      <w:jc w:val="left"/>
    </w:pPr>
    <w:rPr>
      <w:rFonts w:ascii="Verdana" w:hAnsi="Verdana"/>
      <w:bCs w:val="0"/>
      <w:kern w:val="0"/>
      <w:sz w:val="20"/>
      <w:szCs w:val="20"/>
      <w:lang w:eastAsia="en-US"/>
    </w:rPr>
  </w:style>
  <w:style w:type="character" w:customStyle="1" w:styleId="hei121">
    <w:name w:val="hei121"/>
    <w:qFormat/>
    <w:rPr>
      <w:sz w:val="15"/>
      <w:szCs w:val="15"/>
      <w:u w:val="none"/>
    </w:rPr>
  </w:style>
  <w:style w:type="paragraph" w:customStyle="1" w:styleId="CharCharCharCharCharCharCharCharCharCharCharCharCharCharChar">
    <w:name w:val="Char Char Char Char Char Char Char Char Char Char Char Char Char Char Char"/>
    <w:basedOn w:val="afffff1"/>
    <w:qFormat/>
    <w:pPr>
      <w:widowControl/>
      <w:spacing w:after="160" w:line="240" w:lineRule="exact"/>
      <w:ind w:firstLineChars="0" w:firstLine="0"/>
      <w:jc w:val="left"/>
    </w:pPr>
    <w:rPr>
      <w:rFonts w:ascii="Arial" w:eastAsia="Times New Roman" w:hAnsi="Arial" w:cs="Verdana"/>
      <w:b w:val="0"/>
      <w:bCs w:val="0"/>
      <w:kern w:val="0"/>
      <w:szCs w:val="20"/>
      <w:lang w:eastAsia="en-US"/>
    </w:rPr>
  </w:style>
  <w:style w:type="paragraph" w:customStyle="1" w:styleId="affffffffffffffffffffffffffffffffffffffff5">
    <w:name w:val="文章标题"/>
    <w:basedOn w:val="afffff1"/>
    <w:qFormat/>
    <w:pPr>
      <w:snapToGrid w:val="0"/>
      <w:spacing w:afterLines="50"/>
      <w:ind w:firstLineChars="0" w:firstLine="0"/>
      <w:jc w:val="center"/>
    </w:pPr>
    <w:rPr>
      <w:rFonts w:ascii="仿宋_GB2312" w:eastAsia="黑体" w:hAnsi="Arial"/>
      <w:b w:val="0"/>
      <w:sz w:val="30"/>
      <w:szCs w:val="32"/>
    </w:rPr>
  </w:style>
  <w:style w:type="paragraph" w:customStyle="1" w:styleId="headingtype4">
    <w:name w:val="heading_type_4"/>
    <w:next w:val="afffff1"/>
    <w:link w:val="headingtype4Char"/>
    <w:qFormat/>
    <w:pPr>
      <w:keepNext/>
      <w:keepLines/>
      <w:tabs>
        <w:tab w:val="left" w:pos="493"/>
      </w:tabs>
      <w:spacing w:before="120" w:after="60" w:line="360" w:lineRule="auto"/>
      <w:ind w:leftChars="100" w:left="635" w:hanging="425"/>
      <w:outlineLvl w:val="3"/>
    </w:pPr>
    <w:rPr>
      <w:rFonts w:ascii="宋体" w:hAnsi="宋体" w:cs="Arial"/>
      <w:b/>
      <w:kern w:val="2"/>
      <w:sz w:val="21"/>
      <w:szCs w:val="21"/>
      <w:shd w:val="clear" w:color="auto" w:fill="D9D9D9"/>
    </w:rPr>
  </w:style>
  <w:style w:type="character" w:customStyle="1" w:styleId="headingtype4Char">
    <w:name w:val="heading_type_4 Char"/>
    <w:link w:val="headingtype4"/>
    <w:qFormat/>
    <w:rPr>
      <w:rFonts w:ascii="宋体" w:hAnsi="宋体" w:cs="Arial"/>
      <w:b/>
      <w:kern w:val="2"/>
      <w:sz w:val="21"/>
      <w:szCs w:val="21"/>
    </w:rPr>
  </w:style>
  <w:style w:type="paragraph" w:customStyle="1" w:styleId="Cover10">
    <w:name w:val="Cover1"/>
    <w:basedOn w:val="afffff1"/>
    <w:qFormat/>
    <w:pPr>
      <w:widowControl/>
      <w:topLinePunct/>
      <w:adjustRightInd w:val="0"/>
      <w:snapToGrid w:val="0"/>
      <w:spacing w:before="80" w:after="80"/>
      <w:ind w:firstLineChars="0" w:firstLine="0"/>
      <w:jc w:val="left"/>
    </w:pPr>
    <w:rPr>
      <w:rFonts w:ascii="Arial" w:eastAsia="黑体" w:hAnsi="Arial" w:cs="Arial"/>
      <w:b w:val="0"/>
      <w:kern w:val="0"/>
      <w:sz w:val="48"/>
      <w:szCs w:val="48"/>
    </w:rPr>
  </w:style>
  <w:style w:type="paragraph" w:customStyle="1" w:styleId="Outline">
    <w:name w:val="Outline"/>
    <w:basedOn w:val="afffff1"/>
    <w:semiHidden/>
    <w:qFormat/>
    <w:pPr>
      <w:widowControl/>
      <w:adjustRightInd w:val="0"/>
      <w:snapToGrid w:val="0"/>
      <w:spacing w:before="80" w:after="80" w:line="200" w:lineRule="atLeast"/>
      <w:ind w:left="709" w:firstLineChars="0" w:firstLine="0"/>
    </w:pPr>
    <w:rPr>
      <w:rFonts w:ascii="Times New Roman" w:hAnsi="Times New Roman" w:cs="Arial"/>
      <w:bCs w:val="0"/>
      <w:i/>
      <w:color w:val="0000FF"/>
      <w:kern w:val="0"/>
      <w:sz w:val="18"/>
      <w:szCs w:val="18"/>
    </w:rPr>
  </w:style>
  <w:style w:type="paragraph" w:customStyle="1" w:styleId="Heading1NoNumber">
    <w:name w:val="Heading1 No Number"/>
    <w:basedOn w:val="1f4"/>
    <w:next w:val="afffff1"/>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Heading2NoNumber">
    <w:name w:val="Heading2 No Number"/>
    <w:basedOn w:val="2f1"/>
    <w:next w:val="affff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Heading3NoNumber">
    <w:name w:val="Heading3 No Number"/>
    <w:basedOn w:val="38"/>
    <w:next w:val="afffff1"/>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Heading4NoNumber">
    <w:name w:val="Heading4 No Number"/>
    <w:basedOn w:val="afffff1"/>
    <w:semiHidden/>
    <w:qFormat/>
    <w:pPr>
      <w:keepNext/>
      <w:widowControl/>
      <w:topLinePunct/>
      <w:adjustRightInd w:val="0"/>
      <w:snapToGrid w:val="0"/>
      <w:spacing w:before="200" w:after="160" w:line="240" w:lineRule="atLeast"/>
      <w:ind w:left="1701" w:firstLineChars="0" w:firstLine="0"/>
      <w:jc w:val="left"/>
    </w:pPr>
    <w:rPr>
      <w:rFonts w:ascii="Times New Roman" w:eastAsia="黑体" w:hAnsi="Times New Roman" w:cs="Arial"/>
      <w:spacing w:val="-4"/>
      <w:szCs w:val="21"/>
    </w:rPr>
  </w:style>
  <w:style w:type="paragraph" w:customStyle="1" w:styleId="ManualTitle1">
    <w:name w:val="Manual Title1"/>
    <w:semiHidden/>
    <w:qFormat/>
    <w:rPr>
      <w:rFonts w:ascii="Arial" w:eastAsia="黑体" w:hAnsi="Arial"/>
      <w:sz w:val="30"/>
      <w:lang w:eastAsia="en-US"/>
    </w:rPr>
  </w:style>
  <w:style w:type="paragraph" w:customStyle="1" w:styleId="NotesHeadinginTable">
    <w:name w:val="Notes Heading in Table"/>
    <w:next w:val="NotesTextinTable"/>
    <w:uiPriority w:val="99"/>
    <w:qFormat/>
    <w:pPr>
      <w:keepNext/>
      <w:adjustRightInd w:val="0"/>
      <w:snapToGrid w:val="0"/>
      <w:spacing w:before="80" w:after="40" w:line="240" w:lineRule="atLeast"/>
    </w:pPr>
    <w:rPr>
      <w:rFonts w:eastAsia="黑体"/>
      <w:bCs/>
      <w:kern w:val="2"/>
      <w:sz w:val="18"/>
      <w:szCs w:val="18"/>
    </w:rPr>
  </w:style>
  <w:style w:type="paragraph" w:customStyle="1" w:styleId="NotesTextinTable">
    <w:name w:val="Notes Text in Table"/>
    <w:uiPriority w:val="99"/>
    <w:qFormat/>
    <w:pPr>
      <w:widowControl w:val="0"/>
      <w:adjustRightInd w:val="0"/>
      <w:snapToGrid w:val="0"/>
      <w:spacing w:before="40" w:after="80" w:line="240" w:lineRule="atLeast"/>
      <w:ind w:left="170"/>
    </w:pPr>
    <w:rPr>
      <w:rFonts w:eastAsia="楷体_GB2312" w:cs="Arial"/>
      <w:iCs/>
      <w:kern w:val="2"/>
      <w:sz w:val="18"/>
      <w:szCs w:val="18"/>
    </w:rPr>
  </w:style>
  <w:style w:type="paragraph" w:customStyle="1" w:styleId="CAUTIONTextList">
    <w:name w:val="CAUTION Text List"/>
    <w:basedOn w:val="CAUTIONText"/>
    <w:qFormat/>
    <w:pPr>
      <w:keepNext/>
      <w:numPr>
        <w:numId w:val="221"/>
      </w:numPr>
      <w:tabs>
        <w:tab w:val="clear" w:pos="1985"/>
        <w:tab w:val="left" w:pos="360"/>
      </w:tabs>
      <w:ind w:left="1701" w:firstLine="0"/>
    </w:pPr>
    <w:rPr>
      <w:rFonts w:cs="Times New Roman" w:hint="default"/>
    </w:rPr>
  </w:style>
  <w:style w:type="table" w:customStyle="1" w:styleId="RemarksTable">
    <w:name w:val="Remarks Table"/>
    <w:basedOn w:val="affffffff1"/>
    <w:qFormat/>
    <w:pPr>
      <w:widowControl w:val="0"/>
      <w:adjustRightInd w:val="0"/>
      <w:snapToGrid w:val="0"/>
    </w:pPr>
    <w:rPr>
      <w:rFonts w:ascii="Times New Roman" w:hAnsi="Times New Roman" w:cs="Arial"/>
      <w:sz w:val="21"/>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rPr>
      <w:cantSplit/>
    </w:trPr>
  </w:style>
  <w:style w:type="paragraph" w:customStyle="1" w:styleId="TableNote">
    <w:name w:val="Table Note"/>
    <w:basedOn w:val="afffff1"/>
    <w:qFormat/>
    <w:pPr>
      <w:keepLines/>
      <w:widowControl/>
      <w:topLinePunct/>
      <w:adjustRightInd w:val="0"/>
      <w:snapToGrid w:val="0"/>
      <w:spacing w:before="80" w:after="80" w:line="240" w:lineRule="atLeast"/>
      <w:ind w:leftChars="805" w:left="805" w:firstLineChars="0" w:firstLine="0"/>
      <w:jc w:val="left"/>
    </w:pPr>
    <w:rPr>
      <w:rFonts w:ascii="Times New Roman" w:hAnsi="Times New Roman" w:cs="Arial"/>
      <w:bCs w:val="0"/>
      <w:color w:val="000000"/>
      <w:kern w:val="0"/>
      <w:sz w:val="18"/>
      <w:szCs w:val="18"/>
    </w:rPr>
  </w:style>
  <w:style w:type="paragraph" w:customStyle="1" w:styleId="TerminalDisplayinTable">
    <w:name w:val="Terminal Display in Table"/>
    <w:qFormat/>
    <w:pPr>
      <w:widowControl w:val="0"/>
      <w:adjustRightInd w:val="0"/>
      <w:snapToGrid w:val="0"/>
      <w:spacing w:before="80" w:after="80" w:line="240" w:lineRule="atLeast"/>
    </w:pPr>
    <w:rPr>
      <w:rFonts w:ascii="Courier New" w:hAnsi="Courier New" w:cs="Courier New"/>
      <w:snapToGrid w:val="0"/>
      <w:sz w:val="16"/>
      <w:szCs w:val="16"/>
    </w:rPr>
  </w:style>
  <w:style w:type="paragraph" w:customStyle="1" w:styleId="Command">
    <w:name w:val="Command"/>
    <w:qFormat/>
    <w:pPr>
      <w:spacing w:before="160" w:after="160"/>
    </w:pPr>
    <w:rPr>
      <w:rFonts w:ascii="Arial" w:eastAsia="黑体" w:hAnsi="Arial" w:cs="Arial"/>
      <w:sz w:val="21"/>
      <w:szCs w:val="21"/>
    </w:rPr>
  </w:style>
  <w:style w:type="table" w:customStyle="1" w:styleId="affffffffffffffffffffffffffffffffffffffff6">
    <w:name w:val="正文中的表格"/>
    <w:basedOn w:val="affffffff1"/>
    <w:qFormat/>
    <w:pPr>
      <w:jc w:val="both"/>
    </w:pPr>
    <w:rPr>
      <w:rFonts w:ascii="Arial" w:hAnsi="Arial" w:cs="Arial"/>
      <w:sz w:val="18"/>
      <w:szCs w:val="18"/>
    </w:rPr>
    <w:tblPr/>
    <w:trPr>
      <w:cantSplit/>
    </w:trPr>
    <w:tcPr>
      <w:vAlign w:val="center"/>
    </w:tcPr>
  </w:style>
  <w:style w:type="paragraph" w:customStyle="1" w:styleId="CommandDescription">
    <w:name w:val="Command Description"/>
    <w:basedOn w:val="afffff1"/>
    <w:qFormat/>
    <w:pPr>
      <w:widowControl/>
      <w:snapToGrid w:val="0"/>
      <w:spacing w:before="80" w:after="80" w:line="300" w:lineRule="auto"/>
      <w:ind w:left="1134" w:firstLineChars="0" w:firstLine="0"/>
    </w:pPr>
    <w:rPr>
      <w:rFonts w:ascii="Times New Roman" w:hAnsi="Times New Roman" w:cs="Arial"/>
      <w:b w:val="0"/>
      <w:kern w:val="0"/>
      <w:szCs w:val="21"/>
    </w:rPr>
  </w:style>
  <w:style w:type="paragraph" w:customStyle="1" w:styleId="INVoice">
    <w:name w:val="IN Voice"/>
    <w:qFormat/>
    <w:pPr>
      <w:spacing w:before="60" w:after="60"/>
    </w:pPr>
    <w:rPr>
      <w:rFonts w:ascii="Arial" w:hAnsi="Arial" w:cs="黑体"/>
      <w:sz w:val="15"/>
      <w:szCs w:val="15"/>
    </w:rPr>
  </w:style>
  <w:style w:type="paragraph" w:customStyle="1" w:styleId="ManualTitle">
    <w:name w:val="Manual Title"/>
    <w:qFormat/>
    <w:pPr>
      <w:snapToGrid w:val="0"/>
      <w:spacing w:before="80" w:after="80"/>
    </w:pPr>
    <w:rPr>
      <w:rFonts w:ascii="Arial" w:eastAsia="黑体" w:hAnsi="Arial"/>
      <w:sz w:val="28"/>
    </w:rPr>
  </w:style>
  <w:style w:type="paragraph" w:customStyle="1" w:styleId="CopyrightInformation">
    <w:name w:val="Copyright Information"/>
    <w:basedOn w:val="afffff1"/>
    <w:qFormat/>
    <w:pPr>
      <w:tabs>
        <w:tab w:val="right" w:pos="945"/>
        <w:tab w:val="left" w:pos="1155"/>
      </w:tabs>
      <w:autoSpaceDE w:val="0"/>
      <w:autoSpaceDN w:val="0"/>
      <w:adjustRightInd w:val="0"/>
      <w:snapToGrid w:val="0"/>
      <w:spacing w:before="60" w:after="60"/>
      <w:ind w:left="1418" w:right="284" w:firstLineChars="0" w:firstLine="0"/>
      <w:jc w:val="left"/>
    </w:pPr>
    <w:rPr>
      <w:rFonts w:ascii="Times New Roman" w:hAnsi="Times New Roman"/>
      <w:b w:val="0"/>
      <w:bCs w:val="0"/>
      <w:kern w:val="0"/>
      <w:sz w:val="22"/>
    </w:rPr>
  </w:style>
  <w:style w:type="paragraph" w:customStyle="1" w:styleId="Command1">
    <w:name w:val="Command1"/>
    <w:qFormat/>
    <w:rPr>
      <w:rFonts w:ascii="Arial" w:hAnsi="Arial"/>
      <w:sz w:val="24"/>
      <w:lang w:eastAsia="en-US"/>
    </w:rPr>
  </w:style>
  <w:style w:type="paragraph" w:customStyle="1" w:styleId="commandkeywords">
    <w:name w:val="command keywords"/>
    <w:basedOn w:val="afffff1"/>
    <w:qFormat/>
    <w:pPr>
      <w:widowControl/>
      <w:topLinePunct/>
      <w:adjustRightInd w:val="0"/>
      <w:snapToGrid w:val="0"/>
      <w:spacing w:before="160" w:after="160" w:line="240" w:lineRule="atLeast"/>
      <w:ind w:left="1701" w:firstLineChars="0" w:firstLine="0"/>
      <w:jc w:val="left"/>
    </w:pPr>
    <w:rPr>
      <w:rFonts w:ascii="Times New Roman" w:hAnsi="Times New Roman" w:cs="Arial"/>
      <w:b w:val="0"/>
      <w:szCs w:val="21"/>
    </w:rPr>
  </w:style>
  <w:style w:type="paragraph" w:customStyle="1" w:styleId="commandparameter">
    <w:name w:val="command parameter"/>
    <w:basedOn w:val="afffff1"/>
    <w:next w:val="commandkeywords"/>
    <w:qFormat/>
    <w:pPr>
      <w:widowControl/>
      <w:topLinePunct/>
      <w:adjustRightInd w:val="0"/>
      <w:snapToGrid w:val="0"/>
      <w:spacing w:before="160" w:after="160" w:line="240" w:lineRule="atLeast"/>
      <w:ind w:left="1701" w:firstLineChars="0" w:firstLine="0"/>
      <w:jc w:val="left"/>
    </w:pPr>
    <w:rPr>
      <w:rFonts w:ascii="Times New Roman" w:hAnsi="Times New Roman" w:cs="Arial"/>
      <w:bCs w:val="0"/>
      <w:i/>
      <w:iCs/>
      <w:szCs w:val="21"/>
    </w:rPr>
  </w:style>
  <w:style w:type="paragraph" w:customStyle="1" w:styleId="Cover20">
    <w:name w:val="Cover2"/>
    <w:qFormat/>
    <w:pPr>
      <w:widowControl w:val="0"/>
      <w:adjustRightInd w:val="0"/>
      <w:snapToGrid w:val="0"/>
      <w:spacing w:before="800" w:after="1200"/>
    </w:pPr>
    <w:rPr>
      <w:rFonts w:ascii="Arial" w:eastAsia="黑体" w:hAnsi="Arial" w:cs="Arial"/>
      <w:b/>
      <w:bCs/>
      <w:sz w:val="36"/>
      <w:szCs w:val="36"/>
      <w:lang w:eastAsia="en-US"/>
    </w:rPr>
  </w:style>
  <w:style w:type="paragraph" w:customStyle="1" w:styleId="Cover30">
    <w:name w:val="Cover3"/>
    <w:qFormat/>
    <w:pPr>
      <w:adjustRightInd w:val="0"/>
      <w:snapToGrid w:val="0"/>
      <w:spacing w:before="80" w:after="80" w:line="240" w:lineRule="atLeast"/>
    </w:pPr>
    <w:rPr>
      <w:rFonts w:ascii="Arial" w:eastAsia="黑体" w:hAnsi="Arial" w:cs="Arial"/>
      <w:sz w:val="32"/>
      <w:szCs w:val="32"/>
      <w:lang w:eastAsia="en-US"/>
    </w:rPr>
  </w:style>
  <w:style w:type="paragraph" w:customStyle="1" w:styleId="Cover40">
    <w:name w:val="Cover4"/>
    <w:basedOn w:val="afffff1"/>
    <w:qFormat/>
    <w:pPr>
      <w:widowControl/>
      <w:topLinePunct/>
      <w:adjustRightInd w:val="0"/>
      <w:snapToGrid w:val="0"/>
      <w:spacing w:before="160" w:after="160" w:line="240" w:lineRule="atLeast"/>
      <w:ind w:left="1701" w:firstLineChars="0" w:firstLine="0"/>
      <w:jc w:val="left"/>
    </w:pPr>
    <w:rPr>
      <w:rFonts w:ascii="Times New Roman" w:eastAsia="Arial" w:hAnsi="Times New Roman" w:cs="Arial"/>
      <w:b w:val="0"/>
      <w:szCs w:val="21"/>
    </w:rPr>
  </w:style>
  <w:style w:type="paragraph" w:customStyle="1" w:styleId="NotesTextlist0">
    <w:name w:val="Notes Text list"/>
    <w:basedOn w:val="NotesText"/>
    <w:qFormat/>
    <w:pPr>
      <w:keepLines w:val="0"/>
      <w:pBdr>
        <w:bottom w:val="single" w:sz="8" w:space="5" w:color="auto"/>
      </w:pBdr>
      <w:topLinePunct w:val="0"/>
      <w:adjustRightInd/>
      <w:snapToGrid/>
      <w:spacing w:before="0" w:after="0" w:line="240" w:lineRule="auto"/>
      <w:ind w:left="0"/>
      <w:jc w:val="both"/>
    </w:pPr>
    <w:rPr>
      <w:rFonts w:cs="Times New Roman" w:hint="default"/>
      <w:iCs w:val="0"/>
      <w:kern w:val="0"/>
      <w:sz w:val="21"/>
      <w:szCs w:val="21"/>
    </w:rPr>
  </w:style>
  <w:style w:type="paragraph" w:customStyle="1" w:styleId="FigureTextChar">
    <w:name w:val="Figure Text Char"/>
    <w:qFormat/>
    <w:pPr>
      <w:snapToGrid w:val="0"/>
      <w:jc w:val="both"/>
    </w:pPr>
    <w:rPr>
      <w:rFonts w:ascii="Arial" w:eastAsia="楷体_GB2312" w:hAnsi="Arial" w:cs="Arial"/>
      <w:kern w:val="2"/>
      <w:sz w:val="18"/>
      <w:szCs w:val="18"/>
    </w:rPr>
  </w:style>
  <w:style w:type="paragraph" w:customStyle="1" w:styleId="Tabletext3">
    <w:name w:val="Table text"/>
    <w:basedOn w:val="affffffff0"/>
    <w:uiPriority w:val="99"/>
    <w:qFormat/>
    <w:pPr>
      <w:widowControl/>
      <w:autoSpaceDE w:val="0"/>
      <w:autoSpaceDN w:val="0"/>
      <w:adjustRightInd w:val="0"/>
      <w:snapToGrid w:val="0"/>
      <w:spacing w:before="120"/>
      <w:ind w:firstLineChars="0" w:firstLine="0"/>
    </w:pPr>
    <w:rPr>
      <w:rFonts w:ascii="Times New Roman" w:cs="Arial"/>
      <w:bCs w:val="0"/>
      <w:kern w:val="0"/>
      <w:sz w:val="18"/>
      <w:szCs w:val="21"/>
    </w:rPr>
  </w:style>
  <w:style w:type="character" w:customStyle="1" w:styleId="FigureCharChar">
    <w:name w:val="Figure Char Char"/>
    <w:qFormat/>
    <w:rPr>
      <w:rFonts w:ascii="Arial" w:eastAsia="宋体" w:hAnsi="Arial" w:cs="Arial"/>
      <w:sz w:val="21"/>
      <w:szCs w:val="21"/>
      <w:lang w:val="en-US" w:eastAsia="zh-CN" w:bidi="ar-SA"/>
    </w:rPr>
  </w:style>
  <w:style w:type="character" w:customStyle="1" w:styleId="commandparameterChar">
    <w:name w:val="command parameter Char"/>
    <w:qFormat/>
    <w:rPr>
      <w:rFonts w:ascii="Arial" w:eastAsia="宋体" w:hAnsi="Arial"/>
      <w:i/>
      <w:color w:val="auto"/>
      <w:sz w:val="21"/>
      <w:szCs w:val="21"/>
    </w:rPr>
  </w:style>
  <w:style w:type="character" w:customStyle="1" w:styleId="commandkeywordsChar">
    <w:name w:val="command keywords Char"/>
    <w:qFormat/>
    <w:rPr>
      <w:rFonts w:ascii="Arial" w:eastAsia="宋体" w:hAnsi="Arial"/>
      <w:b/>
      <w:color w:val="auto"/>
      <w:sz w:val="21"/>
      <w:szCs w:val="21"/>
    </w:rPr>
  </w:style>
  <w:style w:type="character" w:customStyle="1" w:styleId="commandkeywordsCharChar">
    <w:name w:val="command keywords Char Char"/>
    <w:link w:val="commandkeywordsChar1"/>
    <w:qFormat/>
    <w:rPr>
      <w:rFonts w:ascii="Arial" w:hAnsi="Arial" w:cs="Arial"/>
      <w:b/>
      <w:bCs/>
      <w:szCs w:val="21"/>
    </w:rPr>
  </w:style>
  <w:style w:type="paragraph" w:customStyle="1" w:styleId="commandkeywordsChar1">
    <w:name w:val="command keywords Char1"/>
    <w:basedOn w:val="afffff1"/>
    <w:link w:val="commandkeywordsCharChar"/>
    <w:qFormat/>
    <w:pPr>
      <w:widowControl/>
      <w:snapToGrid w:val="0"/>
      <w:spacing w:before="80" w:after="80" w:line="300" w:lineRule="auto"/>
      <w:ind w:left="1134" w:firstLineChars="0" w:firstLine="0"/>
    </w:pPr>
    <w:rPr>
      <w:rFonts w:ascii="Arial" w:hAnsi="Arial" w:cs="Arial"/>
      <w:b w:val="0"/>
      <w:kern w:val="0"/>
      <w:sz w:val="20"/>
      <w:szCs w:val="21"/>
    </w:rPr>
  </w:style>
  <w:style w:type="character" w:customStyle="1" w:styleId="commandparameterCharChar">
    <w:name w:val="command parameter Char Char"/>
    <w:link w:val="commandparameterChar1"/>
    <w:qFormat/>
    <w:rPr>
      <w:rFonts w:ascii="Arial" w:hAnsi="Arial" w:cs="Arial"/>
      <w:i/>
      <w:iCs/>
      <w:szCs w:val="21"/>
    </w:rPr>
  </w:style>
  <w:style w:type="paragraph" w:customStyle="1" w:styleId="commandparameterChar1">
    <w:name w:val="command parameter Char1"/>
    <w:basedOn w:val="afffff1"/>
    <w:next w:val="afffff1"/>
    <w:link w:val="commandparameterCharChar"/>
    <w:qFormat/>
    <w:pPr>
      <w:widowControl/>
      <w:snapToGrid w:val="0"/>
      <w:spacing w:before="80" w:after="80" w:line="300" w:lineRule="auto"/>
      <w:ind w:left="1134" w:firstLineChars="0" w:firstLine="0"/>
    </w:pPr>
    <w:rPr>
      <w:rFonts w:ascii="Arial" w:hAnsi="Arial" w:cs="Arial"/>
      <w:bCs w:val="0"/>
      <w:i/>
      <w:iCs/>
      <w:kern w:val="0"/>
      <w:sz w:val="20"/>
      <w:szCs w:val="21"/>
    </w:rPr>
  </w:style>
  <w:style w:type="character" w:customStyle="1" w:styleId="TableHeadingCharChar">
    <w:name w:val="Table Heading Char Char"/>
    <w:qFormat/>
    <w:rPr>
      <w:rFonts w:ascii="Arial" w:eastAsia="黑体" w:hAnsi="Arial" w:cs="Arial"/>
      <w:kern w:val="2"/>
      <w:sz w:val="18"/>
      <w:szCs w:val="21"/>
      <w:lang w:val="en-US" w:eastAsia="zh-CN" w:bidi="ar-SA"/>
    </w:rPr>
  </w:style>
  <w:style w:type="paragraph" w:customStyle="1" w:styleId="TableTextCharCharCharCharCharChar">
    <w:name w:val="样式 Table Text + 倾斜 Char Char Char Char Char Char"/>
    <w:basedOn w:val="afffff1"/>
    <w:link w:val="TableTextCharCharCharCharCharCharChar"/>
    <w:qFormat/>
    <w:pPr>
      <w:widowControl/>
      <w:snapToGrid w:val="0"/>
      <w:spacing w:before="80" w:after="80"/>
      <w:ind w:firstLineChars="0" w:firstLine="0"/>
      <w:jc w:val="left"/>
    </w:pPr>
    <w:rPr>
      <w:rFonts w:ascii="Times New Roman" w:hAnsi="Times New Roman" w:cs="Arial"/>
      <w:bCs w:val="0"/>
      <w:iCs/>
      <w:sz w:val="18"/>
      <w:szCs w:val="18"/>
    </w:rPr>
  </w:style>
  <w:style w:type="character" w:customStyle="1" w:styleId="TableTextCharCharCharCharCharCharChar">
    <w:name w:val="样式 Table Text + 倾斜 Char Char Char Char Char Char Char"/>
    <w:link w:val="TableTextCharCharCharCharCharChar"/>
    <w:qFormat/>
    <w:rPr>
      <w:rFonts w:cs="Arial"/>
      <w:iCs/>
      <w:kern w:val="2"/>
      <w:sz w:val="18"/>
      <w:szCs w:val="18"/>
    </w:rPr>
  </w:style>
  <w:style w:type="paragraph" w:customStyle="1" w:styleId="Tablediscription">
    <w:name w:val="Table discription"/>
    <w:basedOn w:val="afffff1"/>
    <w:link w:val="TablediscriptionChar"/>
    <w:qFormat/>
    <w:pPr>
      <w:keepNext/>
      <w:keepLines/>
      <w:widowControl/>
      <w:tabs>
        <w:tab w:val="left" w:pos="1276"/>
      </w:tabs>
      <w:autoSpaceDE w:val="0"/>
      <w:autoSpaceDN w:val="0"/>
      <w:snapToGrid w:val="0"/>
      <w:spacing w:before="160" w:after="80" w:line="300" w:lineRule="auto"/>
      <w:ind w:left="1276" w:firstLineChars="0" w:hanging="1276"/>
      <w:jc w:val="center"/>
    </w:pPr>
    <w:rPr>
      <w:rFonts w:ascii="Times New Roman" w:eastAsia="黑体" w:hAnsi="Times New Roman" w:cs="Arial"/>
      <w:bCs w:val="0"/>
      <w:sz w:val="18"/>
      <w:szCs w:val="21"/>
    </w:rPr>
  </w:style>
  <w:style w:type="character" w:customStyle="1" w:styleId="TablediscriptionChar">
    <w:name w:val="Table discription Char"/>
    <w:link w:val="Tablediscription"/>
    <w:qFormat/>
    <w:rPr>
      <w:rFonts w:eastAsia="黑体" w:cs="Arial"/>
      <w:kern w:val="2"/>
      <w:sz w:val="18"/>
      <w:szCs w:val="21"/>
    </w:rPr>
  </w:style>
  <w:style w:type="paragraph" w:customStyle="1" w:styleId="Figurediscription">
    <w:name w:val="Figure discription"/>
    <w:basedOn w:val="afffff1"/>
    <w:next w:val="affffffff0"/>
    <w:qFormat/>
    <w:pPr>
      <w:widowControl/>
      <w:tabs>
        <w:tab w:val="left" w:pos="1134"/>
      </w:tabs>
      <w:autoSpaceDE w:val="0"/>
      <w:autoSpaceDN w:val="0"/>
      <w:snapToGrid w:val="0"/>
      <w:spacing w:before="80" w:after="320" w:line="300" w:lineRule="auto"/>
      <w:ind w:left="1134" w:firstLineChars="0" w:hanging="1134"/>
      <w:jc w:val="center"/>
    </w:pPr>
    <w:rPr>
      <w:rFonts w:ascii="Times New Roman" w:eastAsia="黑体" w:hAnsi="Times New Roman" w:cs="Arial"/>
      <w:bCs w:val="0"/>
      <w:kern w:val="0"/>
      <w:sz w:val="18"/>
      <w:szCs w:val="21"/>
    </w:rPr>
  </w:style>
  <w:style w:type="paragraph" w:customStyle="1" w:styleId="2CharChar3">
    <w:name w:val="样式 正文首行缩进 + 首行缩进:  2 字符 Char Char"/>
    <w:basedOn w:val="affffffff0"/>
    <w:qFormat/>
    <w:pPr>
      <w:widowControl/>
      <w:autoSpaceDE w:val="0"/>
      <w:autoSpaceDN w:val="0"/>
      <w:snapToGrid w:val="0"/>
      <w:spacing w:before="120"/>
      <w:ind w:left="1134" w:firstLine="200"/>
    </w:pPr>
    <w:rPr>
      <w:rFonts w:ascii="Times New Roman" w:cs="宋体"/>
      <w:bCs w:val="0"/>
      <w:kern w:val="0"/>
      <w:sz w:val="21"/>
      <w:szCs w:val="21"/>
    </w:rPr>
  </w:style>
  <w:style w:type="character" w:customStyle="1" w:styleId="2CharCharChar0">
    <w:name w:val="样式 正文首行缩进 + 首行缩进:  2 字符 Char Char Char"/>
    <w:qFormat/>
    <w:rPr>
      <w:rFonts w:ascii="Arial" w:eastAsia="宋体" w:hAnsi="Arial" w:cs="宋体"/>
      <w:kern w:val="2"/>
      <w:sz w:val="21"/>
      <w:lang w:val="en-US" w:eastAsia="zh-CN" w:bidi="ar-SA"/>
    </w:rPr>
  </w:style>
  <w:style w:type="paragraph" w:customStyle="1" w:styleId="affffffffffffffffffffffffffffffffffffffff7">
    <w:name w:val="参考资料清单+倾斜+蓝色"/>
    <w:basedOn w:val="afffff1"/>
    <w:uiPriority w:val="99"/>
    <w:qFormat/>
    <w:pPr>
      <w:widowControl/>
      <w:tabs>
        <w:tab w:val="left" w:pos="720"/>
      </w:tabs>
      <w:autoSpaceDE w:val="0"/>
      <w:autoSpaceDN w:val="0"/>
      <w:snapToGrid w:val="0"/>
      <w:spacing w:before="80" w:after="80" w:line="300" w:lineRule="auto"/>
      <w:ind w:left="1134" w:firstLineChars="0" w:firstLine="0"/>
    </w:pPr>
    <w:rPr>
      <w:rFonts w:ascii="Times New Roman" w:hAnsi="Times New Roman" w:cs="Arial"/>
      <w:bCs w:val="0"/>
      <w:i/>
      <w:color w:val="0000FF"/>
      <w:kern w:val="0"/>
      <w:szCs w:val="21"/>
    </w:rPr>
  </w:style>
  <w:style w:type="paragraph" w:customStyle="1" w:styleId="affffffffffffffffffffffffffffffffffffffff8">
    <w:name w:val="关键词"/>
    <w:basedOn w:val="afffff1"/>
    <w:qFormat/>
    <w:pPr>
      <w:widowControl/>
      <w:tabs>
        <w:tab w:val="left" w:pos="907"/>
      </w:tabs>
      <w:autoSpaceDE w:val="0"/>
      <w:autoSpaceDN w:val="0"/>
      <w:adjustRightInd w:val="0"/>
      <w:snapToGrid w:val="0"/>
      <w:spacing w:before="80" w:after="80"/>
      <w:ind w:left="879" w:firstLineChars="0" w:hanging="879"/>
    </w:pPr>
    <w:rPr>
      <w:rFonts w:ascii="Times New Roman" w:hAnsi="Times New Roman" w:cs="Arial"/>
      <w:b w:val="0"/>
      <w:bCs w:val="0"/>
      <w:kern w:val="0"/>
      <w:szCs w:val="21"/>
    </w:rPr>
  </w:style>
  <w:style w:type="paragraph" w:customStyle="1" w:styleId="affffffffffffffffffffffffffffffffffffffff9">
    <w:name w:val="代码样式"/>
    <w:basedOn w:val="affffffffffffffffffffffffffffffffffffffff"/>
    <w:qFormat/>
    <w:pPr>
      <w:widowControl/>
      <w:snapToGrid w:val="0"/>
      <w:spacing w:before="80" w:after="80"/>
    </w:pPr>
    <w:rPr>
      <w:rFonts w:ascii="Courier New" w:hAnsi="Courier New" w:cs="Arial"/>
      <w:b/>
      <w:bCs w:val="0"/>
      <w:sz w:val="18"/>
      <w:szCs w:val="21"/>
    </w:rPr>
  </w:style>
  <w:style w:type="paragraph" w:customStyle="1" w:styleId="Tableheading1">
    <w:name w:val="Table heading"/>
    <w:basedOn w:val="affffffff0"/>
    <w:qFormat/>
    <w:pPr>
      <w:widowControl/>
      <w:snapToGrid w:val="0"/>
      <w:spacing w:before="120"/>
      <w:ind w:left="1134" w:firstLineChars="0" w:firstLine="0"/>
      <w:jc w:val="center"/>
    </w:pPr>
    <w:rPr>
      <w:rFonts w:ascii="Times New Roman" w:eastAsia="黑体" w:cs="Arial"/>
      <w:bCs w:val="0"/>
      <w:kern w:val="0"/>
      <w:sz w:val="18"/>
      <w:szCs w:val="21"/>
    </w:rPr>
  </w:style>
  <w:style w:type="character" w:customStyle="1" w:styleId="CharChar14">
    <w:name w:val="正文首行缩进 Char Char1"/>
    <w:qFormat/>
    <w:rPr>
      <w:rFonts w:ascii="Arial" w:eastAsia="宋体" w:hAnsi="Arial"/>
      <w:sz w:val="21"/>
      <w:lang w:val="en-US" w:eastAsia="zh-CN" w:bidi="ar-SA"/>
    </w:rPr>
  </w:style>
  <w:style w:type="character" w:customStyle="1" w:styleId="2CharChar10">
    <w:name w:val="样式 正文首行缩进 + 首行缩进:  2 字符 Char Char1"/>
    <w:qFormat/>
    <w:rPr>
      <w:rFonts w:ascii="Arial" w:eastAsia="宋体" w:hAnsi="Arial" w:cs="宋体"/>
      <w:sz w:val="21"/>
      <w:lang w:val="en-US" w:eastAsia="zh-CN" w:bidi="ar-SA"/>
    </w:rPr>
  </w:style>
  <w:style w:type="character" w:customStyle="1" w:styleId="CharChar24">
    <w:name w:val="正文首行缩进 Char Char2"/>
    <w:qFormat/>
    <w:rPr>
      <w:rFonts w:ascii="Arial" w:eastAsia="宋体" w:hAnsi="Arial"/>
      <w:sz w:val="21"/>
      <w:lang w:val="en-US" w:eastAsia="zh-CN" w:bidi="ar-SA"/>
    </w:rPr>
  </w:style>
  <w:style w:type="character" w:customStyle="1" w:styleId="2CharChar20">
    <w:name w:val="样式 正文首行缩进 + 首行缩进:  2 字符 Char Char2"/>
    <w:qFormat/>
    <w:rPr>
      <w:rFonts w:ascii="Arial" w:eastAsia="宋体" w:hAnsi="Arial" w:cs="宋体"/>
      <w:sz w:val="21"/>
      <w:lang w:val="en-US" w:eastAsia="zh-CN" w:bidi="ar-SA"/>
    </w:rPr>
  </w:style>
  <w:style w:type="character" w:customStyle="1" w:styleId="TableDescriptionCharCharChar">
    <w:name w:val="Table Description Char Char Char"/>
    <w:qFormat/>
    <w:rPr>
      <w:rFonts w:ascii="Arial" w:eastAsia="黑体" w:hAnsi="Arial" w:cs="Arial"/>
      <w:sz w:val="18"/>
      <w:szCs w:val="21"/>
      <w:lang w:val="en-US" w:eastAsia="zh-CN" w:bidi="ar-SA"/>
    </w:rPr>
  </w:style>
  <w:style w:type="paragraph" w:customStyle="1" w:styleId="TerminalDispaly">
    <w:name w:val="Terminal Dispaly"/>
    <w:qFormat/>
    <w:pPr>
      <w:widowControl w:val="0"/>
      <w:ind w:left="1701"/>
      <w:jc w:val="both"/>
    </w:pPr>
    <w:rPr>
      <w:rFonts w:ascii="Courier New" w:hAnsi="Courier New"/>
      <w:sz w:val="17"/>
    </w:rPr>
  </w:style>
  <w:style w:type="paragraph" w:customStyle="1" w:styleId="CopyrightDeclaration2">
    <w:name w:val="Copyright Declaration2"/>
    <w:qFormat/>
    <w:pPr>
      <w:spacing w:before="480" w:after="480"/>
    </w:pPr>
    <w:rPr>
      <w:rFonts w:ascii="Arial" w:eastAsia="黑体" w:hAnsi="Arial"/>
      <w:b/>
      <w:sz w:val="36"/>
    </w:rPr>
  </w:style>
  <w:style w:type="paragraph" w:customStyle="1" w:styleId="1ffffffffe">
    <w:name w:val="正文:1"/>
    <w:basedOn w:val="afffff1"/>
    <w:qFormat/>
    <w:pPr>
      <w:widowControl/>
      <w:snapToGrid w:val="0"/>
      <w:spacing w:before="80" w:after="80" w:line="300" w:lineRule="auto"/>
      <w:ind w:left="1134" w:firstLineChars="0" w:firstLine="0"/>
    </w:pPr>
    <w:rPr>
      <w:rFonts w:ascii="Times New Roman" w:hAnsi="Times New Roman" w:cs="Arial"/>
      <w:bCs w:val="0"/>
      <w:kern w:val="0"/>
      <w:szCs w:val="21"/>
    </w:rPr>
  </w:style>
  <w:style w:type="paragraph" w:customStyle="1" w:styleId="1fffffffff">
    <w:name w:val="目录名:1"/>
    <w:basedOn w:val="afffff1"/>
    <w:qFormat/>
    <w:pPr>
      <w:widowControl/>
      <w:snapToGrid w:val="0"/>
      <w:spacing w:before="480" w:after="360" w:line="300" w:lineRule="auto"/>
      <w:ind w:left="1134" w:firstLineChars="0" w:firstLine="0"/>
      <w:jc w:val="center"/>
    </w:pPr>
    <w:rPr>
      <w:rFonts w:ascii="Times New Roman" w:hAnsi="Times New Roman" w:cs="Arial"/>
      <w:bCs w:val="0"/>
      <w:kern w:val="0"/>
      <w:sz w:val="36"/>
      <w:szCs w:val="21"/>
    </w:rPr>
  </w:style>
  <w:style w:type="paragraph" w:customStyle="1" w:styleId="ManualTitle2">
    <w:name w:val="Manual Title2"/>
    <w:basedOn w:val="ManualTitle"/>
    <w:qFormat/>
    <w:rPr>
      <w:sz w:val="24"/>
    </w:rPr>
  </w:style>
  <w:style w:type="character" w:customStyle="1" w:styleId="ViewedAnchorA">
    <w:name w:val="Viewed Anchor (A)"/>
    <w:qFormat/>
    <w:rPr>
      <w:color w:val="800000"/>
      <w:u w:val="single"/>
    </w:rPr>
  </w:style>
  <w:style w:type="paragraph" w:customStyle="1" w:styleId="affffffffffffffffffffffffffffffffffffffffa">
    <w:name w:val="È±Ê¡ÎÄ±¾"/>
    <w:basedOn w:val="afffff1"/>
    <w:qFormat/>
    <w:pPr>
      <w:widowControl/>
      <w:overflowPunct w:val="0"/>
      <w:autoSpaceDE w:val="0"/>
      <w:autoSpaceDN w:val="0"/>
      <w:snapToGrid w:val="0"/>
      <w:ind w:left="1134" w:firstLineChars="0" w:firstLine="0"/>
      <w:jc w:val="left"/>
    </w:pPr>
    <w:rPr>
      <w:rFonts w:ascii="Times New Roman" w:hAnsi="Times New Roman" w:cs="Arial"/>
      <w:bCs w:val="0"/>
      <w:kern w:val="0"/>
      <w:szCs w:val="21"/>
    </w:rPr>
  </w:style>
  <w:style w:type="paragraph" w:customStyle="1" w:styleId="21Char">
    <w:name w:val="样式 正文首行缩进 + 首行缩进:  2 字符1 Char"/>
    <w:basedOn w:val="affffffff0"/>
    <w:link w:val="21CharChar"/>
    <w:qFormat/>
    <w:pPr>
      <w:widowControl/>
      <w:snapToGrid w:val="0"/>
      <w:spacing w:before="120"/>
      <w:ind w:left="1134" w:firstLineChars="0" w:firstLine="0"/>
    </w:pPr>
    <w:rPr>
      <w:rFonts w:ascii="Arial" w:cs="宋体"/>
      <w:bCs w:val="0"/>
      <w:kern w:val="0"/>
      <w:sz w:val="21"/>
      <w:szCs w:val="21"/>
    </w:rPr>
  </w:style>
  <w:style w:type="character" w:customStyle="1" w:styleId="21CharChar">
    <w:name w:val="样式 正文首行缩进 + 首行缩进:  2 字符1 Char Char"/>
    <w:link w:val="21Char"/>
    <w:qFormat/>
    <w:rPr>
      <w:rFonts w:ascii="Arial" w:hAnsi="宋体" w:cs="宋体"/>
      <w:sz w:val="21"/>
      <w:szCs w:val="21"/>
    </w:rPr>
  </w:style>
  <w:style w:type="character" w:customStyle="1" w:styleId="2Char13">
    <w:name w:val="样式 正文首行缩进 + 首行缩进:  2 字符 Char1"/>
    <w:qFormat/>
    <w:rPr>
      <w:rFonts w:ascii="Arial" w:eastAsia="宋体" w:hAnsi="Arial" w:cs="宋体"/>
      <w:sz w:val="21"/>
      <w:lang w:val="en-US" w:eastAsia="zh-CN" w:bidi="ar-SA"/>
    </w:rPr>
  </w:style>
  <w:style w:type="character" w:customStyle="1" w:styleId="2Char20">
    <w:name w:val="样式 正文首行缩进 + 首行缩进:  2 字符 Char2"/>
    <w:qFormat/>
    <w:rPr>
      <w:rFonts w:ascii="Times New Roman" w:eastAsia="宋体" w:hAnsi="宋体" w:cs="宋体"/>
      <w:kern w:val="0"/>
      <w:szCs w:val="21"/>
    </w:rPr>
  </w:style>
  <w:style w:type="paragraph" w:customStyle="1" w:styleId="ItemListCharCharChar">
    <w:name w:val="Item List Char Char Char"/>
    <w:link w:val="ItemListCharCharCharChar"/>
    <w:qFormat/>
    <w:pPr>
      <w:tabs>
        <w:tab w:val="left" w:pos="1559"/>
      </w:tabs>
      <w:ind w:left="1559" w:hanging="425"/>
      <w:jc w:val="both"/>
    </w:pPr>
    <w:rPr>
      <w:rFonts w:ascii="Arial" w:hAnsi="Arial" w:cs="Arial"/>
      <w:kern w:val="2"/>
      <w:sz w:val="21"/>
      <w:szCs w:val="21"/>
    </w:rPr>
  </w:style>
  <w:style w:type="character" w:customStyle="1" w:styleId="ItemListCharCharCharChar">
    <w:name w:val="Item List Char Char Char Char"/>
    <w:link w:val="ItemListCharCharChar"/>
    <w:qFormat/>
    <w:rPr>
      <w:rFonts w:ascii="Arial" w:hAnsi="Arial" w:cs="Arial"/>
      <w:kern w:val="2"/>
      <w:sz w:val="21"/>
      <w:szCs w:val="21"/>
    </w:rPr>
  </w:style>
  <w:style w:type="paragraph" w:customStyle="1" w:styleId="affffffffffffffffffffffffffffffffffffffffb">
    <w:name w:val="目录头"/>
    <w:basedOn w:val="afffff1"/>
    <w:qFormat/>
    <w:pPr>
      <w:widowControl/>
      <w:snapToGrid w:val="0"/>
      <w:spacing w:before="120" w:after="120" w:line="400" w:lineRule="exact"/>
      <w:ind w:left="1134" w:firstLineChars="0" w:firstLine="0"/>
      <w:jc w:val="center"/>
      <w:outlineLvl w:val="0"/>
    </w:pPr>
    <w:rPr>
      <w:rFonts w:ascii="Times New Roman" w:hAnsi="Times New Roman" w:cs="Arial"/>
      <w:b w:val="0"/>
      <w:bCs w:val="0"/>
      <w:kern w:val="0"/>
      <w:sz w:val="32"/>
      <w:szCs w:val="21"/>
    </w:rPr>
  </w:style>
  <w:style w:type="paragraph" w:customStyle="1" w:styleId="affffffffffffffffffffffffffffffffffffffffc">
    <w:name w:val="正文数字列表"/>
    <w:basedOn w:val="afffff1"/>
    <w:qFormat/>
    <w:pPr>
      <w:autoSpaceDE w:val="0"/>
      <w:autoSpaceDN w:val="0"/>
      <w:adjustRightInd w:val="0"/>
      <w:ind w:left="1080" w:firstLineChars="0" w:hanging="360"/>
    </w:pPr>
    <w:rPr>
      <w:rFonts w:ascii="Times New Roman" w:hAnsi="Times New Roman" w:cs="Arial"/>
      <w:bCs w:val="0"/>
      <w:kern w:val="0"/>
      <w:szCs w:val="21"/>
    </w:rPr>
  </w:style>
  <w:style w:type="paragraph" w:customStyle="1" w:styleId="affffffffffffffffffffffffffffffffffffffffd">
    <w:name w:val="封面上部"/>
    <w:basedOn w:val="afffff1"/>
    <w:qFormat/>
    <w:pPr>
      <w:widowControl/>
      <w:autoSpaceDE w:val="0"/>
      <w:autoSpaceDN w:val="0"/>
      <w:snapToGrid w:val="0"/>
      <w:spacing w:line="500" w:lineRule="atLeast"/>
      <w:ind w:left="1134" w:right="22" w:firstLineChars="0" w:firstLine="0"/>
      <w:jc w:val="center"/>
    </w:pPr>
    <w:rPr>
      <w:rFonts w:ascii="黑体" w:eastAsia="黑体" w:hAnsi="Times New Roman" w:cs="Arial"/>
      <w:bCs w:val="0"/>
      <w:color w:val="000000"/>
      <w:kern w:val="0"/>
      <w:sz w:val="32"/>
      <w:szCs w:val="21"/>
    </w:rPr>
  </w:style>
  <w:style w:type="paragraph" w:customStyle="1" w:styleId="affffffffffffffffffffffffffffffffffffffffe">
    <w:name w:val="落款"/>
    <w:basedOn w:val="afffffffffffffffffffffffffe"/>
    <w:qFormat/>
    <w:pPr>
      <w:widowControl/>
      <w:tabs>
        <w:tab w:val="left" w:pos="-2520"/>
        <w:tab w:val="right" w:pos="-2160"/>
        <w:tab w:val="left" w:pos="960"/>
        <w:tab w:val="left" w:pos="1080"/>
        <w:tab w:val="left" w:pos="1440"/>
        <w:tab w:val="right" w:pos="3120"/>
        <w:tab w:val="right" w:pos="3840"/>
        <w:tab w:val="left" w:leader="hyphen" w:pos="4080"/>
        <w:tab w:val="left" w:leader="hyphen" w:pos="4320"/>
        <w:tab w:val="right" w:leader="dot" w:pos="8244"/>
      </w:tabs>
      <w:suppressAutoHyphens/>
      <w:adjustRightInd/>
      <w:snapToGrid w:val="0"/>
      <w:spacing w:before="240" w:after="120" w:line="300" w:lineRule="auto"/>
      <w:ind w:left="1134"/>
      <w:textAlignment w:val="auto"/>
    </w:pPr>
    <w:rPr>
      <w:rFonts w:ascii="隶书" w:eastAsia="隶书" w:hAnsi="Times New Roman" w:cs="Arial"/>
      <w:caps/>
      <w:color w:val="000000"/>
      <w:sz w:val="40"/>
      <w:szCs w:val="21"/>
    </w:rPr>
  </w:style>
  <w:style w:type="paragraph" w:customStyle="1" w:styleId="1fffffffff0">
    <w:name w:val="项目符号 1"/>
    <w:basedOn w:val="afffff1"/>
    <w:qFormat/>
    <w:pPr>
      <w:widowControl/>
      <w:autoSpaceDE w:val="0"/>
      <w:autoSpaceDN w:val="0"/>
      <w:snapToGrid w:val="0"/>
      <w:spacing w:line="300" w:lineRule="auto"/>
      <w:ind w:left="928" w:firstLineChars="0" w:hanging="361"/>
    </w:pPr>
    <w:rPr>
      <w:rFonts w:ascii="Times New Roman" w:hAnsi="Times New Roman" w:cs="Arial"/>
      <w:bCs w:val="0"/>
      <w:kern w:val="0"/>
      <w:szCs w:val="21"/>
    </w:rPr>
  </w:style>
  <w:style w:type="paragraph" w:customStyle="1" w:styleId="ParaCharCharCharCharCharCharCharCharCharCharCharCharCharCharCharCharCharCharCharCharChar">
    <w:name w:val="默认段落字体 Para Char Char Char Char Char Char Char Char Char Char Char Char Char Char Char Char Char Char Char Char Char"/>
    <w:next w:val="afffff1"/>
    <w:qFormat/>
    <w:pPr>
      <w:keepNext/>
      <w:keepLines/>
      <w:spacing w:before="240" w:after="240"/>
      <w:outlineLvl w:val="7"/>
    </w:pPr>
    <w:rPr>
      <w:rFonts w:ascii="Arial" w:eastAsia="黑体" w:hAnsi="Arial" w:cs="Arial"/>
      <w:snapToGrid w:val="0"/>
      <w:kern w:val="2"/>
      <w:sz w:val="21"/>
      <w:szCs w:val="21"/>
    </w:rPr>
  </w:style>
  <w:style w:type="paragraph" w:customStyle="1" w:styleId="afffffffffffffffffffffffffffffffffffffffff">
    <w:name w:val="摘要"/>
    <w:basedOn w:val="afffff1"/>
    <w:link w:val="Charfffffffff5"/>
    <w:uiPriority w:val="99"/>
    <w:qFormat/>
    <w:pPr>
      <w:widowControl/>
      <w:tabs>
        <w:tab w:val="left" w:pos="907"/>
      </w:tabs>
      <w:autoSpaceDE w:val="0"/>
      <w:autoSpaceDN w:val="0"/>
      <w:adjustRightInd w:val="0"/>
      <w:ind w:left="879" w:hanging="879"/>
    </w:pPr>
    <w:rPr>
      <w:rFonts w:ascii="Arial" w:hAnsi="Arial"/>
      <w:b w:val="0"/>
      <w:bCs w:val="0"/>
      <w:kern w:val="0"/>
      <w:szCs w:val="21"/>
    </w:rPr>
  </w:style>
  <w:style w:type="character" w:customStyle="1" w:styleId="Charfffffffff5">
    <w:name w:val="摘要 Char"/>
    <w:link w:val="afffffffffffffffffffffffffffffffffffffffff"/>
    <w:uiPriority w:val="99"/>
    <w:qFormat/>
    <w:rPr>
      <w:rFonts w:ascii="Arial" w:hAnsi="Arial"/>
      <w:b/>
      <w:sz w:val="24"/>
      <w:szCs w:val="21"/>
    </w:rPr>
  </w:style>
  <w:style w:type="paragraph" w:customStyle="1" w:styleId="a4">
    <w:name w:val="参考资料清单"/>
    <w:basedOn w:val="afffff1"/>
    <w:qFormat/>
    <w:pPr>
      <w:numPr>
        <w:numId w:val="222"/>
      </w:numPr>
      <w:autoSpaceDE w:val="0"/>
      <w:autoSpaceDN w:val="0"/>
      <w:adjustRightInd w:val="0"/>
      <w:ind w:firstLine="200"/>
    </w:pPr>
    <w:rPr>
      <w:rFonts w:ascii="Arial" w:hAnsi="Arial"/>
      <w:bCs w:val="0"/>
      <w:kern w:val="0"/>
      <w:szCs w:val="21"/>
    </w:rPr>
  </w:style>
  <w:style w:type="paragraph" w:customStyle="1" w:styleId="ArialBlack0">
    <w:name w:val="样式 封面文档标题 + Arial Black"/>
    <w:basedOn w:val="affffffffffffffffffffffffffffffffa"/>
    <w:qFormat/>
    <w:pPr>
      <w:widowControl w:val="0"/>
      <w:autoSpaceDE w:val="0"/>
      <w:autoSpaceDN w:val="0"/>
      <w:adjustRightInd w:val="0"/>
      <w:spacing w:line="360" w:lineRule="auto"/>
      <w:ind w:firstLineChars="200" w:firstLine="420"/>
    </w:pPr>
    <w:rPr>
      <w:rFonts w:ascii="Arial" w:eastAsia="黑体" w:hAnsi="Arial" w:cs="Times New Roman"/>
      <w:b/>
      <w:sz w:val="44"/>
      <w:szCs w:val="44"/>
    </w:rPr>
  </w:style>
  <w:style w:type="character" w:customStyle="1" w:styleId="CharCharf4">
    <w:name w:val="编写建议 Char Char"/>
    <w:qFormat/>
    <w:rPr>
      <w:rFonts w:ascii="Arial" w:eastAsia="宋体" w:hAnsi="Arial" w:cs="Arial"/>
      <w:i/>
      <w:color w:val="0000FF"/>
      <w:sz w:val="21"/>
      <w:szCs w:val="21"/>
      <w:lang w:val="en-US" w:eastAsia="zh-CN" w:bidi="ar-SA"/>
    </w:rPr>
  </w:style>
  <w:style w:type="character" w:customStyle="1" w:styleId="CharCharf5">
    <w:name w:val="表头样式 Char Char"/>
    <w:qFormat/>
    <w:rPr>
      <w:rFonts w:ascii="Arial" w:eastAsia="宋体" w:hAnsi="Arial"/>
      <w:b/>
      <w:sz w:val="21"/>
      <w:szCs w:val="21"/>
      <w:lang w:val="en-US" w:eastAsia="zh-CN" w:bidi="ar-SA"/>
    </w:rPr>
  </w:style>
  <w:style w:type="paragraph" w:customStyle="1" w:styleId="afffffffffffffffffffffffffffffffffffffffff0">
    <w:name w:val="样式 摘要 + 非加粗"/>
    <w:basedOn w:val="afffffffffffffffffffffffffffffffffffffffff"/>
    <w:link w:val="Charfffffffff6"/>
    <w:qFormat/>
    <w:rPr>
      <w:b/>
    </w:rPr>
  </w:style>
  <w:style w:type="character" w:customStyle="1" w:styleId="Charfffffffff6">
    <w:name w:val="样式 摘要 + 非加粗 Char"/>
    <w:link w:val="afffffffffffffffffffffffffffffffffffffffff0"/>
    <w:qFormat/>
    <w:rPr>
      <w:rFonts w:ascii="Arial" w:hAnsi="Arial"/>
      <w:sz w:val="24"/>
      <w:szCs w:val="21"/>
    </w:rPr>
  </w:style>
  <w:style w:type="character" w:customStyle="1" w:styleId="Char1f6">
    <w:name w:val="编写建议 Char1"/>
    <w:qFormat/>
    <w:rPr>
      <w:rFonts w:eastAsia="宋体" w:cs="Arial"/>
      <w:i/>
      <w:color w:val="0000FF"/>
      <w:sz w:val="21"/>
      <w:szCs w:val="21"/>
      <w:lang w:val="en-US" w:eastAsia="zh-CN" w:bidi="ar-SA"/>
    </w:rPr>
  </w:style>
  <w:style w:type="character" w:customStyle="1" w:styleId="Charfffffffff7">
    <w:name w:val="表格文本 Char"/>
    <w:qFormat/>
    <w:rPr>
      <w:rFonts w:ascii="Arial" w:eastAsia="宋体" w:hAnsi="Arial" w:cs="Times New Roman"/>
      <w:kern w:val="0"/>
      <w:szCs w:val="21"/>
    </w:rPr>
  </w:style>
  <w:style w:type="paragraph" w:customStyle="1" w:styleId="afffffffffffffffffffffffffffffffffffffffff1">
    <w:name w:val="正文列项_数字"/>
    <w:basedOn w:val="afffff1"/>
    <w:qFormat/>
    <w:pPr>
      <w:autoSpaceDE w:val="0"/>
      <w:autoSpaceDN w:val="0"/>
      <w:spacing w:line="460" w:lineRule="exact"/>
      <w:ind w:leftChars="530" w:left="680" w:hangingChars="150" w:hanging="150"/>
      <w:outlineLvl w:val="7"/>
    </w:pPr>
    <w:rPr>
      <w:rFonts w:hAnsi="Times New Roman"/>
      <w:bCs w:val="0"/>
      <w:kern w:val="0"/>
      <w:sz w:val="28"/>
      <w:szCs w:val="20"/>
    </w:rPr>
  </w:style>
  <w:style w:type="paragraph" w:customStyle="1" w:styleId="afffffffffffffffffffffffffffffffffffffffff2">
    <w:name w:val="正文列项_字母"/>
    <w:basedOn w:val="afffff1"/>
    <w:qFormat/>
    <w:pPr>
      <w:autoSpaceDE w:val="0"/>
      <w:autoSpaceDN w:val="0"/>
      <w:spacing w:line="460" w:lineRule="exact"/>
      <w:ind w:leftChars="300" w:left="480" w:hangingChars="180" w:hanging="180"/>
      <w:outlineLvl w:val="6"/>
    </w:pPr>
    <w:rPr>
      <w:rFonts w:hAnsi="Times New Roman"/>
      <w:bCs w:val="0"/>
      <w:kern w:val="0"/>
      <w:sz w:val="28"/>
      <w:szCs w:val="20"/>
    </w:rPr>
  </w:style>
  <w:style w:type="paragraph" w:customStyle="1" w:styleId="3ffff5">
    <w:name w:val="修订3"/>
    <w:uiPriority w:val="99"/>
    <w:qFormat/>
    <w:rPr>
      <w:rFonts w:cs="宋体"/>
      <w:kern w:val="2"/>
      <w:sz w:val="24"/>
      <w:szCs w:val="24"/>
    </w:rPr>
  </w:style>
  <w:style w:type="character" w:customStyle="1" w:styleId="3ffff6">
    <w:name w:val="纯文本 字符3"/>
    <w:qFormat/>
    <w:rPr>
      <w:rFonts w:ascii="宋体" w:eastAsia="宋体" w:hAnsi="Courier New" w:cs="Courier New"/>
      <w:szCs w:val="21"/>
    </w:rPr>
  </w:style>
  <w:style w:type="character" w:customStyle="1" w:styleId="9Char1">
    <w:name w:val="标题 9 Char1"/>
    <w:qFormat/>
    <w:rPr>
      <w:rFonts w:ascii="Cambria" w:eastAsia="宋体" w:hAnsi="Cambria" w:cs="Times New Roman"/>
      <w:kern w:val="2"/>
      <w:sz w:val="21"/>
      <w:szCs w:val="21"/>
    </w:rPr>
  </w:style>
  <w:style w:type="paragraph" w:customStyle="1" w:styleId="afffffffffffffffffffffffffffffffffffffffff3">
    <w:name w:val="a"/>
    <w:basedOn w:val="afffff1"/>
    <w:qFormat/>
    <w:pPr>
      <w:widowControl/>
      <w:spacing w:line="240" w:lineRule="auto"/>
      <w:ind w:firstLineChars="0" w:firstLine="0"/>
      <w:jc w:val="left"/>
    </w:pPr>
    <w:rPr>
      <w:rFonts w:cs="宋体"/>
      <w:bCs w:val="0"/>
      <w:kern w:val="0"/>
      <w:szCs w:val="24"/>
    </w:rPr>
  </w:style>
  <w:style w:type="paragraph" w:customStyle="1" w:styleId="a5">
    <w:name w:val="@"/>
    <w:basedOn w:val="afffff1"/>
    <w:qFormat/>
    <w:pPr>
      <w:numPr>
        <w:numId w:val="223"/>
      </w:numPr>
      <w:tabs>
        <w:tab w:val="left" w:pos="482"/>
      </w:tabs>
      <w:ind w:left="482" w:firstLineChars="0" w:firstLine="0"/>
    </w:pPr>
    <w:rPr>
      <w:rFonts w:ascii="Times New Roman" w:hAnsi="Times New Roman"/>
      <w:bCs w:val="0"/>
      <w:szCs w:val="24"/>
    </w:rPr>
  </w:style>
  <w:style w:type="character" w:customStyle="1" w:styleId="1fffffffff1">
    <w:name w:val="副标题 字符1"/>
    <w:qFormat/>
    <w:rPr>
      <w:rFonts w:ascii="Calibri Light" w:eastAsia="黑体" w:hAnsi="Calibri Light" w:cs="Times New Roman"/>
      <w:b/>
      <w:bCs/>
      <w:kern w:val="28"/>
      <w:sz w:val="36"/>
      <w:szCs w:val="32"/>
    </w:rPr>
  </w:style>
  <w:style w:type="character" w:customStyle="1" w:styleId="2fffffffff">
    <w:name w:val="引用 字符2"/>
    <w:uiPriority w:val="29"/>
    <w:qFormat/>
    <w:rPr>
      <w:rFonts w:ascii="Calibri" w:eastAsia="宋体" w:hAnsi="Calibri" w:cs="Times New Roman"/>
      <w:i/>
      <w:iCs/>
      <w:color w:val="404040"/>
      <w:sz w:val="24"/>
      <w:szCs w:val="21"/>
    </w:rPr>
  </w:style>
  <w:style w:type="paragraph" w:customStyle="1" w:styleId="afffffffffffffffffffffffffffffffffffffffff4">
    <w:name w:val=".."/>
    <w:basedOn w:val="afffff1"/>
    <w:next w:val="afffff1"/>
    <w:uiPriority w:val="99"/>
    <w:qFormat/>
    <w:pPr>
      <w:autoSpaceDE w:val="0"/>
      <w:autoSpaceDN w:val="0"/>
      <w:adjustRightInd w:val="0"/>
      <w:spacing w:line="240" w:lineRule="auto"/>
      <w:ind w:firstLineChars="0" w:firstLine="0"/>
      <w:jc w:val="left"/>
    </w:pPr>
    <w:rPr>
      <w:rFonts w:ascii="Times New Roman" w:hAnsi="Times New Roman"/>
      <w:bCs w:val="0"/>
      <w:kern w:val="0"/>
      <w:szCs w:val="20"/>
    </w:rPr>
  </w:style>
  <w:style w:type="paragraph" w:customStyle="1" w:styleId="BodyTextKeep">
    <w:name w:val="Body Text Keep"/>
    <w:basedOn w:val="afffff7"/>
    <w:qFormat/>
    <w:pPr>
      <w:spacing w:line="240" w:lineRule="auto"/>
      <w:ind w:firstLineChars="0" w:firstLine="0"/>
    </w:pPr>
    <w:rPr>
      <w:rFonts w:ascii="Times New Roman" w:hAnsi="Times New Roman"/>
      <w:bCs w:val="0"/>
      <w:szCs w:val="24"/>
    </w:rPr>
  </w:style>
  <w:style w:type="paragraph" w:customStyle="1" w:styleId="8">
    <w:name w:val="8级菜单新"/>
    <w:basedOn w:val="afffff1"/>
    <w:qFormat/>
    <w:pPr>
      <w:numPr>
        <w:numId w:val="224"/>
      </w:numPr>
      <w:ind w:left="0" w:firstLineChars="0" w:firstLine="0"/>
    </w:pPr>
    <w:rPr>
      <w:bCs w:val="0"/>
      <w:szCs w:val="24"/>
    </w:rPr>
  </w:style>
  <w:style w:type="character" w:customStyle="1" w:styleId="ACharChar">
    <w:name w:val="A安审正文 Char Char"/>
    <w:link w:val="Afffffffffffffffffffffffffffffffffffffffff5"/>
    <w:qFormat/>
    <w:rPr>
      <w:rFonts w:ascii="宋体" w:hAnsi="宋体"/>
    </w:rPr>
  </w:style>
  <w:style w:type="paragraph" w:customStyle="1" w:styleId="Afffffffffffffffffffffffffffffffffffffffff5">
    <w:name w:val="A安审正文"/>
    <w:basedOn w:val="afffff1"/>
    <w:link w:val="ACharChar"/>
    <w:qFormat/>
    <w:pPr>
      <w:spacing w:before="240" w:after="240" w:line="480" w:lineRule="exact"/>
      <w:ind w:firstLine="420"/>
    </w:pPr>
    <w:rPr>
      <w:bCs w:val="0"/>
      <w:kern w:val="0"/>
      <w:sz w:val="20"/>
      <w:szCs w:val="20"/>
    </w:rPr>
  </w:style>
  <w:style w:type="character" w:customStyle="1" w:styleId="ACharChar0">
    <w:name w:val="A 图片居中 Char Char"/>
    <w:link w:val="Afffffffffffffffffffffffffffffffffffffffff6"/>
    <w:qFormat/>
    <w:rPr>
      <w:rFonts w:ascii="宋体" w:hAnsi="宋体" w:cs="宋体"/>
      <w:sz w:val="24"/>
    </w:rPr>
  </w:style>
  <w:style w:type="paragraph" w:customStyle="1" w:styleId="Afffffffffffffffffffffffffffffffffffffffff6">
    <w:name w:val="A 图片居中"/>
    <w:basedOn w:val="afffff1"/>
    <w:link w:val="ACharChar0"/>
    <w:qFormat/>
    <w:pPr>
      <w:spacing w:before="120"/>
      <w:ind w:firstLineChars="0" w:firstLine="0"/>
      <w:jc w:val="center"/>
    </w:pPr>
    <w:rPr>
      <w:rFonts w:cs="宋体"/>
      <w:bCs w:val="0"/>
      <w:kern w:val="0"/>
      <w:szCs w:val="20"/>
    </w:rPr>
  </w:style>
  <w:style w:type="paragraph" w:customStyle="1" w:styleId="Afffffffffffffffffffffffffffffffffffffffff7">
    <w:name w:val="A 安审正文编号"/>
    <w:basedOn w:val="Afffffffffffffffffffffffffffffffffffffffff5"/>
    <w:qFormat/>
    <w:pPr>
      <w:widowControl/>
      <w:tabs>
        <w:tab w:val="left" w:pos="840"/>
      </w:tabs>
      <w:ind w:left="900" w:firstLineChars="0" w:firstLine="0"/>
      <w:jc w:val="left"/>
    </w:pPr>
  </w:style>
  <w:style w:type="paragraph" w:customStyle="1" w:styleId="afffffffffffffffffffffffffffffffffffffffff8">
    <w:name w:val="#"/>
    <w:basedOn w:val="a5"/>
    <w:qFormat/>
    <w:pPr>
      <w:numPr>
        <w:numId w:val="0"/>
      </w:numPr>
      <w:tabs>
        <w:tab w:val="left" w:pos="432"/>
      </w:tabs>
      <w:ind w:left="630" w:firstLineChars="200" w:hanging="432"/>
    </w:pPr>
    <w:rPr>
      <w:rFonts w:eastAsia="仿宋_GB2312"/>
      <w:sz w:val="28"/>
    </w:rPr>
  </w:style>
  <w:style w:type="character" w:customStyle="1" w:styleId="2fffffffff0">
    <w:name w:val="明显强调2"/>
    <w:uiPriority w:val="21"/>
    <w:qFormat/>
    <w:rPr>
      <w:b/>
      <w:bCs/>
      <w:i/>
      <w:iCs/>
      <w:color w:val="4F81BD"/>
    </w:rPr>
  </w:style>
  <w:style w:type="character" w:customStyle="1" w:styleId="2fffffffff1">
    <w:name w:val="不明显强调2"/>
    <w:uiPriority w:val="19"/>
    <w:qFormat/>
    <w:rPr>
      <w:i/>
      <w:iCs/>
      <w:color w:val="808080"/>
    </w:rPr>
  </w:style>
  <w:style w:type="character" w:customStyle="1" w:styleId="2fffffffff2">
    <w:name w:val="书籍标题2"/>
    <w:uiPriority w:val="33"/>
    <w:qFormat/>
    <w:rPr>
      <w:b/>
      <w:bCs/>
      <w:smallCaps/>
      <w:spacing w:val="5"/>
    </w:rPr>
  </w:style>
  <w:style w:type="paragraph" w:customStyle="1" w:styleId="TOC30">
    <w:name w:val="TOC 标题3"/>
    <w:basedOn w:val="1f4"/>
    <w:next w:val="afffff1"/>
    <w:uiPriority w:val="39"/>
    <w:unhideWhenUsed/>
    <w:qFormat/>
    <w:pPr>
      <w:keepNext/>
      <w:keepLines/>
      <w:widowControl w:val="0"/>
      <w:tabs>
        <w:tab w:val="clear" w:pos="540"/>
        <w:tab w:val="clear" w:pos="8100"/>
        <w:tab w:val="left" w:pos="2126"/>
      </w:tabs>
      <w:overflowPunct/>
      <w:autoSpaceDE/>
      <w:autoSpaceDN/>
      <w:snapToGrid w:val="0"/>
      <w:spacing w:before="340" w:after="330" w:line="578" w:lineRule="auto"/>
      <w:ind w:leftChars="0" w:left="2126" w:hanging="425"/>
      <w:textAlignment w:val="auto"/>
      <w:outlineLvl w:val="9"/>
    </w:pPr>
    <w:rPr>
      <w:rFonts w:ascii="宋体" w:eastAsia="宋体" w:hAnsi="Calibri"/>
      <w:bCs w:val="0"/>
      <w:color w:val="auto"/>
      <w:kern w:val="44"/>
      <w:sz w:val="44"/>
      <w:szCs w:val="44"/>
    </w:rPr>
  </w:style>
  <w:style w:type="paragraph" w:customStyle="1" w:styleId="a10">
    <w:name w:val="a1"/>
    <w:basedOn w:val="1f4"/>
    <w:uiPriority w:val="99"/>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a20">
    <w:name w:val="a2"/>
    <w:basedOn w:val="2f1"/>
    <w:uiPriority w:val="99"/>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a30">
    <w:name w:val="a3"/>
    <w:basedOn w:val="38"/>
    <w:qFormat/>
    <w:pPr>
      <w:tabs>
        <w:tab w:val="clear" w:pos="709"/>
        <w:tab w:val="left" w:pos="1260"/>
        <w:tab w:val="left" w:pos="2126"/>
      </w:tabs>
      <w:adjustRightInd w:val="0"/>
      <w:snapToGrid w:val="0"/>
      <w:spacing w:line="300" w:lineRule="auto"/>
      <w:ind w:leftChars="0" w:left="1260" w:hanging="420"/>
    </w:pPr>
    <w:rPr>
      <w:rFonts w:ascii="宋体" w:hAnsi="Calibri" w:cs="Times New Roman"/>
    </w:rPr>
  </w:style>
  <w:style w:type="paragraph" w:customStyle="1" w:styleId="a40">
    <w:name w:val="a4"/>
    <w:basedOn w:val="46"/>
    <w:next w:val="afffff1"/>
    <w:qFormat/>
    <w:pPr>
      <w:keepNext/>
      <w:keepLines/>
      <w:widowControl w:val="0"/>
      <w:tabs>
        <w:tab w:val="clear" w:pos="1003"/>
        <w:tab w:val="clear" w:pos="1644"/>
        <w:tab w:val="left" w:pos="1680"/>
        <w:tab w:val="left" w:pos="2126"/>
      </w:tabs>
      <w:overflowPunct/>
      <w:autoSpaceDE/>
      <w:autoSpaceDN/>
      <w:snapToGrid w:val="0"/>
      <w:spacing w:before="280" w:after="290" w:line="376" w:lineRule="auto"/>
      <w:ind w:left="1680" w:hanging="420"/>
      <w:textAlignment w:val="auto"/>
    </w:pPr>
    <w:rPr>
      <w:rFonts w:ascii="Calibri Light" w:hAnsi="Calibri Light"/>
      <w:sz w:val="30"/>
      <w:szCs w:val="28"/>
    </w:rPr>
  </w:style>
  <w:style w:type="paragraph" w:customStyle="1" w:styleId="a50">
    <w:name w:val="a5"/>
    <w:basedOn w:val="54"/>
    <w:next w:val="afffff1"/>
    <w:qFormat/>
    <w:pPr>
      <w:keepNext/>
      <w:keepLines/>
      <w:widowControl w:val="0"/>
      <w:tabs>
        <w:tab w:val="clear" w:pos="1009"/>
        <w:tab w:val="left" w:pos="2100"/>
        <w:tab w:val="left" w:pos="2126"/>
      </w:tabs>
      <w:overflowPunct/>
      <w:autoSpaceDE/>
      <w:autoSpaceDN/>
      <w:snapToGrid w:val="0"/>
      <w:spacing w:before="280" w:after="290" w:line="376" w:lineRule="auto"/>
      <w:ind w:left="2100" w:hanging="420"/>
      <w:textAlignment w:val="auto"/>
    </w:pPr>
    <w:rPr>
      <w:rFonts w:ascii="宋体" w:hAnsi="Calibri"/>
      <w:sz w:val="28"/>
      <w:szCs w:val="28"/>
    </w:rPr>
  </w:style>
  <w:style w:type="paragraph" w:customStyle="1" w:styleId="a60">
    <w:name w:val="a6"/>
    <w:basedOn w:val="62"/>
    <w:next w:val="afffff1"/>
    <w:qFormat/>
    <w:pPr>
      <w:keepNext/>
      <w:keepLines/>
      <w:widowControl w:val="0"/>
      <w:tabs>
        <w:tab w:val="clear" w:pos="1151"/>
        <w:tab w:val="left" w:pos="2520"/>
      </w:tabs>
      <w:overflowPunct/>
      <w:autoSpaceDE/>
      <w:autoSpaceDN/>
      <w:snapToGrid w:val="0"/>
      <w:spacing w:before="240" w:after="64" w:line="320" w:lineRule="auto"/>
      <w:ind w:left="2520" w:hanging="420"/>
      <w:textAlignment w:val="auto"/>
    </w:pPr>
    <w:rPr>
      <w:rFonts w:ascii="Calibri Light" w:hAnsi="Calibri Light"/>
      <w:szCs w:val="24"/>
    </w:rPr>
  </w:style>
  <w:style w:type="character" w:customStyle="1" w:styleId="Charfffffffff8">
    <w:name w:val="（）样式 Char"/>
    <w:link w:val="afffffffffffffffffffffffffffffffffffffffff9"/>
    <w:qFormat/>
    <w:rPr>
      <w:rFonts w:ascii="华文细黑" w:eastAsia="华文细黑" w:hAnsi="华文细黑"/>
      <w:sz w:val="24"/>
      <w:szCs w:val="24"/>
    </w:rPr>
  </w:style>
  <w:style w:type="paragraph" w:customStyle="1" w:styleId="afffffffffffffffffffffffffffffffffffffffff9">
    <w:name w:val="（）样式"/>
    <w:basedOn w:val="afffffffffffd"/>
    <w:link w:val="Charfffffffff8"/>
    <w:qFormat/>
    <w:pPr>
      <w:adjustRightInd/>
      <w:spacing w:before="120" w:line="360" w:lineRule="auto"/>
      <w:ind w:left="840" w:firstLineChars="0" w:firstLine="0"/>
      <w:jc w:val="both"/>
      <w:textAlignment w:val="auto"/>
    </w:pPr>
    <w:rPr>
      <w:rFonts w:ascii="华文细黑" w:eastAsia="华文细黑" w:hAnsi="华文细黑"/>
      <w:sz w:val="24"/>
      <w:szCs w:val="24"/>
    </w:rPr>
  </w:style>
  <w:style w:type="paragraph" w:customStyle="1" w:styleId="2fffffffff3">
    <w:name w:val="_标题2"/>
    <w:basedOn w:val="2f1"/>
    <w:next w:val="affff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Style160">
    <w:name w:val="_Style 16"/>
    <w:next w:val="afffff1"/>
    <w:uiPriority w:val="99"/>
    <w:qFormat/>
    <w:pPr>
      <w:widowControl w:val="0"/>
      <w:spacing w:line="360" w:lineRule="auto"/>
    </w:pPr>
    <w:rPr>
      <w:rFonts w:ascii="Arial" w:hAnsi="Arial" w:cs="宋体"/>
      <w:kern w:val="2"/>
      <w:sz w:val="24"/>
      <w:szCs w:val="21"/>
    </w:rPr>
  </w:style>
  <w:style w:type="paragraph" w:customStyle="1" w:styleId="Style19">
    <w:name w:val="_Style 19"/>
    <w:basedOn w:val="afffff1"/>
    <w:next w:val="afffff1"/>
    <w:uiPriority w:val="34"/>
    <w:qFormat/>
    <w:pPr>
      <w:jc w:val="left"/>
    </w:pPr>
    <w:rPr>
      <w:rFonts w:ascii="Times New Roman" w:hAnsi="Times New Roman"/>
      <w:bCs w:val="0"/>
      <w:szCs w:val="21"/>
    </w:rPr>
  </w:style>
  <w:style w:type="character" w:customStyle="1" w:styleId="1fffffffff2">
    <w:name w:val="脚注文本 字符1"/>
    <w:uiPriority w:val="99"/>
    <w:qFormat/>
    <w:rPr>
      <w:rFonts w:ascii="Calibri" w:eastAsia="宋体" w:hAnsi="Calibri" w:cs="Times New Roman"/>
      <w:sz w:val="18"/>
      <w:szCs w:val="18"/>
    </w:rPr>
  </w:style>
  <w:style w:type="character" w:customStyle="1" w:styleId="317">
    <w:name w:val="正文文本 3 字符1"/>
    <w:qFormat/>
    <w:rPr>
      <w:rFonts w:ascii="Times New Roman" w:eastAsia="宋体" w:hAnsi="Times New Roman" w:cs="Times New Roman"/>
      <w:sz w:val="16"/>
      <w:szCs w:val="16"/>
    </w:rPr>
  </w:style>
  <w:style w:type="character" w:customStyle="1" w:styleId="21f0">
    <w:name w:val="正文文本 2 字符1"/>
    <w:qFormat/>
    <w:rPr>
      <w:rFonts w:ascii="Times New Roman" w:eastAsia="宋体" w:hAnsi="Times New Roman" w:cs="Times New Roman"/>
      <w:szCs w:val="24"/>
    </w:rPr>
  </w:style>
  <w:style w:type="paragraph" w:customStyle="1" w:styleId="afffffffffffffffffffffffffffffffffffffffffa">
    <w:name w:val="!正文"/>
    <w:link w:val="Charfffffffff9"/>
    <w:qFormat/>
    <w:pPr>
      <w:spacing w:afterLines="50" w:after="50" w:line="300" w:lineRule="auto"/>
      <w:ind w:firstLineChars="200" w:firstLine="200"/>
    </w:pPr>
    <w:rPr>
      <w:rFonts w:cs="宋体"/>
      <w:kern w:val="2"/>
      <w:sz w:val="21"/>
      <w:szCs w:val="24"/>
      <w:lang w:val="zh-CN"/>
    </w:rPr>
  </w:style>
  <w:style w:type="character" w:customStyle="1" w:styleId="Charfffffffff9">
    <w:name w:val="!正文 Char"/>
    <w:link w:val="afffffffffffffffffffffffffffffffffffffffffa"/>
    <w:qFormat/>
    <w:rPr>
      <w:rFonts w:cs="宋体"/>
      <w:kern w:val="2"/>
      <w:sz w:val="21"/>
      <w:szCs w:val="24"/>
      <w:lang w:val="zh-CN"/>
    </w:rPr>
  </w:style>
  <w:style w:type="paragraph" w:customStyle="1" w:styleId="T30">
    <w:name w:val="!T3"/>
    <w:next w:val="afffff1"/>
    <w:qFormat/>
    <w:pPr>
      <w:spacing w:beforeLines="50" w:before="156" w:afterLines="100" w:after="312" w:line="360" w:lineRule="auto"/>
      <w:outlineLvl w:val="2"/>
    </w:pPr>
    <w:rPr>
      <w:rFonts w:ascii="Arial" w:eastAsia="黑体" w:hAnsi="Arial" w:cs="宋体"/>
      <w:b/>
      <w:bCs/>
      <w:kern w:val="2"/>
      <w:sz w:val="32"/>
      <w:szCs w:val="32"/>
    </w:rPr>
  </w:style>
  <w:style w:type="paragraph" w:customStyle="1" w:styleId="T41">
    <w:name w:val="!T4"/>
    <w:next w:val="afffff1"/>
    <w:qFormat/>
    <w:pPr>
      <w:ind w:left="993"/>
      <w:outlineLvl w:val="3"/>
    </w:pPr>
    <w:rPr>
      <w:rFonts w:ascii="Arial" w:eastAsia="黑体" w:hAnsi="Arial" w:cs="宋体"/>
      <w:kern w:val="2"/>
      <w:sz w:val="32"/>
      <w:szCs w:val="36"/>
    </w:rPr>
  </w:style>
  <w:style w:type="paragraph" w:customStyle="1" w:styleId="T20">
    <w:name w:val="!T2"/>
    <w:next w:val="afffff1"/>
    <w:qFormat/>
    <w:pPr>
      <w:spacing w:beforeLines="50" w:before="156" w:afterLines="100" w:after="312"/>
      <w:outlineLvl w:val="1"/>
    </w:pPr>
    <w:rPr>
      <w:rFonts w:ascii="Arial" w:eastAsia="黑体" w:hAnsi="Arial" w:cs="宋体"/>
      <w:b/>
      <w:bCs/>
      <w:kern w:val="44"/>
      <w:sz w:val="36"/>
      <w:szCs w:val="36"/>
    </w:rPr>
  </w:style>
  <w:style w:type="paragraph" w:customStyle="1" w:styleId="T1">
    <w:name w:val="!T1"/>
    <w:qFormat/>
    <w:pPr>
      <w:pageBreakBefore/>
      <w:outlineLvl w:val="0"/>
    </w:pPr>
    <w:rPr>
      <w:rFonts w:ascii="Arial" w:eastAsia="黑体" w:hAnsi="Arial" w:cs="Arial"/>
      <w:kern w:val="44"/>
      <w:sz w:val="44"/>
      <w:szCs w:val="44"/>
    </w:rPr>
  </w:style>
  <w:style w:type="paragraph" w:customStyle="1" w:styleId="T5">
    <w:name w:val="!T5"/>
    <w:next w:val="afffffffffffffffffffffffffffffffffffffffffa"/>
    <w:qFormat/>
    <w:pPr>
      <w:outlineLvl w:val="4"/>
    </w:pPr>
    <w:rPr>
      <w:rFonts w:ascii="Arial" w:eastAsia="黑体" w:hAnsi="Arial" w:cs="宋体"/>
      <w:kern w:val="2"/>
      <w:sz w:val="30"/>
      <w:szCs w:val="36"/>
    </w:rPr>
  </w:style>
  <w:style w:type="paragraph" w:customStyle="1" w:styleId="T6">
    <w:name w:val="!T6"/>
    <w:next w:val="afffffffffffffffffffffffffffffffffffffffffa"/>
    <w:qFormat/>
    <w:pPr>
      <w:outlineLvl w:val="5"/>
    </w:pPr>
    <w:rPr>
      <w:rFonts w:ascii="Arial" w:eastAsia="黑体" w:hAnsi="Arial" w:cs="宋体"/>
      <w:kern w:val="2"/>
      <w:sz w:val="30"/>
      <w:szCs w:val="30"/>
    </w:rPr>
  </w:style>
  <w:style w:type="character" w:customStyle="1" w:styleId="2Charf3">
    <w:name w:val="中等深浅网格 2 Char"/>
    <w:qFormat/>
    <w:rPr>
      <w:rFonts w:ascii="Calibri" w:hAnsi="Calibri"/>
      <w:sz w:val="22"/>
      <w:szCs w:val="22"/>
      <w:lang w:val="en-US" w:eastAsia="zh-CN" w:bidi="ar-SA"/>
    </w:rPr>
  </w:style>
  <w:style w:type="character" w:customStyle="1" w:styleId="1fffffffff3">
    <w:name w:val="称呼 字符1"/>
    <w:qFormat/>
    <w:rPr>
      <w:rFonts w:ascii="Times New Roman" w:eastAsia="宋体" w:hAnsi="Times New Roman" w:cs="Times New Roman"/>
      <w:szCs w:val="20"/>
    </w:rPr>
  </w:style>
  <w:style w:type="character" w:customStyle="1" w:styleId="2fffffffff4">
    <w:name w:val="明显引用 字符2"/>
    <w:uiPriority w:val="30"/>
    <w:qFormat/>
    <w:rPr>
      <w:b/>
      <w:bCs/>
      <w:i/>
      <w:iCs/>
      <w:color w:val="4F81BD"/>
      <w:szCs w:val="24"/>
    </w:rPr>
  </w:style>
  <w:style w:type="paragraph" w:customStyle="1" w:styleId="afffffffffffffffffffffffffffffffffffffffffb">
    <w:name w:val="主标题"/>
    <w:basedOn w:val="afffff1"/>
    <w:qFormat/>
    <w:pPr>
      <w:spacing w:line="300" w:lineRule="auto"/>
      <w:jc w:val="center"/>
    </w:pPr>
    <w:rPr>
      <w:rFonts w:ascii="Arial Black" w:eastAsia="黑体" w:hAnsi="Arial Black"/>
      <w:b w:val="0"/>
      <w:bCs w:val="0"/>
      <w:sz w:val="48"/>
      <w:szCs w:val="24"/>
    </w:rPr>
  </w:style>
  <w:style w:type="paragraph" w:customStyle="1" w:styleId="afffffffffffffffffffffffffffffffffffffffffc">
    <w:name w:val="@黑点强调"/>
    <w:basedOn w:val="afffff1"/>
    <w:uiPriority w:val="99"/>
    <w:qFormat/>
    <w:pPr>
      <w:ind w:firstLineChars="0" w:firstLine="0"/>
    </w:pPr>
    <w:rPr>
      <w:bCs w:val="0"/>
      <w:kern w:val="0"/>
      <w:szCs w:val="24"/>
      <w:lang w:bidi="en-US"/>
    </w:rPr>
  </w:style>
  <w:style w:type="paragraph" w:customStyle="1" w:styleId="afffffffffffffffffffffffffffffffffffffffffd">
    <w:name w:val="@表格体"/>
    <w:basedOn w:val="afffff1"/>
    <w:qFormat/>
    <w:pPr>
      <w:ind w:firstLineChars="0" w:firstLine="0"/>
    </w:pPr>
    <w:rPr>
      <w:bCs w:val="0"/>
      <w:kern w:val="0"/>
      <w:szCs w:val="21"/>
      <w:lang w:bidi="en-US"/>
    </w:rPr>
  </w:style>
  <w:style w:type="paragraph" w:customStyle="1" w:styleId="Style108">
    <w:name w:val="_Style 108"/>
    <w:next w:val="afffff1"/>
    <w:uiPriority w:val="99"/>
    <w:unhideWhenUsed/>
    <w:qFormat/>
    <w:pPr>
      <w:widowControl w:val="0"/>
      <w:jc w:val="both"/>
    </w:pPr>
    <w:rPr>
      <w:rFonts w:cs="宋体"/>
      <w:kern w:val="2"/>
      <w:sz w:val="21"/>
      <w:szCs w:val="24"/>
    </w:rPr>
  </w:style>
  <w:style w:type="paragraph" w:customStyle="1" w:styleId="aff6">
    <w:name w:val="@箭头强调"/>
    <w:basedOn w:val="afffff1"/>
    <w:uiPriority w:val="99"/>
    <w:qFormat/>
    <w:pPr>
      <w:numPr>
        <w:numId w:val="225"/>
      </w:numPr>
      <w:ind w:firstLineChars="0" w:firstLine="0"/>
    </w:pPr>
    <w:rPr>
      <w:bCs w:val="0"/>
      <w:kern w:val="0"/>
      <w:szCs w:val="24"/>
      <w:lang w:bidi="en-US"/>
    </w:rPr>
  </w:style>
  <w:style w:type="paragraph" w:customStyle="1" w:styleId="afffffffffffffffffffffffffffffffffffffffffe">
    <w:name w:val="@副标题"/>
    <w:basedOn w:val="afffff1"/>
    <w:uiPriority w:val="99"/>
    <w:qFormat/>
    <w:pPr>
      <w:ind w:firstLine="480"/>
      <w:jc w:val="center"/>
    </w:pPr>
    <w:rPr>
      <w:b w:val="0"/>
      <w:bCs w:val="0"/>
      <w:kern w:val="0"/>
      <w:sz w:val="48"/>
      <w:szCs w:val="48"/>
      <w:lang w:bidi="en-US"/>
    </w:rPr>
  </w:style>
  <w:style w:type="character" w:customStyle="1" w:styleId="HTML11">
    <w:name w:val="HTML 地址 字符1"/>
    <w:qFormat/>
    <w:rPr>
      <w:rFonts w:ascii="Times New Roman" w:eastAsia="宋体" w:hAnsi="Times New Roman" w:cs="Times New Roman"/>
      <w:i/>
      <w:iCs/>
      <w:szCs w:val="24"/>
    </w:rPr>
  </w:style>
  <w:style w:type="paragraph" w:customStyle="1" w:styleId="aff1">
    <w:name w:val="注："/>
    <w:next w:val="affffffffffffff"/>
    <w:qFormat/>
    <w:pPr>
      <w:widowControl w:val="0"/>
      <w:numPr>
        <w:numId w:val="226"/>
      </w:numPr>
      <w:tabs>
        <w:tab w:val="clear" w:pos="900"/>
      </w:tabs>
      <w:autoSpaceDE w:val="0"/>
      <w:autoSpaceDN w:val="0"/>
      <w:ind w:left="840" w:hanging="420"/>
      <w:jc w:val="both"/>
    </w:pPr>
    <w:rPr>
      <w:rFonts w:ascii="宋体" w:cs="宋体"/>
      <w:sz w:val="18"/>
      <w:szCs w:val="24"/>
    </w:rPr>
  </w:style>
  <w:style w:type="paragraph" w:customStyle="1" w:styleId="affffffffffffffffffffffffffffffffffffffffff">
    <w:name w:val="注×："/>
    <w:qFormat/>
    <w:pPr>
      <w:widowControl w:val="0"/>
      <w:tabs>
        <w:tab w:val="left" w:pos="420"/>
        <w:tab w:val="left" w:pos="630"/>
      </w:tabs>
      <w:autoSpaceDE w:val="0"/>
      <w:autoSpaceDN w:val="0"/>
      <w:ind w:left="420" w:hanging="420"/>
      <w:jc w:val="both"/>
    </w:pPr>
    <w:rPr>
      <w:rFonts w:ascii="宋体" w:cs="宋体"/>
      <w:sz w:val="18"/>
      <w:szCs w:val="24"/>
    </w:rPr>
  </w:style>
  <w:style w:type="paragraph" w:customStyle="1" w:styleId="affffffffffffffffffffffffffffffffffffffffff0">
    <w:name w:val="字母编号列项（一级）"/>
    <w:qFormat/>
    <w:pPr>
      <w:ind w:leftChars="200" w:left="840" w:hangingChars="200" w:hanging="420"/>
      <w:jc w:val="both"/>
    </w:pPr>
    <w:rPr>
      <w:rFonts w:ascii="宋体" w:cs="宋体"/>
      <w:sz w:val="21"/>
      <w:szCs w:val="24"/>
    </w:rPr>
  </w:style>
  <w:style w:type="paragraph" w:customStyle="1" w:styleId="BECC">
    <w:name w:val="!BECC正文"/>
    <w:basedOn w:val="afffff1"/>
    <w:link w:val="BECCChar"/>
    <w:qFormat/>
    <w:pPr>
      <w:tabs>
        <w:tab w:val="left" w:pos="0"/>
      </w:tabs>
      <w:spacing w:beforeLines="50" w:afterLines="50"/>
      <w:contextualSpacing/>
    </w:pPr>
    <w:rPr>
      <w:rFonts w:ascii="Times New Roman" w:hAnsi="Times New Roman"/>
      <w:bCs w:val="0"/>
      <w:szCs w:val="24"/>
    </w:rPr>
  </w:style>
  <w:style w:type="character" w:customStyle="1" w:styleId="BECCChar">
    <w:name w:val="!BECC正文 Char"/>
    <w:link w:val="BECC"/>
    <w:qFormat/>
    <w:rPr>
      <w:kern w:val="2"/>
      <w:sz w:val="24"/>
      <w:szCs w:val="24"/>
    </w:rPr>
  </w:style>
  <w:style w:type="table" w:customStyle="1" w:styleId="1fffffffff4">
    <w:name w:val="自定网格1"/>
    <w:basedOn w:val="afffff4"/>
    <w:qFormat/>
    <w:pPr>
      <w:widowControl w:val="0"/>
      <w:spacing w:line="360" w:lineRule="auto"/>
      <w:jc w:val="both"/>
    </w:pPr>
    <w:rPr>
      <w:rFonts w:cs="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fffffffffffffffffffff1">
    <w:name w:val="（投）正文小四缩进"/>
    <w:basedOn w:val="afffff1"/>
    <w:qFormat/>
    <w:pPr>
      <w:spacing w:before="120" w:after="120"/>
      <w:ind w:firstLine="480"/>
    </w:pPr>
    <w:rPr>
      <w:rFonts w:ascii="Times New Roman" w:hAnsi="Times New Roman"/>
      <w:bCs w:val="0"/>
      <w:szCs w:val="24"/>
    </w:rPr>
  </w:style>
  <w:style w:type="character" w:customStyle="1" w:styleId="affffffffffffffffffffffffffffffffffffffffff2">
    <w:name w:val="重点"/>
    <w:qFormat/>
    <w:rPr>
      <w:rFonts w:ascii="Arial" w:eastAsia="黑体" w:hAnsi="Arial"/>
    </w:rPr>
  </w:style>
  <w:style w:type="character" w:customStyle="1" w:styleId="atitle3">
    <w:name w:val="atitle3"/>
    <w:qFormat/>
  </w:style>
  <w:style w:type="paragraph" w:customStyle="1" w:styleId="affffffffffffffffffffffffffffffffffffffffff3">
    <w:name w:val="政务正文"/>
    <w:basedOn w:val="afffff1"/>
    <w:qFormat/>
    <w:pPr>
      <w:tabs>
        <w:tab w:val="left" w:pos="4746"/>
      </w:tabs>
      <w:spacing w:afterLines="50" w:line="300" w:lineRule="auto"/>
      <w:ind w:firstLineChars="177" w:firstLine="425"/>
    </w:pPr>
    <w:rPr>
      <w:bCs w:val="0"/>
      <w:iCs/>
      <w:szCs w:val="24"/>
    </w:rPr>
  </w:style>
  <w:style w:type="paragraph" w:customStyle="1" w:styleId="affffffffffffffffffffffffffffffffffffffffff4">
    <w:name w:val="自定义样式 正文"/>
    <w:basedOn w:val="afffff1"/>
    <w:link w:val="Charfffffffffa"/>
    <w:qFormat/>
    <w:pPr>
      <w:ind w:firstLine="480"/>
    </w:pPr>
    <w:rPr>
      <w:rFonts w:ascii="Arial" w:eastAsia="仿宋_GB2312" w:hAnsi="Arial" w:cs="宋体"/>
      <w:szCs w:val="24"/>
    </w:rPr>
  </w:style>
  <w:style w:type="character" w:customStyle="1" w:styleId="Charfffffffffa">
    <w:name w:val="自定义样式 正文 Char"/>
    <w:link w:val="affffffffffffffffffffffffffffffffffffffffff4"/>
    <w:qFormat/>
    <w:rPr>
      <w:rFonts w:ascii="Arial" w:eastAsia="仿宋_GB2312" w:hAnsi="Arial" w:cs="宋体"/>
      <w:bCs/>
      <w:kern w:val="2"/>
      <w:sz w:val="24"/>
      <w:szCs w:val="24"/>
    </w:rPr>
  </w:style>
  <w:style w:type="character" w:customStyle="1" w:styleId="b10">
    <w:name w:val="b1"/>
    <w:qFormat/>
    <w:rPr>
      <w:rFonts w:ascii="Courier New" w:hAnsi="Courier New" w:cs="Courier New" w:hint="default"/>
      <w:b/>
      <w:bCs/>
      <w:color w:val="FF0000"/>
      <w:u w:val="none"/>
    </w:rPr>
  </w:style>
  <w:style w:type="character" w:customStyle="1" w:styleId="aboutusbold11">
    <w:name w:val="aboutus_bold11"/>
    <w:qFormat/>
    <w:rPr>
      <w:b/>
      <w:bCs/>
      <w:sz w:val="22"/>
      <w:szCs w:val="22"/>
    </w:rPr>
  </w:style>
  <w:style w:type="paragraph" w:customStyle="1" w:styleId="affffffffffffffffffffffffffffffffffffffffff5">
    <w:name w:val="_表格标题"/>
    <w:basedOn w:val="afffff1"/>
    <w:link w:val="Charfffffffffb"/>
    <w:qFormat/>
    <w:pPr>
      <w:spacing w:beforeLines="10" w:before="31" w:afterLines="10" w:after="31" w:line="240" w:lineRule="auto"/>
      <w:ind w:firstLineChars="0" w:firstLine="0"/>
      <w:jc w:val="center"/>
    </w:pPr>
    <w:rPr>
      <w:rFonts w:ascii="Times New Roman" w:hAnsi="Times New Roman"/>
      <w:b w:val="0"/>
      <w:bCs w:val="0"/>
      <w:szCs w:val="24"/>
    </w:rPr>
  </w:style>
  <w:style w:type="character" w:customStyle="1" w:styleId="Charfffffffffb">
    <w:name w:val="_表格标题 Char"/>
    <w:link w:val="affffffffffffffffffffffffffffffffffffffffff5"/>
    <w:qFormat/>
    <w:rPr>
      <w:b/>
      <w:kern w:val="2"/>
      <w:sz w:val="21"/>
      <w:szCs w:val="24"/>
    </w:rPr>
  </w:style>
  <w:style w:type="character" w:customStyle="1" w:styleId="BodyText2Char2">
    <w:name w:val="Body Text 2 Char2"/>
    <w:uiPriority w:val="99"/>
    <w:semiHidden/>
    <w:qFormat/>
    <w:rPr>
      <w:sz w:val="24"/>
    </w:rPr>
  </w:style>
  <w:style w:type="table" w:customStyle="1" w:styleId="11f5">
    <w:name w:val="自定网格11"/>
    <w:basedOn w:val="afffff4"/>
    <w:qFormat/>
    <w:pPr>
      <w:widowControl w:val="0"/>
      <w:jc w:val="both"/>
    </w:pPr>
    <w:rPr>
      <w:rFonts w:cs="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fffffffffffffffffffff6">
    <w:name w:val="总体设计正文样式"/>
    <w:basedOn w:val="afffff1"/>
    <w:qFormat/>
    <w:rPr>
      <w:rFonts w:ascii="Times New Roman" w:eastAsia="仿宋_GB2312" w:hAnsi="Times New Roman" w:cs="宋体"/>
      <w:bCs w:val="0"/>
      <w:szCs w:val="20"/>
    </w:rPr>
  </w:style>
  <w:style w:type="paragraph" w:customStyle="1" w:styleId="170">
    <w:name w:val="总体设计正文样式17"/>
    <w:basedOn w:val="afffff1"/>
    <w:qFormat/>
    <w:rPr>
      <w:rFonts w:ascii="Times New Roman" w:eastAsia="仿宋_GB2312" w:hAnsi="Times New Roman" w:cs="宋体"/>
      <w:bCs w:val="0"/>
      <w:szCs w:val="20"/>
    </w:rPr>
  </w:style>
  <w:style w:type="paragraph" w:customStyle="1" w:styleId="192">
    <w:name w:val="总体设计正文样式19"/>
    <w:basedOn w:val="afffff1"/>
    <w:qFormat/>
    <w:rPr>
      <w:rFonts w:ascii="Times New Roman" w:eastAsia="仿宋_GB2312" w:hAnsi="Times New Roman" w:cs="宋体"/>
      <w:bCs w:val="0"/>
      <w:szCs w:val="20"/>
    </w:rPr>
  </w:style>
  <w:style w:type="paragraph" w:customStyle="1" w:styleId="AltC">
    <w:name w:val="!自定义正文Alt+C"/>
    <w:basedOn w:val="afffff1"/>
    <w:qFormat/>
    <w:pPr>
      <w:spacing w:before="80" w:after="160" w:line="320" w:lineRule="atLeast"/>
      <w:textAlignment w:val="baseline"/>
    </w:pPr>
    <w:rPr>
      <w:rFonts w:ascii="Times New Roman" w:hAnsi="Times New Roman"/>
      <w:bCs w:val="0"/>
      <w:szCs w:val="21"/>
    </w:rPr>
  </w:style>
  <w:style w:type="paragraph" w:customStyle="1" w:styleId="AChar">
    <w:name w:val="A正文 Char"/>
    <w:basedOn w:val="afffff1"/>
    <w:link w:val="ACharChar1"/>
    <w:qFormat/>
    <w:pPr>
      <w:ind w:leftChars="400" w:left="840" w:firstLine="480"/>
    </w:pPr>
    <w:rPr>
      <w:rFonts w:ascii="Times New Roman" w:hAnsi="Times New Roman"/>
      <w:bCs w:val="0"/>
      <w:szCs w:val="24"/>
      <w:lang w:val="zh-CN"/>
    </w:rPr>
  </w:style>
  <w:style w:type="character" w:customStyle="1" w:styleId="ACharChar1">
    <w:name w:val="A正文 Char Char"/>
    <w:link w:val="AChar"/>
    <w:qFormat/>
    <w:rPr>
      <w:kern w:val="2"/>
      <w:sz w:val="24"/>
      <w:szCs w:val="24"/>
      <w:lang w:val="zh-CN"/>
    </w:rPr>
  </w:style>
  <w:style w:type="paragraph" w:customStyle="1" w:styleId="bianhao1">
    <w:name w:val="bianhao1"/>
    <w:basedOn w:val="tytytyty"/>
    <w:qFormat/>
    <w:pPr>
      <w:tabs>
        <w:tab w:val="left" w:pos="0"/>
      </w:tabs>
      <w:ind w:leftChars="0" w:left="0" w:firstLineChars="0" w:firstLine="561"/>
    </w:pPr>
    <w:rPr>
      <w:lang w:val="zh-CN"/>
    </w:rPr>
  </w:style>
  <w:style w:type="paragraph" w:customStyle="1" w:styleId="bianhao2">
    <w:name w:val="bianhao2"/>
    <w:basedOn w:val="bianhao1"/>
    <w:qFormat/>
  </w:style>
  <w:style w:type="paragraph" w:customStyle="1" w:styleId="bianhao3">
    <w:name w:val="bianhao3"/>
    <w:basedOn w:val="bianhao2"/>
    <w:qFormat/>
    <w:pPr>
      <w:tabs>
        <w:tab w:val="clear" w:pos="0"/>
        <w:tab w:val="left" w:pos="-5"/>
      </w:tabs>
      <w:ind w:left="-5" w:hanging="420"/>
    </w:pPr>
  </w:style>
  <w:style w:type="paragraph" w:customStyle="1" w:styleId="biaoti1">
    <w:name w:val="biaoti1"/>
    <w:basedOn w:val="1f4"/>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biaoti2">
    <w:name w:val="biaoti2"/>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bianhao5">
    <w:name w:val="bianhao5"/>
    <w:basedOn w:val="tytytyty"/>
    <w:qFormat/>
    <w:pPr>
      <w:ind w:leftChars="0" w:left="0" w:firstLineChars="0" w:firstLine="0"/>
    </w:pPr>
    <w:rPr>
      <w:lang w:val="zh-CN"/>
    </w:rPr>
  </w:style>
  <w:style w:type="paragraph" w:customStyle="1" w:styleId="bianhao4">
    <w:name w:val="bianhao4"/>
    <w:basedOn w:val="bianhao5"/>
    <w:qFormat/>
    <w:pPr>
      <w:ind w:left="1260"/>
    </w:pPr>
  </w:style>
  <w:style w:type="character" w:customStyle="1" w:styleId="416">
    <w:name w:val="41"/>
    <w:qFormat/>
    <w:rPr>
      <w:rFonts w:ascii="Arial" w:eastAsia="黑体" w:hAnsi="Arial"/>
      <w:b/>
      <w:bCs/>
      <w:kern w:val="2"/>
      <w:sz w:val="28"/>
      <w:szCs w:val="28"/>
      <w:lang w:val="en-US" w:eastAsia="zh-CN" w:bidi="ar-SA"/>
    </w:rPr>
  </w:style>
  <w:style w:type="paragraph" w:customStyle="1" w:styleId="a14">
    <w:name w:val="a14"/>
    <w:basedOn w:val="afffff1"/>
    <w:qFormat/>
    <w:pPr>
      <w:widowControl/>
      <w:spacing w:before="100" w:beforeAutospacing="1" w:after="100" w:afterAutospacing="1" w:line="300" w:lineRule="atLeast"/>
      <w:ind w:firstLineChars="0" w:firstLine="375"/>
      <w:jc w:val="left"/>
    </w:pPr>
    <w:rPr>
      <w:bCs w:val="0"/>
      <w:kern w:val="0"/>
      <w:szCs w:val="21"/>
    </w:rPr>
  </w:style>
  <w:style w:type="character" w:customStyle="1" w:styleId="3text">
    <w:name w:val="3text"/>
    <w:qFormat/>
    <w:rPr>
      <w:rFonts w:ascii="Verdana" w:eastAsia="仿宋_GB2312" w:hAnsi="Verdana"/>
      <w:sz w:val="24"/>
      <w:lang w:val="en-US" w:eastAsia="en-US" w:bidi="ar-SA"/>
    </w:rPr>
  </w:style>
  <w:style w:type="paragraph" w:customStyle="1" w:styleId="21f1">
    <w:name w:val="2.1"/>
    <w:basedOn w:val="2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biaoti">
    <w:name w:val="biaoti"/>
    <w:basedOn w:val="afffff1"/>
    <w:qFormat/>
    <w:pPr>
      <w:widowControl/>
      <w:spacing w:before="100" w:beforeAutospacing="1" w:after="100" w:afterAutospacing="1" w:line="240" w:lineRule="auto"/>
      <w:ind w:firstLineChars="0" w:firstLine="0"/>
      <w:jc w:val="left"/>
    </w:pPr>
    <w:rPr>
      <w:rFonts w:cs="宋体"/>
      <w:bCs w:val="0"/>
      <w:color w:val="000000"/>
      <w:kern w:val="0"/>
      <w:sz w:val="32"/>
      <w:szCs w:val="32"/>
    </w:rPr>
  </w:style>
  <w:style w:type="paragraph" w:customStyle="1" w:styleId="BOC">
    <w:name w:val="BOC正文"/>
    <w:basedOn w:val="afffff1"/>
    <w:qFormat/>
    <w:pPr>
      <w:snapToGrid w:val="0"/>
      <w:spacing w:before="120" w:line="360" w:lineRule="atLeast"/>
      <w:ind w:firstLineChars="0" w:firstLine="425"/>
    </w:pPr>
    <w:rPr>
      <w:rFonts w:ascii="Times New Roman" w:hAnsi="Times New Roman"/>
      <w:bCs w:val="0"/>
      <w:szCs w:val="20"/>
    </w:rPr>
  </w:style>
  <w:style w:type="paragraph" w:customStyle="1" w:styleId="body">
    <w:name w:val="body"/>
    <w:basedOn w:val="afffff1"/>
    <w:qFormat/>
    <w:pPr>
      <w:widowControl/>
      <w:tabs>
        <w:tab w:val="left" w:pos="720"/>
      </w:tabs>
      <w:spacing w:before="60" w:after="60" w:line="240" w:lineRule="auto"/>
      <w:ind w:left="360" w:firstLineChars="0" w:hanging="360"/>
      <w:jc w:val="left"/>
    </w:pPr>
    <w:rPr>
      <w:rFonts w:ascii="Times New Roman" w:hAnsi="Times New Roman"/>
      <w:bCs w:val="0"/>
      <w:kern w:val="0"/>
      <w:sz w:val="22"/>
    </w:rPr>
  </w:style>
  <w:style w:type="paragraph" w:customStyle="1" w:styleId="Body0">
    <w:name w:val="Body"/>
    <w:basedOn w:val="afffff1"/>
    <w:link w:val="BodyChar"/>
    <w:uiPriority w:val="99"/>
    <w:qFormat/>
    <w:pPr>
      <w:widowControl/>
      <w:tabs>
        <w:tab w:val="left" w:pos="8730"/>
      </w:tabs>
      <w:spacing w:before="80" w:after="80"/>
      <w:ind w:left="1259" w:firstLineChars="0" w:firstLine="0"/>
      <w:jc w:val="center"/>
    </w:pPr>
    <w:rPr>
      <w:rFonts w:ascii="Times New Roman" w:hAnsi="Times New Roman"/>
      <w:bCs w:val="0"/>
      <w:kern w:val="0"/>
      <w:sz w:val="72"/>
      <w:szCs w:val="72"/>
      <w:lang w:val="zh-CN"/>
    </w:rPr>
  </w:style>
  <w:style w:type="character" w:customStyle="1" w:styleId="BodyChar">
    <w:name w:val="Body Char"/>
    <w:link w:val="Body0"/>
    <w:uiPriority w:val="99"/>
    <w:qFormat/>
    <w:rPr>
      <w:sz w:val="72"/>
      <w:szCs w:val="72"/>
      <w:lang w:val="zh-CN"/>
    </w:rPr>
  </w:style>
  <w:style w:type="paragraph" w:customStyle="1" w:styleId="AdvisoryHead">
    <w:name w:val="AdvisoryHead"/>
    <w:basedOn w:val="Body0"/>
    <w:qFormat/>
  </w:style>
  <w:style w:type="paragraph" w:customStyle="1" w:styleId="AdvisoryText">
    <w:name w:val="AdvisoryText"/>
    <w:basedOn w:val="AdvisoryHead"/>
    <w:qFormat/>
  </w:style>
  <w:style w:type="paragraph" w:customStyle="1" w:styleId="Acronyms">
    <w:name w:val="Acronyms"/>
    <w:basedOn w:val="TOC1"/>
    <w:qFormat/>
    <w:pPr>
      <w:tabs>
        <w:tab w:val="left" w:pos="840"/>
        <w:tab w:val="right" w:leader="dot" w:pos="8296"/>
      </w:tabs>
      <w:adjustRightInd w:val="0"/>
      <w:snapToGrid w:val="0"/>
      <w:spacing w:line="300" w:lineRule="auto"/>
      <w:ind w:firstLine="560"/>
    </w:pPr>
    <w:rPr>
      <w:rFonts w:ascii="宋体" w:hAnsi="Calibri"/>
      <w:b/>
      <w:bCs w:val="0"/>
      <w:sz w:val="24"/>
      <w:szCs w:val="21"/>
    </w:rPr>
  </w:style>
  <w:style w:type="paragraph" w:customStyle="1" w:styleId="ActionCaption">
    <w:name w:val="ActionCaption"/>
    <w:basedOn w:val="afffff1"/>
    <w:next w:val="afffff1"/>
    <w:qFormat/>
    <w:pPr>
      <w:widowControl/>
      <w:spacing w:after="240" w:line="240" w:lineRule="exact"/>
      <w:ind w:firstLineChars="0" w:firstLine="0"/>
      <w:jc w:val="left"/>
    </w:pPr>
    <w:rPr>
      <w:rFonts w:ascii="Helvetica" w:hAnsi="Helvetica" w:cs="Helvetica"/>
      <w:bCs w:val="0"/>
      <w:i/>
      <w:iCs/>
      <w:kern w:val="0"/>
      <w:sz w:val="18"/>
      <w:szCs w:val="18"/>
      <w:lang w:eastAsia="en-US"/>
    </w:rPr>
  </w:style>
  <w:style w:type="paragraph" w:customStyle="1" w:styleId="AppendixName">
    <w:name w:val="AppendixName"/>
    <w:basedOn w:val="1f4"/>
    <w:next w:val="Para"/>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AppendixHead">
    <w:name w:val="AppendixHead"/>
    <w:basedOn w:val="1f4"/>
    <w:next w:val="Para"/>
    <w:qFormat/>
    <w:pPr>
      <w:keepNext/>
      <w:keepLines/>
      <w:widowControl w:val="0"/>
      <w:tabs>
        <w:tab w:val="clear" w:pos="540"/>
        <w:tab w:val="clear" w:pos="8100"/>
        <w:tab w:val="left" w:pos="2126"/>
      </w:tabs>
      <w:overflowPunct/>
      <w:autoSpaceDE/>
      <w:autoSpaceDN/>
      <w:snapToGrid w:val="0"/>
      <w:spacing w:before="0" w:after="0"/>
      <w:ind w:leftChars="0" w:left="2126" w:hanging="425"/>
      <w:jc w:val="center"/>
      <w:textAlignment w:val="auto"/>
    </w:pPr>
    <w:rPr>
      <w:rFonts w:ascii="宋体" w:hAnsi="Calibri"/>
      <w:bCs w:val="0"/>
      <w:color w:val="auto"/>
      <w:w w:val="80"/>
      <w:kern w:val="44"/>
      <w:sz w:val="36"/>
      <w:szCs w:val="44"/>
    </w:rPr>
  </w:style>
  <w:style w:type="paragraph" w:customStyle="1" w:styleId="Bidtext">
    <w:name w:val="Bid text"/>
    <w:basedOn w:val="afffff1"/>
    <w:qFormat/>
    <w:pPr>
      <w:widowControl/>
      <w:autoSpaceDE w:val="0"/>
      <w:autoSpaceDN w:val="0"/>
      <w:spacing w:before="120" w:after="120" w:line="240" w:lineRule="auto"/>
      <w:ind w:firstLineChars="0" w:firstLine="0"/>
      <w:jc w:val="left"/>
    </w:pPr>
    <w:rPr>
      <w:rFonts w:ascii="Arial" w:hAnsi="Arial" w:cs="Arial"/>
      <w:bCs w:val="0"/>
      <w:kern w:val="0"/>
      <w:sz w:val="22"/>
      <w:lang w:val="en-GB" w:eastAsia="en-US"/>
    </w:rPr>
  </w:style>
  <w:style w:type="paragraph" w:customStyle="1" w:styleId="AppendixL2">
    <w:name w:val="Appendix L2"/>
    <w:basedOn w:val="2f1"/>
    <w:next w:val="afffff1"/>
    <w:qFormat/>
    <w:pPr>
      <w:keepNext/>
      <w:keepLines/>
      <w:widowControl w:val="0"/>
      <w:tabs>
        <w:tab w:val="clear" w:pos="576"/>
        <w:tab w:val="clear" w:pos="720"/>
        <w:tab w:val="left" w:pos="840"/>
        <w:tab w:val="left" w:pos="2126"/>
      </w:tabs>
      <w:overflowPunct/>
      <w:autoSpaceDE/>
      <w:autoSpaceDN/>
      <w:snapToGrid w:val="0"/>
      <w:spacing w:before="0" w:after="0"/>
      <w:ind w:leftChars="0" w:left="840" w:hanging="420"/>
      <w:jc w:val="center"/>
      <w:textAlignment w:val="auto"/>
    </w:pPr>
    <w:rPr>
      <w:rFonts w:eastAsia="黑体" w:hAnsi="Cambria"/>
      <w:color w:val="auto"/>
      <w:kern w:val="0"/>
      <w:sz w:val="32"/>
      <w:szCs w:val="32"/>
    </w:rPr>
  </w:style>
  <w:style w:type="paragraph" w:customStyle="1" w:styleId="body1">
    <w:name w:val="body 1"/>
    <w:basedOn w:val="afffff1"/>
    <w:uiPriority w:val="99"/>
    <w:qFormat/>
    <w:pPr>
      <w:keepLines/>
      <w:widowControl/>
      <w:spacing w:before="120" w:line="240" w:lineRule="auto"/>
      <w:ind w:left="567" w:firstLineChars="0" w:firstLine="0"/>
      <w:jc w:val="left"/>
    </w:pPr>
    <w:rPr>
      <w:rFonts w:ascii="Times New Roman" w:hAnsi="Times New Roman"/>
      <w:bCs w:val="0"/>
      <w:kern w:val="0"/>
      <w:szCs w:val="20"/>
      <w:lang w:val="en-AU" w:eastAsia="en-US"/>
    </w:rPr>
  </w:style>
  <w:style w:type="paragraph" w:customStyle="1" w:styleId="1fffffffff5">
    <w:name w:val="1、"/>
    <w:basedOn w:val="afffff1"/>
    <w:next w:val="afffff1"/>
    <w:qFormat/>
    <w:pPr>
      <w:widowControl/>
      <w:tabs>
        <w:tab w:val="left" w:pos="127"/>
      </w:tabs>
      <w:overflowPunct w:val="0"/>
      <w:autoSpaceDE w:val="0"/>
      <w:autoSpaceDN w:val="0"/>
      <w:adjustRightInd w:val="0"/>
      <w:snapToGrid w:val="0"/>
      <w:spacing w:after="120"/>
      <w:ind w:left="420" w:firstLineChars="0" w:hanging="420"/>
      <w:jc w:val="left"/>
    </w:pPr>
    <w:rPr>
      <w:rFonts w:ascii="Arial" w:hAnsi="Arial"/>
      <w:bCs w:val="0"/>
      <w:snapToGrid w:val="0"/>
      <w:kern w:val="0"/>
      <w:sz w:val="20"/>
      <w:szCs w:val="20"/>
      <w:lang w:eastAsia="en-US"/>
    </w:rPr>
  </w:style>
  <w:style w:type="paragraph" w:customStyle="1" w:styleId="affffffffffffffffffffffffffffffffffffffffff7">
    <w:name w:val="注"/>
    <w:basedOn w:val="afffff1"/>
    <w:qFormat/>
    <w:pPr>
      <w:widowControl/>
      <w:adjustRightInd w:val="0"/>
      <w:spacing w:line="300" w:lineRule="auto"/>
      <w:ind w:leftChars="250" w:left="1242" w:rightChars="-139" w:right="-278" w:hangingChars="412" w:hanging="742"/>
      <w:jc w:val="center"/>
      <w:textAlignment w:val="baseline"/>
    </w:pPr>
    <w:rPr>
      <w:rFonts w:ascii="Arial" w:hAnsi="Arial"/>
      <w:bCs w:val="0"/>
      <w:kern w:val="0"/>
      <w:sz w:val="18"/>
      <w:szCs w:val="20"/>
      <w:lang w:eastAsia="en-US"/>
    </w:rPr>
  </w:style>
  <w:style w:type="paragraph" w:customStyle="1" w:styleId="affffffffffffffffffffffffffffffffffffffffff8">
    <w:name w:val="注，居中"/>
    <w:basedOn w:val="afffff1"/>
    <w:next w:val="afffff7"/>
    <w:qFormat/>
    <w:pPr>
      <w:widowControl/>
      <w:spacing w:line="240" w:lineRule="auto"/>
      <w:ind w:firstLineChars="0" w:firstLine="0"/>
      <w:jc w:val="center"/>
    </w:pPr>
    <w:rPr>
      <w:rFonts w:ascii="Times New Roman" w:hAnsi="Times New Roman"/>
      <w:bCs w:val="0"/>
      <w:kern w:val="0"/>
      <w:sz w:val="18"/>
      <w:szCs w:val="24"/>
      <w:lang w:eastAsia="en-US"/>
    </w:rPr>
  </w:style>
  <w:style w:type="paragraph" w:customStyle="1" w:styleId="10PTBULLETFACTSHEET">
    <w:name w:val="10PT_BULLET_FACTSHEET"/>
    <w:basedOn w:val="afffff1"/>
    <w:uiPriority w:val="99"/>
    <w:qFormat/>
    <w:pPr>
      <w:widowControl/>
      <w:tabs>
        <w:tab w:val="left" w:pos="360"/>
      </w:tabs>
      <w:spacing w:before="120" w:line="240" w:lineRule="auto"/>
      <w:ind w:left="3067" w:firstLineChars="0" w:hanging="360"/>
      <w:jc w:val="left"/>
    </w:pPr>
    <w:rPr>
      <w:rFonts w:ascii="Futura Bk" w:eastAsia="Times" w:hAnsi="Futura Bk"/>
      <w:bCs w:val="0"/>
      <w:snapToGrid w:val="0"/>
      <w:color w:val="000000"/>
      <w:kern w:val="0"/>
      <w:sz w:val="20"/>
      <w:szCs w:val="20"/>
      <w:lang w:eastAsia="en-US"/>
    </w:rPr>
  </w:style>
  <w:style w:type="paragraph" w:customStyle="1" w:styleId="300">
    <w:name w:val="30"/>
    <w:basedOn w:val="affffff9"/>
    <w:qFormat/>
    <w:pPr>
      <w:widowControl/>
      <w:jc w:val="center"/>
    </w:pPr>
    <w:rPr>
      <w:rFonts w:ascii="Times New Roman" w:hAnsi="Times New Roman"/>
      <w:kern w:val="0"/>
      <w:szCs w:val="20"/>
      <w:lang w:val="zh-CN" w:eastAsia="en-US"/>
    </w:rPr>
  </w:style>
  <w:style w:type="paragraph" w:customStyle="1" w:styleId="Benefitstatement">
    <w:name w:val="Benefit statement"/>
    <w:qFormat/>
    <w:pPr>
      <w:framePr w:hSpace="180" w:wrap="auto" w:vAnchor="text" w:hAnchor="text" w:y="1"/>
    </w:pPr>
    <w:rPr>
      <w:rFonts w:ascii="Futura Bk" w:hAnsi="Futura Bk" w:cs="宋体"/>
      <w:snapToGrid w:val="0"/>
      <w:color w:val="FFFFFF"/>
      <w:sz w:val="32"/>
      <w:szCs w:val="32"/>
    </w:rPr>
  </w:style>
  <w:style w:type="paragraph" w:customStyle="1" w:styleId="BodyText">
    <w:name w:val="*Body Text"/>
    <w:link w:val="BodyTextChar"/>
    <w:uiPriority w:val="99"/>
    <w:qFormat/>
    <w:pPr>
      <w:spacing w:after="220" w:line="220" w:lineRule="atLeast"/>
    </w:pPr>
    <w:rPr>
      <w:rFonts w:ascii="Arial" w:hAnsi="Arial" w:cs="宋体"/>
      <w:snapToGrid w:val="0"/>
      <w:color w:val="000000"/>
      <w:sz w:val="24"/>
      <w:szCs w:val="24"/>
    </w:rPr>
  </w:style>
  <w:style w:type="character" w:customStyle="1" w:styleId="BodyTextChar">
    <w:name w:val="*Body Text Char"/>
    <w:link w:val="BodyText"/>
    <w:uiPriority w:val="99"/>
    <w:qFormat/>
    <w:rPr>
      <w:rFonts w:ascii="Arial" w:hAnsi="Arial" w:cs="宋体"/>
      <w:snapToGrid/>
      <w:color w:val="000000"/>
      <w:sz w:val="24"/>
      <w:szCs w:val="24"/>
    </w:rPr>
  </w:style>
  <w:style w:type="paragraph" w:customStyle="1" w:styleId="ListNumbersAuto">
    <w:name w:val="*List Numbers (Auto)"/>
    <w:basedOn w:val="BodyText"/>
    <w:qFormat/>
    <w:pPr>
      <w:spacing w:after="0"/>
      <w:ind w:left="357" w:hanging="357"/>
    </w:pPr>
    <w:rPr>
      <w:color w:val="auto"/>
    </w:rPr>
  </w:style>
  <w:style w:type="paragraph" w:customStyle="1" w:styleId="Numbers">
    <w:name w:val="*Numbers"/>
    <w:basedOn w:val="ListNumbersAuto"/>
    <w:qFormat/>
    <w:pPr>
      <w:tabs>
        <w:tab w:val="left" w:pos="360"/>
      </w:tabs>
      <w:ind w:left="360" w:hanging="360"/>
    </w:pPr>
  </w:style>
  <w:style w:type="paragraph" w:customStyle="1" w:styleId="AltNumbers">
    <w:name w:val="*Alt Numbers"/>
    <w:basedOn w:val="Numbers"/>
    <w:qFormat/>
    <w:pPr>
      <w:tabs>
        <w:tab w:val="clear" w:pos="360"/>
        <w:tab w:val="left" w:pos="1440"/>
      </w:tabs>
      <w:ind w:left="1440" w:hanging="1440"/>
    </w:pPr>
  </w:style>
  <w:style w:type="paragraph" w:customStyle="1" w:styleId="NumbersBold">
    <w:name w:val="*Numbers Bold"/>
    <w:basedOn w:val="Numbers"/>
    <w:qFormat/>
    <w:rPr>
      <w:b/>
      <w:bCs/>
    </w:rPr>
  </w:style>
  <w:style w:type="paragraph" w:customStyle="1" w:styleId="AltNumbersBold">
    <w:name w:val="*Alt Numbers Bold"/>
    <w:basedOn w:val="NumbersBold"/>
    <w:qFormat/>
    <w:pPr>
      <w:tabs>
        <w:tab w:val="clear" w:pos="360"/>
        <w:tab w:val="left" w:pos="1440"/>
      </w:tabs>
      <w:ind w:left="1440" w:hanging="1440"/>
    </w:pPr>
  </w:style>
  <w:style w:type="paragraph" w:customStyle="1" w:styleId="NumbersDouble">
    <w:name w:val="*Numbers Double"/>
    <w:basedOn w:val="Numbers"/>
    <w:qFormat/>
    <w:pPr>
      <w:spacing w:after="220"/>
    </w:pPr>
  </w:style>
  <w:style w:type="paragraph" w:customStyle="1" w:styleId="AltNumbersDouble">
    <w:name w:val="*Alt Numbers Double"/>
    <w:basedOn w:val="NumbersDouble"/>
    <w:qFormat/>
    <w:pPr>
      <w:tabs>
        <w:tab w:val="clear" w:pos="360"/>
        <w:tab w:val="left" w:pos="1440"/>
      </w:tabs>
      <w:ind w:left="1440" w:hanging="1440"/>
    </w:pPr>
  </w:style>
  <w:style w:type="paragraph" w:customStyle="1" w:styleId="BodySingle">
    <w:name w:val="*Body Single"/>
    <w:uiPriority w:val="99"/>
    <w:qFormat/>
    <w:pPr>
      <w:spacing w:line="220" w:lineRule="atLeast"/>
    </w:pPr>
    <w:rPr>
      <w:rFonts w:ascii="Arial" w:hAnsi="Arial" w:cs="宋体"/>
      <w:snapToGrid w:val="0"/>
      <w:sz w:val="24"/>
      <w:szCs w:val="24"/>
    </w:rPr>
  </w:style>
  <w:style w:type="paragraph" w:customStyle="1" w:styleId="BodyTextBold">
    <w:name w:val="*Body Text Bold"/>
    <w:basedOn w:val="BodyText"/>
    <w:next w:val="BodyText"/>
    <w:qFormat/>
    <w:rPr>
      <w:b/>
      <w:bCs/>
      <w:color w:val="auto"/>
    </w:rPr>
  </w:style>
  <w:style w:type="paragraph" w:customStyle="1" w:styleId="Bullet1Single">
    <w:name w:val="*Bullet #1 Single"/>
    <w:basedOn w:val="BodyText"/>
    <w:qFormat/>
    <w:pPr>
      <w:tabs>
        <w:tab w:val="left" w:pos="357"/>
        <w:tab w:val="left" w:pos="980"/>
      </w:tabs>
      <w:spacing w:after="0"/>
      <w:ind w:left="357" w:hanging="357"/>
    </w:pPr>
  </w:style>
  <w:style w:type="paragraph" w:customStyle="1" w:styleId="Bullet1Double">
    <w:name w:val="*Bullet #1 Double"/>
    <w:basedOn w:val="Bullet1Single"/>
    <w:link w:val="Bullet1DoubleChar"/>
    <w:qFormat/>
    <w:pPr>
      <w:tabs>
        <w:tab w:val="clear" w:pos="980"/>
        <w:tab w:val="left" w:pos="720"/>
      </w:tabs>
      <w:spacing w:after="220"/>
      <w:ind w:left="720" w:hanging="360"/>
    </w:pPr>
    <w:rPr>
      <w:lang w:val="zh-CN"/>
    </w:rPr>
  </w:style>
  <w:style w:type="character" w:customStyle="1" w:styleId="Bullet1DoubleChar">
    <w:name w:val="*Bullet #1 Double Char"/>
    <w:link w:val="Bullet1Double"/>
    <w:qFormat/>
    <w:rPr>
      <w:rFonts w:ascii="Arial" w:hAnsi="Arial" w:cs="宋体"/>
      <w:snapToGrid/>
      <w:color w:val="000000"/>
      <w:sz w:val="24"/>
      <w:szCs w:val="24"/>
      <w:lang w:val="zh-CN"/>
    </w:rPr>
  </w:style>
  <w:style w:type="paragraph" w:customStyle="1" w:styleId="Bullet1SubtextSingle">
    <w:name w:val="*Bullet #1 Subtext Single"/>
    <w:basedOn w:val="Bullet1Double"/>
    <w:qFormat/>
    <w:pPr>
      <w:tabs>
        <w:tab w:val="clear" w:pos="720"/>
      </w:tabs>
      <w:spacing w:after="0"/>
      <w:ind w:left="360" w:firstLine="0"/>
    </w:pPr>
  </w:style>
  <w:style w:type="paragraph" w:customStyle="1" w:styleId="Bullet1SubtextDouble">
    <w:name w:val="*Bullet #1 Subtext Double"/>
    <w:basedOn w:val="Bullet1SubtextSingle"/>
    <w:qFormat/>
    <w:pPr>
      <w:spacing w:after="220"/>
    </w:pPr>
  </w:style>
  <w:style w:type="paragraph" w:customStyle="1" w:styleId="Bullet2Single">
    <w:name w:val="*Bullet #2 Single"/>
    <w:basedOn w:val="Bullet1Single"/>
    <w:qFormat/>
    <w:pPr>
      <w:tabs>
        <w:tab w:val="clear" w:pos="357"/>
        <w:tab w:val="clear" w:pos="980"/>
        <w:tab w:val="left" w:pos="360"/>
        <w:tab w:val="left" w:pos="720"/>
      </w:tabs>
      <w:ind w:left="714" w:hanging="420"/>
    </w:pPr>
  </w:style>
  <w:style w:type="paragraph" w:customStyle="1" w:styleId="Bullet2Double">
    <w:name w:val="*Bullet #2 Double"/>
    <w:basedOn w:val="Bullet2Single"/>
    <w:qFormat/>
    <w:pPr>
      <w:spacing w:after="220"/>
      <w:ind w:left="720" w:firstLine="0"/>
    </w:pPr>
  </w:style>
  <w:style w:type="paragraph" w:customStyle="1" w:styleId="Bullet2SubtextSingle">
    <w:name w:val="*Bullet #2 Subtext Single"/>
    <w:basedOn w:val="Bullet2Double"/>
    <w:qFormat/>
    <w:pPr>
      <w:spacing w:after="0"/>
    </w:pPr>
  </w:style>
  <w:style w:type="paragraph" w:customStyle="1" w:styleId="Bullet2SubtextDouble">
    <w:name w:val="*Bullet #2 Subtext Double"/>
    <w:basedOn w:val="Bullet2SubtextSingle"/>
    <w:qFormat/>
    <w:pPr>
      <w:spacing w:after="220"/>
    </w:pPr>
  </w:style>
  <w:style w:type="paragraph" w:customStyle="1" w:styleId="Bullet3Single">
    <w:name w:val="*Bullet #3 Single"/>
    <w:basedOn w:val="Bullet2Single"/>
    <w:qFormat/>
    <w:pPr>
      <w:tabs>
        <w:tab w:val="left" w:pos="1077"/>
      </w:tabs>
      <w:ind w:left="1077"/>
    </w:pPr>
  </w:style>
  <w:style w:type="paragraph" w:customStyle="1" w:styleId="Bullet3Double">
    <w:name w:val="*Bullet #3 Double"/>
    <w:basedOn w:val="Bullet3Single"/>
    <w:qFormat/>
    <w:pPr>
      <w:spacing w:after="220"/>
      <w:ind w:left="900"/>
    </w:pPr>
  </w:style>
  <w:style w:type="paragraph" w:customStyle="1" w:styleId="Bullet3SubtextSingle">
    <w:name w:val="*Bullet #3 Subtext Single"/>
    <w:basedOn w:val="Bullet3Double"/>
    <w:qFormat/>
    <w:pPr>
      <w:spacing w:after="0"/>
      <w:ind w:left="1080" w:firstLine="0"/>
    </w:pPr>
  </w:style>
  <w:style w:type="paragraph" w:customStyle="1" w:styleId="BodyText0">
    <w:name w:val="~Body Text"/>
    <w:basedOn w:val="BodyText"/>
    <w:qFormat/>
    <w:rPr>
      <w:color w:val="00637A"/>
    </w:rPr>
  </w:style>
  <w:style w:type="paragraph" w:customStyle="1" w:styleId="Bullet1Single0">
    <w:name w:val="~Bullet #1 Single"/>
    <w:basedOn w:val="BodyText0"/>
    <w:qFormat/>
    <w:pPr>
      <w:tabs>
        <w:tab w:val="left" w:pos="357"/>
      </w:tabs>
      <w:spacing w:after="0"/>
      <w:ind w:left="357" w:hanging="357"/>
    </w:pPr>
  </w:style>
  <w:style w:type="paragraph" w:customStyle="1" w:styleId="Bullet1Subtext">
    <w:name w:val="~Bullet #1 Subtext"/>
    <w:basedOn w:val="Bullet1Single0"/>
    <w:qFormat/>
    <w:pPr>
      <w:ind w:left="360" w:firstLine="0"/>
    </w:pPr>
  </w:style>
  <w:style w:type="paragraph" w:customStyle="1" w:styleId="BulletSubnumber">
    <w:name w:val="~Bullet Subnumber"/>
    <w:basedOn w:val="Bullet1Subtext"/>
    <w:qFormat/>
    <w:pPr>
      <w:tabs>
        <w:tab w:val="left" w:pos="720"/>
      </w:tabs>
      <w:ind w:left="720" w:hanging="360"/>
    </w:pPr>
  </w:style>
  <w:style w:type="paragraph" w:customStyle="1" w:styleId="BulletSubnumber0">
    <w:name w:val="*Bullet Subnumber"/>
    <w:basedOn w:val="BulletSubnumber"/>
    <w:qFormat/>
    <w:rPr>
      <w:color w:val="auto"/>
    </w:rPr>
  </w:style>
  <w:style w:type="paragraph" w:customStyle="1" w:styleId="ConfidentialityNotice">
    <w:name w:val="*Confidentiality Notice"/>
    <w:basedOn w:val="BodyText"/>
    <w:qFormat/>
    <w:pPr>
      <w:spacing w:after="200"/>
      <w:ind w:firstLine="360"/>
    </w:pPr>
    <w:rPr>
      <w:color w:val="auto"/>
      <w:sz w:val="18"/>
      <w:szCs w:val="18"/>
    </w:rPr>
  </w:style>
  <w:style w:type="paragraph" w:customStyle="1" w:styleId="TableText4">
    <w:name w:val="*Table Text"/>
    <w:qFormat/>
    <w:pPr>
      <w:spacing w:line="240" w:lineRule="atLeast"/>
    </w:pPr>
    <w:rPr>
      <w:rFonts w:ascii="Arial" w:hAnsi="Arial" w:cs="宋体"/>
      <w:snapToGrid w:val="0"/>
      <w:sz w:val="18"/>
      <w:szCs w:val="18"/>
    </w:rPr>
  </w:style>
  <w:style w:type="paragraph" w:customStyle="1" w:styleId="TableText20">
    <w:name w:val="*Table Text 2"/>
    <w:basedOn w:val="TableText4"/>
    <w:qFormat/>
    <w:pPr>
      <w:spacing w:line="220" w:lineRule="atLeast"/>
    </w:pPr>
    <w:rPr>
      <w:color w:val="000000"/>
      <w:sz w:val="20"/>
      <w:szCs w:val="20"/>
    </w:rPr>
  </w:style>
  <w:style w:type="paragraph" w:customStyle="1" w:styleId="CoverText1">
    <w:name w:val="*Cover Text 1"/>
    <w:basedOn w:val="TableText20"/>
    <w:qFormat/>
    <w:pPr>
      <w:spacing w:line="280" w:lineRule="atLeast"/>
    </w:pPr>
    <w:rPr>
      <w:color w:val="00637A"/>
      <w:sz w:val="44"/>
      <w:szCs w:val="44"/>
    </w:rPr>
  </w:style>
  <w:style w:type="paragraph" w:customStyle="1" w:styleId="CoverText2">
    <w:name w:val="*Cover Text 2"/>
    <w:basedOn w:val="TableText20"/>
    <w:qFormat/>
    <w:pPr>
      <w:spacing w:before="720"/>
    </w:pPr>
    <w:rPr>
      <w:b/>
      <w:bCs/>
      <w:color w:val="00637A"/>
      <w:sz w:val="24"/>
      <w:szCs w:val="24"/>
    </w:rPr>
  </w:style>
  <w:style w:type="paragraph" w:customStyle="1" w:styleId="Footer">
    <w:name w:val="*Footer"/>
    <w:qFormat/>
    <w:pPr>
      <w:tabs>
        <w:tab w:val="right" w:pos="8640"/>
      </w:tabs>
    </w:pPr>
    <w:rPr>
      <w:rFonts w:ascii="Arial" w:hAnsi="Arial" w:cs="宋体"/>
      <w:i/>
      <w:iCs/>
      <w:snapToGrid w:val="0"/>
      <w:color w:val="00637A"/>
      <w:sz w:val="18"/>
      <w:szCs w:val="18"/>
    </w:rPr>
  </w:style>
  <w:style w:type="paragraph" w:customStyle="1" w:styleId="FullPage">
    <w:name w:val="*Full Page"/>
    <w:basedOn w:val="BodyText"/>
    <w:qFormat/>
    <w:pPr>
      <w:spacing w:after="280"/>
    </w:pPr>
    <w:rPr>
      <w:color w:val="auto"/>
    </w:rPr>
  </w:style>
  <w:style w:type="paragraph" w:customStyle="1" w:styleId="Header">
    <w:name w:val="*Header"/>
    <w:basedOn w:val="BodyText"/>
    <w:qFormat/>
    <w:pPr>
      <w:tabs>
        <w:tab w:val="right" w:pos="8784"/>
      </w:tabs>
      <w:spacing w:after="0"/>
    </w:pPr>
    <w:rPr>
      <w:color w:val="00637A"/>
      <w:sz w:val="18"/>
      <w:szCs w:val="18"/>
    </w:rPr>
  </w:style>
  <w:style w:type="paragraph" w:customStyle="1" w:styleId="Heading10">
    <w:name w:val="*Heading 1"/>
    <w:basedOn w:val="BodyText"/>
    <w:next w:val="BodyText"/>
    <w:qFormat/>
    <w:pPr>
      <w:keepNext/>
      <w:keepLines/>
      <w:tabs>
        <w:tab w:val="left" w:pos="1134"/>
      </w:tabs>
      <w:spacing w:before="240" w:after="120" w:line="240" w:lineRule="atLeast"/>
      <w:ind w:left="1134" w:hanging="1134"/>
      <w:outlineLvl w:val="0"/>
    </w:pPr>
    <w:rPr>
      <w:b/>
      <w:bCs/>
      <w:color w:val="00637A"/>
      <w:sz w:val="32"/>
      <w:szCs w:val="32"/>
    </w:rPr>
  </w:style>
  <w:style w:type="paragraph" w:customStyle="1" w:styleId="Heading20">
    <w:name w:val="*Heading 2"/>
    <w:next w:val="BodyText"/>
    <w:qFormat/>
    <w:pPr>
      <w:keepNext/>
      <w:keepLines/>
      <w:tabs>
        <w:tab w:val="left" w:pos="1134"/>
      </w:tabs>
      <w:spacing w:before="240" w:after="120"/>
      <w:ind w:left="1134" w:hanging="1134"/>
      <w:outlineLvl w:val="1"/>
    </w:pPr>
    <w:rPr>
      <w:rFonts w:ascii="Arial" w:hAnsi="Arial" w:cs="宋体"/>
      <w:snapToGrid w:val="0"/>
      <w:color w:val="00637A"/>
      <w:sz w:val="32"/>
      <w:szCs w:val="32"/>
    </w:rPr>
  </w:style>
  <w:style w:type="paragraph" w:customStyle="1" w:styleId="Heading30">
    <w:name w:val="*Heading 3"/>
    <w:next w:val="BodyText"/>
    <w:uiPriority w:val="99"/>
    <w:qFormat/>
    <w:pPr>
      <w:keepNext/>
      <w:keepLines/>
      <w:tabs>
        <w:tab w:val="left" w:pos="1134"/>
      </w:tabs>
      <w:spacing w:before="240" w:after="120"/>
      <w:ind w:left="1138" w:hanging="1138"/>
    </w:pPr>
    <w:rPr>
      <w:rFonts w:ascii="Arial" w:hAnsi="Arial" w:cs="宋体"/>
      <w:b/>
      <w:bCs/>
      <w:snapToGrid w:val="0"/>
      <w:color w:val="00637A"/>
      <w:sz w:val="24"/>
      <w:szCs w:val="24"/>
    </w:rPr>
  </w:style>
  <w:style w:type="paragraph" w:customStyle="1" w:styleId="Heading4">
    <w:name w:val="*Heading 4"/>
    <w:next w:val="BodyText"/>
    <w:uiPriority w:val="99"/>
    <w:qFormat/>
    <w:pPr>
      <w:keepNext/>
      <w:keepLines/>
      <w:numPr>
        <w:numId w:val="227"/>
      </w:numPr>
      <w:tabs>
        <w:tab w:val="left" w:pos="1134"/>
      </w:tabs>
      <w:spacing w:before="240" w:after="120"/>
      <w:ind w:firstLineChars="57" w:firstLine="120"/>
    </w:pPr>
    <w:rPr>
      <w:rFonts w:ascii="Arial" w:hAnsi="Arial" w:cs="宋体"/>
      <w:snapToGrid w:val="0"/>
      <w:color w:val="000000"/>
      <w:sz w:val="21"/>
      <w:szCs w:val="21"/>
    </w:rPr>
  </w:style>
  <w:style w:type="paragraph" w:customStyle="1" w:styleId="Heading5">
    <w:name w:val="*Heading 5"/>
    <w:next w:val="BodyText"/>
    <w:qFormat/>
    <w:pPr>
      <w:keepNext/>
      <w:keepLines/>
      <w:tabs>
        <w:tab w:val="left" w:pos="1134"/>
      </w:tabs>
      <w:spacing w:before="240" w:after="120"/>
      <w:ind w:left="1138" w:hanging="1138"/>
    </w:pPr>
    <w:rPr>
      <w:rFonts w:ascii="Arial" w:hAnsi="Arial" w:cs="宋体"/>
      <w:i/>
      <w:iCs/>
      <w:snapToGrid w:val="0"/>
      <w:color w:val="00637A"/>
      <w:sz w:val="24"/>
      <w:szCs w:val="24"/>
    </w:rPr>
  </w:style>
  <w:style w:type="paragraph" w:customStyle="1" w:styleId="InfoText">
    <w:name w:val="*Info Text"/>
    <w:qFormat/>
    <w:rPr>
      <w:rFonts w:ascii="Arial" w:hAnsi="Arial" w:cs="宋体"/>
      <w:snapToGrid w:val="0"/>
      <w:sz w:val="18"/>
      <w:szCs w:val="18"/>
    </w:rPr>
  </w:style>
  <w:style w:type="paragraph" w:customStyle="1" w:styleId="ListNumbersBoldAuto">
    <w:name w:val="*List Numbers Bold (Auto)"/>
    <w:basedOn w:val="ListNumbersAuto"/>
    <w:qFormat/>
    <w:pPr>
      <w:tabs>
        <w:tab w:val="left" w:pos="357"/>
        <w:tab w:val="left" w:pos="840"/>
      </w:tabs>
      <w:ind w:left="840" w:hanging="420"/>
    </w:pPr>
    <w:rPr>
      <w:b/>
      <w:bCs/>
    </w:rPr>
  </w:style>
  <w:style w:type="paragraph" w:customStyle="1" w:styleId="ListText">
    <w:name w:val="*List Text"/>
    <w:basedOn w:val="BodyText"/>
    <w:qFormat/>
    <w:pPr>
      <w:tabs>
        <w:tab w:val="left" w:pos="360"/>
        <w:tab w:val="left" w:pos="576"/>
        <w:tab w:val="right" w:leader="dot" w:pos="8640"/>
      </w:tabs>
      <w:suppressAutoHyphens/>
      <w:ind w:left="360" w:hanging="360"/>
    </w:pPr>
    <w:rPr>
      <w:color w:val="auto"/>
      <w:sz w:val="18"/>
      <w:szCs w:val="18"/>
    </w:rPr>
  </w:style>
  <w:style w:type="paragraph" w:customStyle="1" w:styleId="LogoCover">
    <w:name w:val="*Logo Cover"/>
    <w:basedOn w:val="TableText4"/>
    <w:qFormat/>
    <w:pPr>
      <w:ind w:right="360"/>
      <w:jc w:val="right"/>
    </w:pPr>
  </w:style>
  <w:style w:type="paragraph" w:customStyle="1" w:styleId="ManualHeading1">
    <w:name w:val="*Manual # Heading 1"/>
    <w:next w:val="BodyText"/>
    <w:qFormat/>
    <w:pPr>
      <w:keepNext/>
      <w:keepLines/>
      <w:tabs>
        <w:tab w:val="left" w:pos="1440"/>
      </w:tabs>
      <w:spacing w:before="240" w:after="120"/>
      <w:ind w:left="1440" w:hanging="1440"/>
      <w:outlineLvl w:val="1"/>
    </w:pPr>
    <w:rPr>
      <w:rFonts w:ascii="Arial" w:hAnsi="Arial" w:cs="宋体"/>
      <w:b/>
      <w:bCs/>
      <w:snapToGrid w:val="0"/>
      <w:sz w:val="32"/>
      <w:szCs w:val="32"/>
    </w:rPr>
  </w:style>
  <w:style w:type="paragraph" w:customStyle="1" w:styleId="ManualHeading2">
    <w:name w:val="*Manual # Heading 2"/>
    <w:next w:val="BodyText"/>
    <w:qFormat/>
    <w:pPr>
      <w:keepNext/>
      <w:keepLines/>
      <w:tabs>
        <w:tab w:val="left" w:pos="1440"/>
      </w:tabs>
      <w:spacing w:before="240" w:after="120"/>
      <w:ind w:left="1440" w:hanging="1440"/>
      <w:outlineLvl w:val="2"/>
    </w:pPr>
    <w:rPr>
      <w:rFonts w:ascii="Arial" w:hAnsi="Arial" w:cs="宋体"/>
      <w:snapToGrid w:val="0"/>
      <w:sz w:val="32"/>
      <w:szCs w:val="32"/>
    </w:rPr>
  </w:style>
  <w:style w:type="paragraph" w:customStyle="1" w:styleId="ManualHeading3">
    <w:name w:val="*Manual # Heading 3"/>
    <w:next w:val="BodyText"/>
    <w:qFormat/>
    <w:pPr>
      <w:keepNext/>
      <w:keepLines/>
      <w:tabs>
        <w:tab w:val="left" w:pos="1440"/>
      </w:tabs>
      <w:spacing w:before="240" w:after="120"/>
      <w:ind w:left="1440" w:hanging="1440"/>
    </w:pPr>
    <w:rPr>
      <w:rFonts w:ascii="Arial" w:hAnsi="Arial" w:cs="宋体"/>
      <w:b/>
      <w:bCs/>
      <w:snapToGrid w:val="0"/>
      <w:sz w:val="24"/>
      <w:szCs w:val="24"/>
    </w:rPr>
  </w:style>
  <w:style w:type="paragraph" w:customStyle="1" w:styleId="ManualHeading4">
    <w:name w:val="*Manual # Heading 4"/>
    <w:next w:val="BodyText"/>
    <w:qFormat/>
    <w:pPr>
      <w:keepNext/>
      <w:keepLines/>
      <w:tabs>
        <w:tab w:val="left" w:pos="1440"/>
      </w:tabs>
      <w:spacing w:before="240" w:after="120"/>
      <w:ind w:left="1440" w:hanging="1440"/>
    </w:pPr>
    <w:rPr>
      <w:rFonts w:ascii="Arial" w:hAnsi="Arial" w:cs="宋体"/>
      <w:snapToGrid w:val="0"/>
      <w:sz w:val="24"/>
      <w:szCs w:val="24"/>
    </w:rPr>
  </w:style>
  <w:style w:type="paragraph" w:customStyle="1" w:styleId="ManualHeading5">
    <w:name w:val="*Manual # Heading 5"/>
    <w:next w:val="BodyText"/>
    <w:qFormat/>
    <w:pPr>
      <w:keepNext/>
      <w:keepLines/>
      <w:tabs>
        <w:tab w:val="left" w:pos="1440"/>
      </w:tabs>
      <w:spacing w:before="240" w:after="120"/>
      <w:ind w:left="1440" w:hanging="1440"/>
    </w:pPr>
    <w:rPr>
      <w:rFonts w:ascii="Arial" w:hAnsi="Arial" w:cs="宋体"/>
      <w:i/>
      <w:iCs/>
      <w:snapToGrid w:val="0"/>
      <w:sz w:val="24"/>
      <w:szCs w:val="24"/>
    </w:rPr>
  </w:style>
  <w:style w:type="paragraph" w:customStyle="1" w:styleId="NoticeHeading">
    <w:name w:val="*Notice Heading"/>
    <w:basedOn w:val="Heading10"/>
    <w:next w:val="ConfidentialityNotice"/>
    <w:qFormat/>
    <w:pPr>
      <w:spacing w:after="360"/>
      <w:outlineLvl w:val="9"/>
    </w:pPr>
    <w:rPr>
      <w:b w:val="0"/>
      <w:bCs w:val="0"/>
      <w:sz w:val="36"/>
      <w:szCs w:val="36"/>
    </w:rPr>
  </w:style>
  <w:style w:type="paragraph" w:customStyle="1" w:styleId="ProprietaryNotice">
    <w:name w:val="*Proprietary Notice"/>
    <w:qFormat/>
    <w:pPr>
      <w:spacing w:line="200" w:lineRule="exact"/>
    </w:pPr>
    <w:rPr>
      <w:rFonts w:ascii="Arial" w:hAnsi="Arial" w:cs="宋体"/>
      <w:snapToGrid w:val="0"/>
      <w:color w:val="00637A"/>
      <w:sz w:val="16"/>
      <w:szCs w:val="16"/>
    </w:rPr>
  </w:style>
  <w:style w:type="paragraph" w:customStyle="1" w:styleId="Quotation">
    <w:name w:val="*Quotation"/>
    <w:basedOn w:val="BodyText"/>
    <w:next w:val="QuotationAttribute"/>
    <w:qFormat/>
    <w:pPr>
      <w:spacing w:after="200"/>
      <w:ind w:left="720" w:right="720"/>
    </w:pPr>
    <w:rPr>
      <w:i/>
      <w:iCs/>
    </w:rPr>
  </w:style>
  <w:style w:type="paragraph" w:customStyle="1" w:styleId="QuotationAttribute">
    <w:name w:val="*Quotation Attribute"/>
    <w:basedOn w:val="BodyText"/>
    <w:next w:val="BodyText"/>
    <w:qFormat/>
    <w:pPr>
      <w:tabs>
        <w:tab w:val="left" w:pos="900"/>
        <w:tab w:val="left" w:pos="936"/>
      </w:tabs>
      <w:ind w:left="935" w:right="720" w:hanging="215"/>
    </w:pPr>
  </w:style>
  <w:style w:type="paragraph" w:customStyle="1" w:styleId="Response0">
    <w:name w:val="*Response"/>
    <w:basedOn w:val="BodyText"/>
    <w:next w:val="BodyText"/>
    <w:qFormat/>
    <w:pPr>
      <w:ind w:left="1440" w:hanging="1440"/>
    </w:pPr>
    <w:rPr>
      <w:color w:val="auto"/>
    </w:rPr>
  </w:style>
  <w:style w:type="paragraph" w:customStyle="1" w:styleId="SectionTitle">
    <w:name w:val="*Section Title"/>
    <w:next w:val="BodyText"/>
    <w:qFormat/>
    <w:pPr>
      <w:pageBreakBefore/>
      <w:spacing w:before="240" w:after="240"/>
    </w:pPr>
    <w:rPr>
      <w:rFonts w:ascii="Arial" w:hAnsi="Arial" w:cs="宋体"/>
      <w:snapToGrid w:val="0"/>
      <w:color w:val="00637A"/>
      <w:sz w:val="36"/>
      <w:szCs w:val="36"/>
    </w:rPr>
  </w:style>
  <w:style w:type="paragraph" w:customStyle="1" w:styleId="SOW1">
    <w:name w:val="*SOW 1"/>
    <w:next w:val="BodyText"/>
    <w:qFormat/>
    <w:pPr>
      <w:keepNext/>
      <w:keepLines/>
      <w:tabs>
        <w:tab w:val="left" w:pos="1440"/>
      </w:tabs>
      <w:spacing w:after="200" w:line="220" w:lineRule="atLeast"/>
      <w:ind w:left="1440" w:hanging="1440"/>
      <w:outlineLvl w:val="1"/>
    </w:pPr>
    <w:rPr>
      <w:rFonts w:ascii="Arial" w:hAnsi="Arial" w:cs="宋体"/>
      <w:snapToGrid w:val="0"/>
      <w:color w:val="000000"/>
      <w:sz w:val="24"/>
      <w:szCs w:val="24"/>
    </w:rPr>
  </w:style>
  <w:style w:type="paragraph" w:customStyle="1" w:styleId="SOW2">
    <w:name w:val="*SOW 2"/>
    <w:basedOn w:val="SOW1"/>
    <w:next w:val="BodyText"/>
    <w:qFormat/>
    <w:pPr>
      <w:outlineLvl w:val="2"/>
    </w:pPr>
  </w:style>
  <w:style w:type="paragraph" w:customStyle="1" w:styleId="SOW3">
    <w:name w:val="*SOW 3"/>
    <w:basedOn w:val="SOW1"/>
    <w:next w:val="BodyText"/>
    <w:qFormat/>
    <w:pPr>
      <w:outlineLvl w:val="9"/>
    </w:pPr>
  </w:style>
  <w:style w:type="paragraph" w:customStyle="1" w:styleId="SOW4">
    <w:name w:val="*SOW 4"/>
    <w:basedOn w:val="SOW1"/>
    <w:next w:val="BodyText"/>
    <w:qFormat/>
    <w:pPr>
      <w:outlineLvl w:val="9"/>
    </w:pPr>
  </w:style>
  <w:style w:type="paragraph" w:customStyle="1" w:styleId="SOW5">
    <w:name w:val="*SOW 5"/>
    <w:basedOn w:val="SOW1"/>
    <w:next w:val="BodyText"/>
    <w:qFormat/>
    <w:pPr>
      <w:outlineLvl w:val="9"/>
    </w:pPr>
  </w:style>
  <w:style w:type="paragraph" w:customStyle="1" w:styleId="TableHeading10">
    <w:name w:val="*Table Heading 1"/>
    <w:basedOn w:val="TableText4"/>
    <w:qFormat/>
    <w:pPr>
      <w:jc w:val="center"/>
    </w:pPr>
    <w:rPr>
      <w:b/>
      <w:bCs/>
      <w:color w:val="FFFFFF"/>
      <w:sz w:val="20"/>
      <w:szCs w:val="20"/>
    </w:rPr>
  </w:style>
  <w:style w:type="paragraph" w:customStyle="1" w:styleId="TableHeading2">
    <w:name w:val="*Table Heading 2"/>
    <w:basedOn w:val="TableHeading10"/>
    <w:qFormat/>
    <w:rPr>
      <w:sz w:val="18"/>
      <w:szCs w:val="18"/>
    </w:rPr>
  </w:style>
  <w:style w:type="paragraph" w:customStyle="1" w:styleId="TableofContents">
    <w:name w:val="*Table of Contents"/>
    <w:basedOn w:val="ConfidentialityNotice"/>
    <w:next w:val="BodyText"/>
    <w:qFormat/>
    <w:pPr>
      <w:spacing w:before="240" w:after="120" w:line="240" w:lineRule="atLeast"/>
    </w:pPr>
    <w:rPr>
      <w:color w:val="00637A"/>
      <w:sz w:val="36"/>
      <w:szCs w:val="36"/>
    </w:rPr>
  </w:style>
  <w:style w:type="paragraph" w:customStyle="1" w:styleId="TableText2Bullet1">
    <w:name w:val="*Table Text 2 Bullet #1"/>
    <w:basedOn w:val="TableText20"/>
    <w:qFormat/>
    <w:pPr>
      <w:tabs>
        <w:tab w:val="left" w:pos="144"/>
      </w:tabs>
      <w:ind w:left="142" w:hanging="142"/>
    </w:pPr>
  </w:style>
  <w:style w:type="paragraph" w:customStyle="1" w:styleId="TableText30">
    <w:name w:val="*Table Text 3"/>
    <w:basedOn w:val="TableText4"/>
    <w:qFormat/>
    <w:rPr>
      <w:sz w:val="14"/>
      <w:szCs w:val="14"/>
    </w:rPr>
  </w:style>
  <w:style w:type="paragraph" w:customStyle="1" w:styleId="TableTextBold">
    <w:name w:val="*Table Text Bold"/>
    <w:basedOn w:val="TableText4"/>
    <w:qFormat/>
    <w:rPr>
      <w:b/>
      <w:bCs/>
    </w:rPr>
  </w:style>
  <w:style w:type="paragraph" w:customStyle="1" w:styleId="TableTextBullet1">
    <w:name w:val="*Table Text Bullet #1"/>
    <w:basedOn w:val="TableText4"/>
    <w:qFormat/>
    <w:pPr>
      <w:tabs>
        <w:tab w:val="left" w:pos="144"/>
      </w:tabs>
      <w:ind w:left="142" w:hanging="142"/>
    </w:pPr>
  </w:style>
  <w:style w:type="paragraph" w:customStyle="1" w:styleId="TableTextBullet2">
    <w:name w:val="*Table Text Bullet #2"/>
    <w:basedOn w:val="TableTextBullet1"/>
    <w:qFormat/>
    <w:pPr>
      <w:tabs>
        <w:tab w:val="clear" w:pos="144"/>
        <w:tab w:val="left" w:pos="142"/>
      </w:tabs>
      <w:ind w:left="306" w:hanging="164"/>
    </w:pPr>
  </w:style>
  <w:style w:type="paragraph" w:customStyle="1" w:styleId="TableGraphicsCaption">
    <w:name w:val="*Table/Graphics Caption"/>
    <w:basedOn w:val="BodyText"/>
    <w:next w:val="BodyText"/>
    <w:qFormat/>
    <w:pPr>
      <w:spacing w:after="120"/>
    </w:pPr>
    <w:rPr>
      <w:color w:val="auto"/>
      <w:sz w:val="18"/>
      <w:szCs w:val="18"/>
    </w:rPr>
  </w:style>
  <w:style w:type="paragraph" w:customStyle="1" w:styleId="Number">
    <w:name w:val="~Number"/>
    <w:basedOn w:val="BodyText0"/>
    <w:qFormat/>
    <w:pPr>
      <w:tabs>
        <w:tab w:val="left" w:pos="360"/>
      </w:tabs>
      <w:spacing w:after="0"/>
      <w:ind w:left="360" w:hanging="360"/>
    </w:pPr>
  </w:style>
  <w:style w:type="paragraph" w:customStyle="1" w:styleId="AltNumber">
    <w:name w:val="~Alt Number"/>
    <w:basedOn w:val="Number"/>
    <w:qFormat/>
  </w:style>
  <w:style w:type="paragraph" w:customStyle="1" w:styleId="NumberDouble">
    <w:name w:val="~Number Double"/>
    <w:basedOn w:val="Number"/>
    <w:qFormat/>
  </w:style>
  <w:style w:type="paragraph" w:customStyle="1" w:styleId="AltNumberDouble">
    <w:name w:val="~Alt Number Double"/>
    <w:basedOn w:val="NumberDouble"/>
    <w:qFormat/>
    <w:pPr>
      <w:tabs>
        <w:tab w:val="clear" w:pos="360"/>
        <w:tab w:val="left" w:pos="1440"/>
      </w:tabs>
      <w:spacing w:after="220"/>
      <w:ind w:left="1440" w:hanging="1440"/>
    </w:pPr>
  </w:style>
  <w:style w:type="paragraph" w:customStyle="1" w:styleId="BodySingle0">
    <w:name w:val="~Body Single"/>
    <w:basedOn w:val="BodyText0"/>
    <w:qFormat/>
    <w:pPr>
      <w:spacing w:after="0"/>
    </w:pPr>
  </w:style>
  <w:style w:type="paragraph" w:customStyle="1" w:styleId="Bullet1Double0">
    <w:name w:val="~Bullet #1 Double"/>
    <w:basedOn w:val="Bullet1Single0"/>
    <w:qFormat/>
    <w:pPr>
      <w:tabs>
        <w:tab w:val="left" w:pos="425"/>
      </w:tabs>
      <w:spacing w:after="220"/>
      <w:ind w:left="425" w:hanging="425"/>
    </w:pPr>
  </w:style>
  <w:style w:type="paragraph" w:customStyle="1" w:styleId="Bullet2Single0">
    <w:name w:val="~Bullet #2 Single"/>
    <w:basedOn w:val="Bullet2Single"/>
    <w:qFormat/>
    <w:pPr>
      <w:tabs>
        <w:tab w:val="left" w:pos="425"/>
      </w:tabs>
      <w:ind w:left="425" w:hanging="425"/>
    </w:pPr>
    <w:rPr>
      <w:color w:val="00637A"/>
    </w:rPr>
  </w:style>
  <w:style w:type="paragraph" w:customStyle="1" w:styleId="Bullet2Subtext">
    <w:name w:val="~Bullet #2 Subtext"/>
    <w:basedOn w:val="Bullet2Single0"/>
    <w:qFormat/>
  </w:style>
  <w:style w:type="paragraph" w:customStyle="1" w:styleId="Heading11">
    <w:name w:val="~Heading 1"/>
    <w:next w:val="BodyText0"/>
    <w:qFormat/>
    <w:pPr>
      <w:keepNext/>
      <w:keepLines/>
      <w:spacing w:before="240" w:after="120" w:line="220" w:lineRule="atLeast"/>
      <w:outlineLvl w:val="1"/>
    </w:pPr>
    <w:rPr>
      <w:rFonts w:ascii="Arial" w:hAnsi="Arial" w:cs="宋体"/>
      <w:b/>
      <w:bCs/>
      <w:snapToGrid w:val="0"/>
      <w:color w:val="00637A"/>
      <w:sz w:val="32"/>
      <w:szCs w:val="32"/>
    </w:rPr>
  </w:style>
  <w:style w:type="paragraph" w:customStyle="1" w:styleId="Heading21">
    <w:name w:val="~Heading 2"/>
    <w:next w:val="BodyText0"/>
    <w:qFormat/>
    <w:pPr>
      <w:keepNext/>
      <w:keepLines/>
      <w:spacing w:before="240" w:after="120" w:line="240" w:lineRule="atLeast"/>
      <w:outlineLvl w:val="2"/>
    </w:pPr>
    <w:rPr>
      <w:rFonts w:ascii="Arial" w:hAnsi="Arial" w:cs="宋体"/>
      <w:snapToGrid w:val="0"/>
      <w:color w:val="00637A"/>
      <w:sz w:val="32"/>
      <w:szCs w:val="32"/>
    </w:rPr>
  </w:style>
  <w:style w:type="paragraph" w:customStyle="1" w:styleId="Heading31">
    <w:name w:val="~Heading 3"/>
    <w:next w:val="BodyText0"/>
    <w:qFormat/>
    <w:pPr>
      <w:keepNext/>
      <w:keepLines/>
      <w:spacing w:before="240" w:after="120"/>
    </w:pPr>
    <w:rPr>
      <w:rFonts w:ascii="Arial" w:hAnsi="Arial" w:cs="宋体"/>
      <w:b/>
      <w:bCs/>
      <w:snapToGrid w:val="0"/>
      <w:color w:val="00637A"/>
      <w:sz w:val="24"/>
      <w:szCs w:val="24"/>
    </w:rPr>
  </w:style>
  <w:style w:type="paragraph" w:customStyle="1" w:styleId="Heading41">
    <w:name w:val="~Heading 4"/>
    <w:next w:val="BodyText0"/>
    <w:qFormat/>
    <w:pPr>
      <w:keepNext/>
      <w:keepLines/>
      <w:spacing w:before="240" w:after="120"/>
    </w:pPr>
    <w:rPr>
      <w:rFonts w:ascii="Arial" w:hAnsi="Arial" w:cs="宋体"/>
      <w:snapToGrid w:val="0"/>
      <w:color w:val="00637A"/>
      <w:sz w:val="24"/>
      <w:szCs w:val="24"/>
    </w:rPr>
  </w:style>
  <w:style w:type="paragraph" w:customStyle="1" w:styleId="Heading50">
    <w:name w:val="~Heading 5"/>
    <w:next w:val="BodyText0"/>
    <w:qFormat/>
    <w:pPr>
      <w:keepNext/>
      <w:keepLines/>
      <w:spacing w:before="240" w:after="120"/>
    </w:pPr>
    <w:rPr>
      <w:rFonts w:ascii="Arial" w:hAnsi="Arial" w:cs="宋体"/>
      <w:i/>
      <w:iCs/>
      <w:snapToGrid w:val="0"/>
      <w:color w:val="00637A"/>
      <w:sz w:val="24"/>
      <w:szCs w:val="24"/>
    </w:rPr>
  </w:style>
  <w:style w:type="paragraph" w:customStyle="1" w:styleId="ListNumber">
    <w:name w:val="~List Number"/>
    <w:basedOn w:val="ListNumbersAuto"/>
    <w:qFormat/>
    <w:pPr>
      <w:ind w:left="0" w:firstLine="0"/>
    </w:pPr>
    <w:rPr>
      <w:color w:val="00637A"/>
    </w:rPr>
  </w:style>
  <w:style w:type="paragraph" w:customStyle="1" w:styleId="ManualHeading10">
    <w:name w:val="~Manual # Heading 1"/>
    <w:next w:val="BodyText0"/>
    <w:qFormat/>
    <w:pPr>
      <w:keepNext/>
      <w:keepLines/>
      <w:tabs>
        <w:tab w:val="left" w:pos="1440"/>
      </w:tabs>
      <w:spacing w:before="240" w:after="120"/>
      <w:ind w:left="1440" w:hanging="1440"/>
      <w:outlineLvl w:val="1"/>
    </w:pPr>
    <w:rPr>
      <w:rFonts w:ascii="Arial" w:hAnsi="Arial" w:cs="宋体"/>
      <w:b/>
      <w:bCs/>
      <w:snapToGrid w:val="0"/>
      <w:color w:val="00637A"/>
      <w:sz w:val="32"/>
      <w:szCs w:val="32"/>
    </w:rPr>
  </w:style>
  <w:style w:type="paragraph" w:customStyle="1" w:styleId="ManualHeading20">
    <w:name w:val="~Manual # Heading 2"/>
    <w:next w:val="BodyText0"/>
    <w:qFormat/>
    <w:pPr>
      <w:keepNext/>
      <w:keepLines/>
      <w:tabs>
        <w:tab w:val="left" w:pos="1440"/>
      </w:tabs>
      <w:spacing w:before="240" w:after="120"/>
      <w:ind w:left="1440" w:hanging="1440"/>
      <w:outlineLvl w:val="2"/>
    </w:pPr>
    <w:rPr>
      <w:rFonts w:ascii="Arial" w:hAnsi="Arial" w:cs="宋体"/>
      <w:snapToGrid w:val="0"/>
      <w:color w:val="00637A"/>
      <w:sz w:val="32"/>
      <w:szCs w:val="32"/>
    </w:rPr>
  </w:style>
  <w:style w:type="paragraph" w:customStyle="1" w:styleId="ManualHeading30">
    <w:name w:val="~Manual # Heading 3"/>
    <w:next w:val="BodyText0"/>
    <w:qFormat/>
    <w:pPr>
      <w:keepNext/>
      <w:keepLines/>
      <w:tabs>
        <w:tab w:val="left" w:pos="1440"/>
      </w:tabs>
      <w:spacing w:before="240" w:after="120"/>
      <w:ind w:left="1440" w:hanging="1440"/>
    </w:pPr>
    <w:rPr>
      <w:rFonts w:ascii="Arial" w:hAnsi="Arial" w:cs="宋体"/>
      <w:b/>
      <w:bCs/>
      <w:snapToGrid w:val="0"/>
      <w:color w:val="00637A"/>
      <w:sz w:val="24"/>
      <w:szCs w:val="24"/>
    </w:rPr>
  </w:style>
  <w:style w:type="paragraph" w:customStyle="1" w:styleId="ManualHeading40">
    <w:name w:val="~Manual # Heading 4"/>
    <w:next w:val="BodyText0"/>
    <w:qFormat/>
    <w:pPr>
      <w:keepNext/>
      <w:keepLines/>
      <w:tabs>
        <w:tab w:val="left" w:pos="1440"/>
      </w:tabs>
      <w:spacing w:before="240" w:after="120"/>
      <w:ind w:left="1440" w:hanging="1440"/>
    </w:pPr>
    <w:rPr>
      <w:rFonts w:ascii="Arial" w:hAnsi="Arial" w:cs="宋体"/>
      <w:snapToGrid w:val="0"/>
      <w:color w:val="00637A"/>
      <w:sz w:val="24"/>
      <w:szCs w:val="24"/>
    </w:rPr>
  </w:style>
  <w:style w:type="paragraph" w:customStyle="1" w:styleId="ManualHeading50">
    <w:name w:val="~Manual # Heading 5"/>
    <w:next w:val="BodyText0"/>
    <w:qFormat/>
    <w:pPr>
      <w:keepNext/>
      <w:keepLines/>
      <w:tabs>
        <w:tab w:val="left" w:pos="1440"/>
      </w:tabs>
      <w:spacing w:before="240" w:after="120"/>
      <w:ind w:left="1440" w:hanging="1440"/>
    </w:pPr>
    <w:rPr>
      <w:rFonts w:ascii="Arial" w:hAnsi="Arial" w:cs="宋体"/>
      <w:i/>
      <w:iCs/>
      <w:snapToGrid w:val="0"/>
      <w:color w:val="00637A"/>
      <w:sz w:val="24"/>
      <w:szCs w:val="24"/>
    </w:rPr>
  </w:style>
  <w:style w:type="paragraph" w:customStyle="1" w:styleId="TableText5">
    <w:name w:val="~Table Text"/>
    <w:basedOn w:val="TableText4"/>
    <w:qFormat/>
    <w:rPr>
      <w:color w:val="00637A"/>
    </w:rPr>
  </w:style>
  <w:style w:type="paragraph" w:customStyle="1" w:styleId="TableGraphicsCaption0">
    <w:name w:val="~Table/Graphics Caption"/>
    <w:basedOn w:val="TableGraphicsCaption"/>
    <w:next w:val="BodyText0"/>
    <w:qFormat/>
    <w:rPr>
      <w:color w:val="00637A"/>
    </w:rPr>
  </w:style>
  <w:style w:type="paragraph" w:customStyle="1" w:styleId="BlindParagraph">
    <w:name w:val="Blind Paragraph"/>
    <w:basedOn w:val="afffff1"/>
    <w:next w:val="Bullet3Double"/>
    <w:qFormat/>
    <w:pPr>
      <w:widowControl/>
      <w:spacing w:line="40" w:lineRule="exact"/>
      <w:ind w:firstLineChars="0" w:firstLine="0"/>
      <w:jc w:val="left"/>
    </w:pPr>
    <w:rPr>
      <w:rFonts w:ascii="Times New Roman" w:hAnsi="Times New Roman"/>
      <w:bCs w:val="0"/>
      <w:snapToGrid w:val="0"/>
      <w:color w:val="FFFFFF"/>
      <w:kern w:val="0"/>
      <w:sz w:val="4"/>
      <w:szCs w:val="4"/>
    </w:rPr>
  </w:style>
  <w:style w:type="paragraph" w:customStyle="1" w:styleId="TableTextRight">
    <w:name w:val="*Table Text + Right"/>
    <w:basedOn w:val="TableText4"/>
    <w:qFormat/>
    <w:pPr>
      <w:jc w:val="right"/>
    </w:pPr>
    <w:rPr>
      <w:lang w:val="en-GB"/>
    </w:rPr>
  </w:style>
  <w:style w:type="paragraph" w:customStyle="1" w:styleId="BlindParagraph0">
    <w:name w:val="*Blind Paragraph"/>
    <w:basedOn w:val="afffffff0"/>
    <w:qFormat/>
    <w:pPr>
      <w:widowControl/>
      <w:pBdr>
        <w:bottom w:val="none" w:sz="0" w:space="0" w:color="auto"/>
      </w:pBdr>
      <w:tabs>
        <w:tab w:val="clear" w:pos="4153"/>
        <w:tab w:val="clear" w:pos="8306"/>
        <w:tab w:val="center" w:pos="4320"/>
        <w:tab w:val="right" w:pos="8640"/>
      </w:tabs>
      <w:snapToGrid/>
      <w:spacing w:line="80" w:lineRule="exact"/>
      <w:ind w:firstLineChars="0" w:firstLine="0"/>
      <w:jc w:val="left"/>
    </w:pPr>
    <w:rPr>
      <w:rFonts w:ascii="Arial" w:hAnsi="Arial"/>
      <w:bCs w:val="0"/>
      <w:snapToGrid w:val="0"/>
      <w:color w:val="000000"/>
      <w:kern w:val="0"/>
      <w:sz w:val="4"/>
      <w:szCs w:val="4"/>
      <w:lang w:val="zh-CN" w:eastAsia="en-US"/>
    </w:rPr>
  </w:style>
  <w:style w:type="character" w:customStyle="1" w:styleId="Heading3Char0">
    <w:name w:val="*Heading 3 Char"/>
    <w:qFormat/>
    <w:rPr>
      <w:rFonts w:ascii="Arial" w:eastAsia="宋体" w:hAnsi="Arial" w:cs="Arial"/>
      <w:b/>
      <w:bCs/>
      <w:snapToGrid/>
      <w:color w:val="00637A"/>
      <w:sz w:val="24"/>
      <w:szCs w:val="24"/>
      <w:lang w:val="en-US" w:eastAsia="en-US" w:bidi="ar-SA"/>
    </w:rPr>
  </w:style>
  <w:style w:type="character" w:customStyle="1" w:styleId="Heading4Char">
    <w:name w:val="*Heading 4 Char"/>
    <w:qFormat/>
    <w:locked/>
    <w:rPr>
      <w:rFonts w:ascii="Arial" w:eastAsia="仿宋_GB2312" w:hAnsi="Arial" w:cs="Arial"/>
      <w:color w:val="00637A"/>
      <w:sz w:val="24"/>
      <w:szCs w:val="24"/>
      <w:lang w:val="en-US" w:eastAsia="en-US" w:bidi="ar-SA"/>
    </w:rPr>
  </w:style>
  <w:style w:type="character" w:customStyle="1" w:styleId="BodyTextChar1">
    <w:name w:val="*Body Text Char1"/>
    <w:qFormat/>
    <w:rPr>
      <w:rFonts w:ascii="Arial" w:eastAsia="宋体" w:hAnsi="Arial" w:cs="Arial"/>
      <w:snapToGrid/>
      <w:color w:val="000000"/>
      <w:sz w:val="24"/>
      <w:lang w:val="en-US" w:eastAsia="en-US" w:bidi="ar-SA"/>
    </w:rPr>
  </w:style>
  <w:style w:type="character" w:customStyle="1" w:styleId="Heading5Char0">
    <w:name w:val="*Heading 5 Char"/>
    <w:qFormat/>
    <w:locked/>
    <w:rPr>
      <w:rFonts w:ascii="Arial" w:eastAsia="仿宋_GB2312" w:hAnsi="Arial" w:cs="Arial"/>
      <w:i/>
      <w:iCs/>
      <w:color w:val="00637A"/>
      <w:sz w:val="24"/>
      <w:szCs w:val="24"/>
      <w:lang w:val="en-US" w:eastAsia="en-US" w:bidi="ar-SA"/>
    </w:rPr>
  </w:style>
  <w:style w:type="paragraph" w:customStyle="1" w:styleId="88">
    <w:name w:val="8级"/>
    <w:basedOn w:val="8LegalLevel1118AH86H81H82H83H8"/>
    <w:link w:val="8Char0"/>
    <w:qFormat/>
    <w:pPr>
      <w:keepNext/>
      <w:keepLines/>
      <w:spacing w:before="240" w:after="64" w:line="320" w:lineRule="auto"/>
      <w:ind w:left="480"/>
      <w:jc w:val="both"/>
      <w:outlineLvl w:val="7"/>
    </w:pPr>
    <w:rPr>
      <w:rFonts w:ascii="Times New Roman" w:hAnsi="Times New Roman"/>
      <w:kern w:val="0"/>
      <w:sz w:val="21"/>
      <w:lang w:val="zh-CN"/>
    </w:rPr>
  </w:style>
  <w:style w:type="character" w:customStyle="1" w:styleId="8Char0">
    <w:name w:val="8级 Char"/>
    <w:link w:val="88"/>
    <w:qFormat/>
    <w:rPr>
      <w:sz w:val="21"/>
      <w:szCs w:val="21"/>
      <w:lang w:val="zh-CN"/>
    </w:rPr>
  </w:style>
  <w:style w:type="paragraph" w:customStyle="1" w:styleId="1f1">
    <w:name w:val="1名"/>
    <w:basedOn w:val="afffff1"/>
    <w:qFormat/>
    <w:pPr>
      <w:numPr>
        <w:numId w:val="228"/>
      </w:numPr>
      <w:tabs>
        <w:tab w:val="left" w:pos="360"/>
      </w:tabs>
      <w:spacing w:before="120" w:line="240" w:lineRule="auto"/>
      <w:ind w:firstLineChars="0" w:firstLine="0"/>
    </w:pPr>
    <w:rPr>
      <w:rFonts w:hAnsi="Times New Roman"/>
      <w:bCs w:val="0"/>
      <w:sz w:val="28"/>
      <w:szCs w:val="20"/>
    </w:rPr>
  </w:style>
  <w:style w:type="paragraph" w:customStyle="1" w:styleId="0208">
    <w:name w:val="0208"/>
    <w:basedOn w:val="afffff1"/>
    <w:uiPriority w:val="99"/>
    <w:qFormat/>
    <w:pPr>
      <w:jc w:val="left"/>
    </w:pPr>
    <w:rPr>
      <w:rFonts w:ascii="Times New Roman" w:hAnsi="Times New Roman"/>
      <w:bCs w:val="0"/>
      <w:szCs w:val="24"/>
    </w:rPr>
  </w:style>
  <w:style w:type="paragraph" w:customStyle="1" w:styleId="b2">
    <w:name w:val="b2"/>
    <w:basedOn w:val="afffff1"/>
    <w:qFormat/>
    <w:pPr>
      <w:numPr>
        <w:numId w:val="229"/>
      </w:numPr>
      <w:ind w:firstLineChars="0" w:firstLine="0"/>
    </w:pPr>
    <w:rPr>
      <w:bCs w:val="0"/>
      <w:szCs w:val="20"/>
    </w:rPr>
  </w:style>
  <w:style w:type="character" w:customStyle="1" w:styleId="Char1f7">
    <w:name w:val="注释标题 Char1"/>
    <w:uiPriority w:val="99"/>
    <w:qFormat/>
    <w:rPr>
      <w:rFonts w:cs="宋体"/>
      <w:sz w:val="24"/>
      <w:szCs w:val="24"/>
    </w:rPr>
  </w:style>
  <w:style w:type="character" w:customStyle="1" w:styleId="1fffffffff6">
    <w:name w:val="宏文本 字符1"/>
    <w:qFormat/>
    <w:rPr>
      <w:rFonts w:ascii="Courier New" w:eastAsia="宋体" w:hAnsi="Courier New" w:cs="Courier New"/>
      <w:sz w:val="24"/>
      <w:szCs w:val="24"/>
    </w:rPr>
  </w:style>
  <w:style w:type="paragraph" w:customStyle="1" w:styleId="3SCD">
    <w:name w:val="3.SCD正文缩进"/>
    <w:basedOn w:val="afffff1"/>
    <w:qFormat/>
    <w:pPr>
      <w:adjustRightInd w:val="0"/>
    </w:pPr>
    <w:rPr>
      <w:rFonts w:ascii="Times New Roman" w:hAnsi="Times New Roman"/>
      <w:bCs w:val="0"/>
      <w:szCs w:val="24"/>
    </w:rPr>
  </w:style>
  <w:style w:type="paragraph" w:customStyle="1" w:styleId="11131">
    <w:name w:val="1.1.1标题3"/>
    <w:basedOn w:val="3fff0"/>
    <w:qFormat/>
    <w:pPr>
      <w:keepLines w:val="0"/>
      <w:widowControl/>
      <w:tabs>
        <w:tab w:val="left" w:pos="1080"/>
      </w:tabs>
      <w:adjustRightInd/>
      <w:snapToGrid/>
      <w:spacing w:before="40" w:after="40" w:line="240" w:lineRule="auto"/>
      <w:ind w:left="0" w:firstLine="0"/>
      <w:jc w:val="left"/>
    </w:pPr>
    <w:rPr>
      <w:rFonts w:hAnsi="Courier New"/>
      <w:b w:val="0"/>
      <w:kern w:val="0"/>
      <w:szCs w:val="20"/>
    </w:rPr>
  </w:style>
  <w:style w:type="paragraph" w:customStyle="1" w:styleId="1CharCharCharChar0">
    <w:name w:val="1 Char Char Char Char"/>
    <w:basedOn w:val="afffff1"/>
    <w:qFormat/>
    <w:pPr>
      <w:spacing w:line="240" w:lineRule="auto"/>
      <w:ind w:firstLineChars="0" w:firstLine="0"/>
    </w:pPr>
    <w:rPr>
      <w:rFonts w:ascii="Tahoma" w:hAnsi="Tahoma"/>
      <w:bCs w:val="0"/>
      <w:szCs w:val="20"/>
    </w:rPr>
  </w:style>
  <w:style w:type="paragraph" w:customStyle="1" w:styleId="ALTO">
    <w:name w:val="!项目后段ALT+O"/>
    <w:basedOn w:val="AltC"/>
    <w:qFormat/>
    <w:pPr>
      <w:tabs>
        <w:tab w:val="left" w:pos="420"/>
      </w:tabs>
      <w:ind w:left="420" w:firstLineChars="0" w:firstLine="0"/>
    </w:pPr>
  </w:style>
  <w:style w:type="paragraph" w:customStyle="1" w:styleId="affffffffffffffffffffffffffffffffffffffffff9">
    <w:name w:val="!大标正文"/>
    <w:basedOn w:val="afffff1"/>
    <w:qFormat/>
    <w:pPr>
      <w:spacing w:before="80" w:after="160" w:line="320" w:lineRule="atLeast"/>
      <w:ind w:firstLineChars="0" w:firstLine="0"/>
      <w:textAlignment w:val="baseline"/>
    </w:pPr>
    <w:rPr>
      <w:rFonts w:ascii="Times New Roman" w:eastAsia="方正粗圆简体" w:hAnsi="Times New Roman"/>
      <w:bCs w:val="0"/>
      <w:sz w:val="28"/>
      <w:szCs w:val="28"/>
    </w:rPr>
  </w:style>
  <w:style w:type="paragraph" w:customStyle="1" w:styleId="AAA">
    <w:name w:val="AAA"/>
    <w:basedOn w:val="afffff1"/>
    <w:qFormat/>
    <w:pPr>
      <w:numPr>
        <w:numId w:val="230"/>
      </w:numPr>
      <w:spacing w:line="240" w:lineRule="auto"/>
      <w:ind w:firstLineChars="0" w:firstLine="0"/>
    </w:pPr>
    <w:rPr>
      <w:rFonts w:ascii="Times New Roman" w:hAnsi="Times New Roman"/>
      <w:bCs w:val="0"/>
      <w:szCs w:val="24"/>
    </w:rPr>
  </w:style>
  <w:style w:type="table" w:customStyle="1" w:styleId="12b">
    <w:name w:val="自定网格12"/>
    <w:basedOn w:val="afffff4"/>
    <w:qFormat/>
    <w:pPr>
      <w:widowControl w:val="0"/>
      <w:spacing w:line="360" w:lineRule="auto"/>
      <w:jc w:val="both"/>
    </w:pPr>
    <w:rPr>
      <w:rFonts w:cs="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自定网格111"/>
    <w:basedOn w:val="afffff4"/>
    <w:qFormat/>
    <w:pPr>
      <w:widowControl w:val="0"/>
      <w:jc w:val="both"/>
    </w:pPr>
    <w:rPr>
      <w:rFonts w:cs="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ffff7">
    <w:name w:val="专业型1"/>
    <w:basedOn w:val="afffff4"/>
    <w:qFormat/>
    <w:pPr>
      <w:widowControl w:val="0"/>
      <w:jc w:val="both"/>
    </w:pPr>
    <w:rPr>
      <w:rFonts w:cs="宋体"/>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paragraph" w:customStyle="1" w:styleId="6Char10">
    <w:name w:val="6 Char1"/>
    <w:basedOn w:val="afffff1"/>
    <w:qFormat/>
    <w:pPr>
      <w:widowControl/>
      <w:spacing w:beforeLines="100" w:after="160" w:line="240" w:lineRule="exact"/>
      <w:ind w:firstLineChars="0" w:firstLine="0"/>
      <w:jc w:val="left"/>
    </w:pPr>
    <w:rPr>
      <w:rFonts w:ascii="Verdana" w:hAnsi="Verdana"/>
      <w:bCs w:val="0"/>
      <w:kern w:val="0"/>
      <w:sz w:val="20"/>
      <w:szCs w:val="20"/>
      <w:lang w:eastAsia="en-US"/>
    </w:rPr>
  </w:style>
  <w:style w:type="character" w:customStyle="1" w:styleId="75black131">
    <w:name w:val="75black131"/>
    <w:qFormat/>
    <w:rPr>
      <w:rFonts w:ascii="ˎ̥" w:hAnsi="ˎ̥" w:hint="default"/>
      <w:color w:val="333333"/>
      <w:sz w:val="18"/>
      <w:szCs w:val="18"/>
      <w:u w:val="none"/>
    </w:rPr>
  </w:style>
  <w:style w:type="table" w:customStyle="1" w:styleId="2fffffffff5">
    <w:name w:val="自定网格2"/>
    <w:basedOn w:val="afffff4"/>
    <w:qFormat/>
    <w:rPr>
      <w:rFonts w:cs="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fffffffffffffffffffffa">
    <w:name w:val="A正文小四"/>
    <w:basedOn w:val="afffff1"/>
    <w:link w:val="AChar0"/>
    <w:qFormat/>
    <w:rPr>
      <w:rFonts w:ascii="Times New Roman" w:hAnsi="Times New Roman"/>
      <w:bCs w:val="0"/>
      <w:szCs w:val="24"/>
      <w:lang w:val="zh-CN"/>
    </w:rPr>
  </w:style>
  <w:style w:type="character" w:customStyle="1" w:styleId="AChar0">
    <w:name w:val="A正文小四 Char"/>
    <w:link w:val="Affffffffffffffffffffffffffffffffffffffffffa"/>
    <w:qFormat/>
    <w:rPr>
      <w:kern w:val="2"/>
      <w:sz w:val="24"/>
      <w:szCs w:val="24"/>
      <w:lang w:val="zh-CN"/>
    </w:rPr>
  </w:style>
  <w:style w:type="character" w:customStyle="1" w:styleId="apple-style-span">
    <w:name w:val="apple-style-span"/>
    <w:qFormat/>
  </w:style>
  <w:style w:type="character" w:customStyle="1" w:styleId="1fffffffff8">
    <w:name w:val="注释标题 字符1"/>
    <w:uiPriority w:val="99"/>
    <w:qFormat/>
    <w:rPr>
      <w:sz w:val="24"/>
    </w:rPr>
  </w:style>
  <w:style w:type="paragraph" w:customStyle="1" w:styleId="Bid">
    <w:name w:val="Bid_正文"/>
    <w:basedOn w:val="afffff2"/>
    <w:link w:val="BidChar"/>
    <w:qFormat/>
    <w:pPr>
      <w:spacing w:afterLines="50" w:after="156"/>
      <w:ind w:firstLine="480"/>
    </w:pPr>
    <w:rPr>
      <w:rFonts w:ascii="Times New Roman" w:hAnsi="Times New Roman"/>
      <w:bCs w:val="0"/>
      <w:szCs w:val="20"/>
    </w:rPr>
  </w:style>
  <w:style w:type="character" w:customStyle="1" w:styleId="BidChar">
    <w:name w:val="Bid_正文 Char"/>
    <w:link w:val="Bid"/>
    <w:qFormat/>
    <w:rPr>
      <w:kern w:val="2"/>
      <w:sz w:val="24"/>
    </w:rPr>
  </w:style>
  <w:style w:type="table" w:customStyle="1" w:styleId="3ffff7">
    <w:name w:val="自定网格3"/>
    <w:basedOn w:val="afffff4"/>
    <w:qFormat/>
    <w:locked/>
    <w:rPr>
      <w:rFonts w:ascii="Calibri" w:hAnsi="Calibri"/>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2">
    <w:name w:val="中等深浅网格 21"/>
    <w:basedOn w:val="afffff4"/>
    <w:qFormat/>
    <w:rPr>
      <w:rFonts w:ascii="Calibri" w:hAnsi="Calibri"/>
      <w:kern w:val="2"/>
      <w:sz w:val="22"/>
      <w:szCs w:val="22"/>
    </w:rPr>
    <w:tblP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l2br w:val="nil"/>
          <w:tr2bl w:val="nil"/>
        </w:tcBorders>
        <w:shd w:val="clear" w:color="auto" w:fill="FFFFFF"/>
      </w:tcPr>
    </w:tblStylePr>
    <w:tblStylePr w:type="firstCol">
      <w:tblPr/>
      <w:tcPr>
        <w:tcBorders>
          <w:top w:val="nil"/>
          <w:left w:val="nil"/>
          <w:bottom w:val="nil"/>
          <w:right w:val="nil"/>
          <w:insideH w:val="nil"/>
          <w:insideV w:val="nil"/>
          <w:tl2br w:val="nil"/>
          <w:tr2bl w:val="nil"/>
        </w:tcBorders>
        <w:shd w:val="clear" w:color="auto" w:fill="FFFFFF"/>
      </w:tcPr>
    </w:tblStylePr>
    <w:tblStylePr w:type="lastCol">
      <w:tblPr/>
      <w:tcPr>
        <w:tcBorders>
          <w:top w:val="nil"/>
          <w:left w:val="nil"/>
          <w:bottom w:val="nil"/>
          <w:right w:val="nil"/>
          <w:insideH w:val="nil"/>
          <w:insideV w:val="nil"/>
          <w:tl2br w:val="nil"/>
          <w:tr2bl w:val="nil"/>
        </w:tcBorders>
        <w:shd w:val="clear" w:color="auto" w:fill="CCCCCC"/>
      </w:tcPr>
    </w:tblStylePr>
    <w:tblStylePr w:type="band1Vert">
      <w:tblPr/>
      <w:tcPr>
        <w:shd w:val="clear" w:color="auto" w:fill="808080"/>
      </w:tcPr>
    </w:tblStylePr>
    <w:tblStylePr w:type="band1Horz">
      <w:tblPr/>
      <w:tcPr>
        <w:tcBorders>
          <w:top w:val="nil"/>
          <w:left w:val="nil"/>
          <w:bottom w:val="nil"/>
          <w:right w:val="nil"/>
          <w:insideH w:val="single" w:sz="6" w:space="0" w:color="auto"/>
          <w:insideV w:val="single" w:sz="6" w:space="0" w:color="auto"/>
          <w:tl2br w:val="nil"/>
          <w:tr2bl w:val="nil"/>
        </w:tcBorders>
        <w:shd w:val="clear" w:color="auto" w:fill="808080"/>
      </w:tcPr>
    </w:tblStylePr>
    <w:tblStylePr w:type="nwCell">
      <w:tblPr/>
      <w:tcPr>
        <w:shd w:val="clear" w:color="auto" w:fill="FFFFFF"/>
      </w:tcPr>
    </w:tblStylePr>
  </w:style>
  <w:style w:type="character" w:customStyle="1" w:styleId="CharCharf6">
    <w:name w:val="￥正文 Char Char"/>
    <w:link w:val="affffffffffffffffffffffffffffffffffffffffffb"/>
    <w:qFormat/>
    <w:rPr>
      <w:rFonts w:ascii="Calibri" w:hAnsi="Calibri"/>
      <w:sz w:val="24"/>
    </w:rPr>
  </w:style>
  <w:style w:type="paragraph" w:customStyle="1" w:styleId="affffffffffffffffffffffffffffffffffffffffffb">
    <w:name w:val="￥正文"/>
    <w:basedOn w:val="afffff1"/>
    <w:link w:val="CharCharf6"/>
    <w:qFormat/>
    <w:rPr>
      <w:rFonts w:ascii="Calibri" w:hAnsi="Calibri"/>
      <w:bCs w:val="0"/>
      <w:kern w:val="0"/>
      <w:szCs w:val="20"/>
    </w:rPr>
  </w:style>
  <w:style w:type="character" w:customStyle="1" w:styleId="11p1">
    <w:name w:val="11p1"/>
    <w:qFormat/>
    <w:rPr>
      <w:sz w:val="23"/>
      <w:szCs w:val="23"/>
    </w:rPr>
  </w:style>
  <w:style w:type="paragraph" w:customStyle="1" w:styleId="41">
    <w:name w:val="_标题41"/>
    <w:basedOn w:val="46"/>
    <w:next w:val="afffff1"/>
    <w:qFormat/>
    <w:pPr>
      <w:keepNext/>
      <w:keepLines/>
      <w:widowControl w:val="0"/>
      <w:numPr>
        <w:ilvl w:val="2"/>
        <w:numId w:val="231"/>
      </w:numPr>
      <w:tabs>
        <w:tab w:val="clear" w:pos="1003"/>
        <w:tab w:val="clear" w:pos="1644"/>
        <w:tab w:val="left" w:pos="360"/>
        <w:tab w:val="left" w:pos="1680"/>
        <w:tab w:val="left" w:pos="2126"/>
      </w:tabs>
      <w:overflowPunct/>
      <w:autoSpaceDE/>
      <w:autoSpaceDN/>
      <w:snapToGrid w:val="0"/>
      <w:spacing w:beforeLines="50" w:before="280" w:afterLines="50" w:after="290" w:line="415" w:lineRule="auto"/>
      <w:ind w:left="0" w:firstLine="0"/>
      <w:jc w:val="left"/>
      <w:textAlignment w:val="auto"/>
    </w:pPr>
    <w:rPr>
      <w:rFonts w:ascii="Cambria" w:hAnsi="Cambria"/>
      <w:color w:val="000000"/>
      <w:sz w:val="30"/>
      <w:szCs w:val="28"/>
    </w:rPr>
  </w:style>
  <w:style w:type="paragraph" w:customStyle="1" w:styleId="06">
    <w:name w:val="0正文"/>
    <w:basedOn w:val="afffff1"/>
    <w:link w:val="0Char0"/>
    <w:qFormat/>
    <w:rPr>
      <w:rFonts w:ascii="Times New Roman" w:hAnsi="Times New Roman"/>
      <w:bCs w:val="0"/>
      <w:szCs w:val="24"/>
      <w:lang w:val="en-GB"/>
    </w:rPr>
  </w:style>
  <w:style w:type="character" w:customStyle="1" w:styleId="0Char0">
    <w:name w:val="0正文 Char"/>
    <w:link w:val="06"/>
    <w:qFormat/>
    <w:rPr>
      <w:kern w:val="2"/>
      <w:sz w:val="24"/>
      <w:szCs w:val="24"/>
      <w:lang w:val="en-GB"/>
    </w:rPr>
  </w:style>
  <w:style w:type="character" w:customStyle="1" w:styleId="block">
    <w:name w:val="block"/>
    <w:qFormat/>
  </w:style>
  <w:style w:type="paragraph" w:customStyle="1" w:styleId="affffffffffffffffffffffffffffffffffffffffffc">
    <w:name w:val="??"/>
    <w:qFormat/>
    <w:pPr>
      <w:widowControl w:val="0"/>
      <w:autoSpaceDE w:val="0"/>
      <w:autoSpaceDN w:val="0"/>
      <w:adjustRightInd w:val="0"/>
      <w:spacing w:line="312" w:lineRule="atLeast"/>
      <w:jc w:val="both"/>
      <w:textAlignment w:val="baseline"/>
    </w:pPr>
    <w:rPr>
      <w:rFonts w:eastAsia="??" w:cs="宋体"/>
      <w:sz w:val="21"/>
      <w:szCs w:val="24"/>
    </w:rPr>
  </w:style>
  <w:style w:type="paragraph" w:customStyle="1" w:styleId="VRTS-Header1SectionHeader">
    <w:name w:val="_VRTS-Header 1 = Section Header"/>
    <w:basedOn w:val="Default"/>
    <w:next w:val="Default"/>
    <w:qFormat/>
    <w:rPr>
      <w:rFonts w:ascii="Arial-Black" w:hAnsi="Arial-Black" w:cs="Times New Roman"/>
      <w:color w:val="auto"/>
      <w:sz w:val="20"/>
    </w:rPr>
  </w:style>
  <w:style w:type="paragraph" w:customStyle="1" w:styleId="VRTS-BodyText">
    <w:name w:val="_VRTS-Body Text"/>
    <w:basedOn w:val="Default"/>
    <w:next w:val="Default"/>
    <w:qFormat/>
    <w:rPr>
      <w:rFonts w:ascii="Arial-Black" w:hAnsi="Arial-Black" w:cs="Times New Roman"/>
      <w:color w:val="auto"/>
      <w:sz w:val="20"/>
    </w:rPr>
  </w:style>
  <w:style w:type="paragraph" w:customStyle="1" w:styleId="VRTS-Header2ParagraphHeader">
    <w:name w:val="_VRTS-Header 2 = Paragraph Header"/>
    <w:basedOn w:val="Default"/>
    <w:next w:val="Default"/>
    <w:qFormat/>
    <w:rPr>
      <w:rFonts w:ascii="Arial-Black" w:hAnsi="Arial-Black" w:cs="Times New Roman"/>
      <w:color w:val="auto"/>
      <w:sz w:val="20"/>
    </w:rPr>
  </w:style>
  <w:style w:type="character" w:customStyle="1" w:styleId="15f6">
    <w:name w:val="15"/>
    <w:qFormat/>
    <w:rPr>
      <w:rFonts w:ascii="Verdana" w:hAnsi="Verdana" w:hint="default"/>
      <w:color w:val="C90000"/>
      <w:sz w:val="18"/>
    </w:rPr>
  </w:style>
  <w:style w:type="paragraph" w:customStyle="1" w:styleId="ALT2">
    <w:name w:val="ALT+2点符"/>
    <w:basedOn w:val="afffff1"/>
    <w:qFormat/>
    <w:pPr>
      <w:tabs>
        <w:tab w:val="left" w:pos="420"/>
      </w:tabs>
      <w:ind w:left="420" w:hanging="420"/>
    </w:pPr>
    <w:rPr>
      <w:rFonts w:ascii="Times New Roman" w:hAnsi="Times New Roman"/>
      <w:bCs w:val="0"/>
      <w:szCs w:val="20"/>
    </w:rPr>
  </w:style>
  <w:style w:type="paragraph" w:customStyle="1" w:styleId="1fffffffff9">
    <w:name w:val="1.排列"/>
    <w:basedOn w:val="afffff1"/>
    <w:qFormat/>
    <w:pPr>
      <w:spacing w:beforeLines="50" w:before="50" w:afterLines="50" w:after="50"/>
      <w:ind w:left="1"/>
    </w:pPr>
    <w:rPr>
      <w:rFonts w:ascii="Times New Roman" w:hAnsi="Times New Roman"/>
      <w:bCs w:val="0"/>
      <w:szCs w:val="24"/>
    </w:rPr>
  </w:style>
  <w:style w:type="paragraph" w:customStyle="1" w:styleId="affffffffffffffffffffffffffffffffffffffffffd">
    <w:name w:val="_表格文字"/>
    <w:basedOn w:val="afffff1"/>
    <w:link w:val="Charfffffffffc"/>
    <w:qFormat/>
    <w:pPr>
      <w:spacing w:beforeLines="10" w:afterLines="10" w:line="240" w:lineRule="auto"/>
      <w:ind w:firstLineChars="0" w:firstLine="0"/>
    </w:pPr>
    <w:rPr>
      <w:rFonts w:ascii="Times New Roman" w:hAnsi="Times New Roman"/>
      <w:bCs w:val="0"/>
      <w:szCs w:val="24"/>
    </w:rPr>
  </w:style>
  <w:style w:type="character" w:customStyle="1" w:styleId="Charfffffffffc">
    <w:name w:val="_表格文字 Char"/>
    <w:link w:val="affffffffffffffffffffffffffffffffffffffffffd"/>
    <w:qFormat/>
    <w:rPr>
      <w:kern w:val="2"/>
      <w:sz w:val="21"/>
      <w:szCs w:val="24"/>
    </w:rPr>
  </w:style>
  <w:style w:type="paragraph" w:customStyle="1" w:styleId="affffffffffffffffffffffffffffffffffffffffffe">
    <w:name w:val="！自定义正文"/>
    <w:basedOn w:val="afffff1"/>
    <w:qFormat/>
    <w:pPr>
      <w:spacing w:after="120" w:line="400" w:lineRule="exact"/>
      <w:ind w:firstLineChars="0" w:firstLine="0"/>
    </w:pPr>
    <w:rPr>
      <w:rFonts w:ascii="Calibri" w:hAnsi="Calibri" w:cs="宋体"/>
      <w:bCs w:val="0"/>
      <w:szCs w:val="21"/>
    </w:rPr>
  </w:style>
  <w:style w:type="paragraph" w:customStyle="1" w:styleId="afffffffffffffffffffffffffffffffffffffffffff">
    <w:name w:val="！题注"/>
    <w:basedOn w:val="afffff1"/>
    <w:qFormat/>
    <w:pPr>
      <w:keepNext/>
      <w:spacing w:before="120" w:after="120" w:line="240" w:lineRule="auto"/>
      <w:ind w:firstLineChars="0" w:firstLine="360"/>
      <w:jc w:val="center"/>
    </w:pPr>
    <w:rPr>
      <w:rFonts w:ascii="Calibri" w:hAnsi="Calibri" w:cs="宋体"/>
      <w:sz w:val="18"/>
      <w:szCs w:val="18"/>
      <w:bdr w:val="single" w:sz="4" w:space="0" w:color="C6D9F1"/>
    </w:rPr>
  </w:style>
  <w:style w:type="paragraph" w:customStyle="1" w:styleId="011">
    <w:name w:val="01.1级标题"/>
    <w:basedOn w:val="afffff1"/>
    <w:next w:val="afffff1"/>
    <w:qFormat/>
    <w:pPr>
      <w:keepNext/>
      <w:pageBreakBefore/>
      <w:numPr>
        <w:numId w:val="232"/>
      </w:numPr>
      <w:spacing w:before="340" w:after="330" w:line="578" w:lineRule="atLeast"/>
      <w:ind w:firstLineChars="0"/>
      <w:jc w:val="left"/>
      <w:outlineLvl w:val="0"/>
    </w:pPr>
    <w:rPr>
      <w:rFonts w:ascii="Calibri" w:eastAsia="黑体" w:hAnsi="Calibri"/>
      <w:b w:val="0"/>
      <w:bCs w:val="0"/>
      <w:sz w:val="36"/>
    </w:rPr>
  </w:style>
  <w:style w:type="paragraph" w:customStyle="1" w:styleId="022">
    <w:name w:val="02.2级标题"/>
    <w:basedOn w:val="afffff1"/>
    <w:next w:val="afffff1"/>
    <w:qFormat/>
    <w:pPr>
      <w:keepNext/>
      <w:keepLines/>
      <w:numPr>
        <w:ilvl w:val="1"/>
        <w:numId w:val="232"/>
      </w:numPr>
      <w:spacing w:before="260" w:after="260" w:line="420" w:lineRule="atLeast"/>
      <w:ind w:left="0" w:firstLineChars="0"/>
      <w:outlineLvl w:val="1"/>
    </w:pPr>
    <w:rPr>
      <w:rFonts w:ascii="Calibri" w:eastAsia="黑体" w:hAnsi="Calibri"/>
      <w:b w:val="0"/>
      <w:bCs w:val="0"/>
      <w:sz w:val="32"/>
    </w:rPr>
  </w:style>
  <w:style w:type="paragraph" w:customStyle="1" w:styleId="033">
    <w:name w:val="03.3级标题"/>
    <w:basedOn w:val="afffff1"/>
    <w:next w:val="afffff1"/>
    <w:qFormat/>
    <w:pPr>
      <w:keepNext/>
      <w:keepLines/>
      <w:numPr>
        <w:ilvl w:val="2"/>
        <w:numId w:val="232"/>
      </w:numPr>
      <w:spacing w:before="240" w:after="120" w:line="460" w:lineRule="atLeast"/>
      <w:ind w:left="0" w:firstLineChars="0"/>
      <w:outlineLvl w:val="2"/>
    </w:pPr>
    <w:rPr>
      <w:rFonts w:ascii="Calibri" w:eastAsia="黑体" w:hAnsi="Calibri"/>
      <w:b w:val="0"/>
      <w:bCs w:val="0"/>
      <w:sz w:val="28"/>
    </w:rPr>
  </w:style>
  <w:style w:type="paragraph" w:customStyle="1" w:styleId="044">
    <w:name w:val="04.4级标题"/>
    <w:basedOn w:val="033"/>
    <w:next w:val="afffff1"/>
    <w:qFormat/>
    <w:pPr>
      <w:numPr>
        <w:ilvl w:val="3"/>
      </w:numPr>
      <w:ind w:left="0"/>
      <w:outlineLvl w:val="3"/>
    </w:pPr>
    <w:rPr>
      <w:rFonts w:ascii="Times New Roman"/>
      <w:szCs w:val="28"/>
    </w:rPr>
  </w:style>
  <w:style w:type="character" w:customStyle="1" w:styleId="00CharChar">
    <w:name w:val="00正文 Char Char"/>
    <w:qFormat/>
  </w:style>
  <w:style w:type="paragraph" w:customStyle="1" w:styleId="4">
    <w:name w:val="！标题4"/>
    <w:basedOn w:val="afffff1"/>
    <w:link w:val="4Char4"/>
    <w:qFormat/>
    <w:pPr>
      <w:widowControl/>
      <w:numPr>
        <w:ilvl w:val="3"/>
        <w:numId w:val="233"/>
      </w:numPr>
      <w:spacing w:beforeLines="100" w:before="100" w:afterLines="100" w:after="100" w:line="240" w:lineRule="auto"/>
      <w:ind w:firstLineChars="0" w:firstLine="0"/>
      <w:jc w:val="left"/>
      <w:outlineLvl w:val="3"/>
    </w:pPr>
    <w:rPr>
      <w:rFonts w:ascii="Arial" w:hAnsi="Arial" w:cs="宋体"/>
      <w:b w:val="0"/>
      <w:color w:val="000000"/>
      <w:kern w:val="0"/>
      <w:szCs w:val="24"/>
    </w:rPr>
  </w:style>
  <w:style w:type="character" w:customStyle="1" w:styleId="4Char4">
    <w:name w:val="！标题4 Char"/>
    <w:link w:val="4"/>
    <w:qFormat/>
    <w:rPr>
      <w:rFonts w:ascii="Arial" w:hAnsi="Arial" w:cs="宋体"/>
      <w:b/>
      <w:bCs/>
      <w:color w:val="000000"/>
      <w:sz w:val="24"/>
      <w:szCs w:val="24"/>
    </w:rPr>
  </w:style>
  <w:style w:type="paragraph" w:customStyle="1" w:styleId="20">
    <w:name w:val="！标题2"/>
    <w:basedOn w:val="afffff1"/>
    <w:link w:val="2Charf4"/>
    <w:qFormat/>
    <w:pPr>
      <w:widowControl/>
      <w:numPr>
        <w:ilvl w:val="1"/>
        <w:numId w:val="233"/>
      </w:numPr>
      <w:spacing w:beforeLines="150" w:before="468" w:afterLines="150" w:after="468" w:line="240" w:lineRule="auto"/>
      <w:ind w:firstLineChars="0" w:firstLine="0"/>
      <w:jc w:val="left"/>
      <w:outlineLvl w:val="1"/>
    </w:pPr>
    <w:rPr>
      <w:rFonts w:ascii="Times New Roman" w:hAnsi="Times New Roman" w:cs="宋体"/>
      <w:b w:val="0"/>
      <w:kern w:val="0"/>
      <w:sz w:val="32"/>
      <w:szCs w:val="32"/>
    </w:rPr>
  </w:style>
  <w:style w:type="character" w:customStyle="1" w:styleId="2Charf4">
    <w:name w:val="！标题2 Char"/>
    <w:link w:val="20"/>
    <w:qFormat/>
    <w:rPr>
      <w:rFonts w:cs="宋体"/>
      <w:b/>
      <w:bCs/>
      <w:sz w:val="32"/>
      <w:szCs w:val="32"/>
    </w:rPr>
  </w:style>
  <w:style w:type="paragraph" w:customStyle="1" w:styleId="30">
    <w:name w:val="！标题3"/>
    <w:basedOn w:val="afffff1"/>
    <w:qFormat/>
    <w:pPr>
      <w:widowControl/>
      <w:numPr>
        <w:ilvl w:val="2"/>
        <w:numId w:val="233"/>
      </w:numPr>
      <w:spacing w:beforeLines="100" w:before="100" w:afterLines="100" w:after="100" w:line="240" w:lineRule="auto"/>
      <w:ind w:firstLineChars="0" w:firstLine="0"/>
      <w:jc w:val="left"/>
      <w:outlineLvl w:val="2"/>
    </w:pPr>
    <w:rPr>
      <w:rFonts w:ascii="Arial" w:hAnsi="Arial" w:cs="宋体"/>
      <w:b w:val="0"/>
      <w:kern w:val="0"/>
      <w:sz w:val="28"/>
      <w:szCs w:val="28"/>
    </w:rPr>
  </w:style>
  <w:style w:type="paragraph" w:customStyle="1" w:styleId="a00">
    <w:name w:val="a0"/>
    <w:basedOn w:val="afffff1"/>
    <w:qFormat/>
    <w:pPr>
      <w:widowControl/>
      <w:spacing w:before="100" w:beforeAutospacing="1" w:after="100" w:afterAutospacing="1"/>
      <w:jc w:val="left"/>
    </w:pPr>
    <w:rPr>
      <w:rFonts w:cs="宋体"/>
      <w:bCs w:val="0"/>
      <w:kern w:val="0"/>
      <w:szCs w:val="24"/>
    </w:rPr>
  </w:style>
  <w:style w:type="paragraph" w:customStyle="1" w:styleId="440">
    <w:name w:val="44"/>
    <w:basedOn w:val="afffff1"/>
    <w:link w:val="44Char"/>
    <w:qFormat/>
    <w:pPr>
      <w:widowControl/>
      <w:spacing w:before="100" w:beforeAutospacing="1" w:afterLines="125" w:after="407"/>
      <w:ind w:firstLine="420"/>
      <w:jc w:val="left"/>
    </w:pPr>
    <w:rPr>
      <w:rFonts w:eastAsia="仿宋_GB2312"/>
      <w:bCs w:val="0"/>
      <w:kern w:val="28"/>
      <w:szCs w:val="21"/>
      <w:lang w:val="zh-CN" w:eastAsia="en-US"/>
    </w:rPr>
  </w:style>
  <w:style w:type="character" w:customStyle="1" w:styleId="44Char">
    <w:name w:val="44 Char"/>
    <w:link w:val="440"/>
    <w:qFormat/>
    <w:rPr>
      <w:rFonts w:ascii="宋体" w:eastAsia="仿宋_GB2312" w:hAnsi="宋体"/>
      <w:kern w:val="28"/>
      <w:sz w:val="21"/>
      <w:szCs w:val="21"/>
      <w:lang w:val="zh-CN" w:eastAsia="en-US"/>
    </w:rPr>
  </w:style>
  <w:style w:type="character" w:customStyle="1" w:styleId="3ffff8">
    <w:name w:val="不明显参考3"/>
    <w:uiPriority w:val="31"/>
    <w:qFormat/>
    <w:rPr>
      <w:smallCaps/>
      <w:color w:val="C0504D"/>
      <w:u w:val="single"/>
    </w:rPr>
  </w:style>
  <w:style w:type="character" w:customStyle="1" w:styleId="3ffff9">
    <w:name w:val="明显参考3"/>
    <w:uiPriority w:val="32"/>
    <w:qFormat/>
    <w:rPr>
      <w:b/>
      <w:bCs/>
      <w:smallCaps/>
      <w:color w:val="C0504D"/>
      <w:spacing w:val="5"/>
      <w:u w:val="single"/>
    </w:rPr>
  </w:style>
  <w:style w:type="paragraph" w:customStyle="1" w:styleId="1fffffffffa">
    <w:name w:val="_标题1"/>
    <w:basedOn w:val="1f4"/>
    <w:next w:val="afffff1"/>
    <w:qFormat/>
    <w:pPr>
      <w:keepNext/>
      <w:keepLines/>
      <w:pageBreakBefore/>
      <w:widowControl w:val="0"/>
      <w:tabs>
        <w:tab w:val="clear" w:pos="540"/>
        <w:tab w:val="clear" w:pos="8100"/>
        <w:tab w:val="left" w:pos="2126"/>
      </w:tabs>
      <w:overflowPunct/>
      <w:autoSpaceDE/>
      <w:autoSpaceDN/>
      <w:adjustRightInd/>
      <w:spacing w:beforeLines="50" w:before="0" w:after="120" w:line="578" w:lineRule="auto"/>
      <w:ind w:leftChars="0" w:left="0"/>
      <w:textAlignment w:val="auto"/>
    </w:pPr>
    <w:rPr>
      <w:bCs w:val="0"/>
      <w:color w:val="auto"/>
      <w:kern w:val="44"/>
      <w:sz w:val="44"/>
      <w:szCs w:val="44"/>
      <w:lang w:val="zh-CN"/>
    </w:rPr>
  </w:style>
  <w:style w:type="paragraph" w:customStyle="1" w:styleId="6d">
    <w:name w:val="_标题6"/>
    <w:basedOn w:val="5f6"/>
    <w:next w:val="affffffffffff8"/>
    <w:qFormat/>
    <w:pPr>
      <w:ind w:left="3360" w:rightChars="100" w:right="100" w:hanging="420"/>
    </w:pPr>
    <w:rPr>
      <w:rFonts w:ascii="宋体" w:hAnsi="宋体"/>
      <w:sz w:val="24"/>
      <w:szCs w:val="24"/>
    </w:rPr>
  </w:style>
  <w:style w:type="paragraph" w:customStyle="1" w:styleId="5f6">
    <w:name w:val="_标题5"/>
    <w:basedOn w:val="54"/>
    <w:next w:val="affffffffffff8"/>
    <w:link w:val="5Char2"/>
    <w:qFormat/>
    <w:pPr>
      <w:keepNext/>
      <w:keepLines/>
      <w:widowControl w:val="0"/>
      <w:tabs>
        <w:tab w:val="clear" w:pos="1009"/>
        <w:tab w:val="left" w:pos="2100"/>
        <w:tab w:val="left" w:pos="2126"/>
      </w:tabs>
      <w:overflowPunct/>
      <w:autoSpaceDE/>
      <w:autoSpaceDN/>
      <w:adjustRightInd/>
      <w:textAlignment w:val="auto"/>
    </w:pPr>
    <w:rPr>
      <w:rFonts w:ascii="Arial" w:eastAsia="黑体" w:hAnsi="Arial"/>
      <w:sz w:val="28"/>
      <w:szCs w:val="28"/>
      <w:lang w:val="zh-CN" w:eastAsia="en-US"/>
    </w:rPr>
  </w:style>
  <w:style w:type="character" w:customStyle="1" w:styleId="5Char2">
    <w:name w:val="_标题5 Char"/>
    <w:link w:val="5f6"/>
    <w:qFormat/>
    <w:rPr>
      <w:rFonts w:ascii="Arial" w:eastAsia="黑体" w:hAnsi="Arial"/>
      <w:b/>
      <w:bCs/>
      <w:kern w:val="2"/>
      <w:sz w:val="28"/>
      <w:szCs w:val="28"/>
      <w:lang w:val="zh-CN" w:eastAsia="en-US"/>
    </w:rPr>
  </w:style>
  <w:style w:type="paragraph" w:customStyle="1" w:styleId="4ff6">
    <w:name w:val="_标题4"/>
    <w:basedOn w:val="46"/>
    <w:next w:val="affffffffffff8"/>
    <w:link w:val="4Char5"/>
    <w:qFormat/>
    <w:pPr>
      <w:keepNext/>
      <w:keepLines/>
      <w:widowControl w:val="0"/>
      <w:tabs>
        <w:tab w:val="clear" w:pos="1003"/>
        <w:tab w:val="clear" w:pos="1644"/>
        <w:tab w:val="left" w:pos="0"/>
        <w:tab w:val="left" w:pos="1134"/>
        <w:tab w:val="left" w:pos="1680"/>
        <w:tab w:val="left" w:pos="2126"/>
      </w:tabs>
      <w:overflowPunct/>
      <w:autoSpaceDE/>
      <w:autoSpaceDN/>
      <w:adjustRightInd/>
      <w:spacing w:before="40" w:line="377" w:lineRule="auto"/>
      <w:ind w:rightChars="100" w:right="210"/>
      <w:jc w:val="left"/>
      <w:textAlignment w:val="auto"/>
    </w:pPr>
    <w:rPr>
      <w:rFonts w:ascii="Arial" w:eastAsia="黑体" w:hAnsi="Arial"/>
      <w:sz w:val="30"/>
      <w:szCs w:val="28"/>
      <w:lang w:val="zh-CN" w:eastAsia="en-US"/>
    </w:rPr>
  </w:style>
  <w:style w:type="character" w:customStyle="1" w:styleId="4Char5">
    <w:name w:val="_标题4 Char"/>
    <w:link w:val="4ff6"/>
    <w:qFormat/>
    <w:rPr>
      <w:rFonts w:ascii="Arial" w:eastAsia="黑体" w:hAnsi="Arial"/>
      <w:b/>
      <w:bCs/>
      <w:kern w:val="2"/>
      <w:sz w:val="30"/>
      <w:szCs w:val="28"/>
      <w:lang w:val="zh-CN" w:eastAsia="en-US"/>
    </w:rPr>
  </w:style>
  <w:style w:type="paragraph" w:customStyle="1" w:styleId="3ffffa">
    <w:name w:val="_标题3"/>
    <w:basedOn w:val="38"/>
    <w:next w:val="affffffffffff8"/>
    <w:qFormat/>
    <w:pPr>
      <w:tabs>
        <w:tab w:val="clear" w:pos="709"/>
        <w:tab w:val="left" w:pos="1260"/>
        <w:tab w:val="left" w:pos="2126"/>
      </w:tabs>
      <w:spacing w:line="415" w:lineRule="auto"/>
      <w:ind w:leftChars="0" w:left="0" w:rightChars="100" w:right="210"/>
      <w:jc w:val="left"/>
    </w:pPr>
    <w:rPr>
      <w:rFonts w:ascii="新宋体" w:eastAsia="新宋体" w:hAnsi="新宋体"/>
      <w:sz w:val="32"/>
      <w:szCs w:val="30"/>
      <w:lang w:eastAsia="en-US"/>
    </w:rPr>
  </w:style>
  <w:style w:type="paragraph" w:customStyle="1" w:styleId="afffffffffffffffffffffffffffffffffffffffffff0">
    <w:name w:val="_题注"/>
    <w:basedOn w:val="afffffe"/>
    <w:link w:val="Charfffffffffd"/>
    <w:qFormat/>
    <w:pPr>
      <w:adjustRightInd/>
      <w:snapToGrid/>
      <w:spacing w:before="100" w:beforeAutospacing="1"/>
    </w:pPr>
    <w:rPr>
      <w:rFonts w:ascii="黑体" w:eastAsia="黑体" w:hAnsi="Arial"/>
      <w:bCs w:val="0"/>
      <w:sz w:val="21"/>
      <w:lang w:val="zh-CN"/>
    </w:rPr>
  </w:style>
  <w:style w:type="character" w:customStyle="1" w:styleId="Charfffffffffd">
    <w:name w:val="_题注 Char"/>
    <w:link w:val="afffffffffffffffffffffffffffffffffffffffffff0"/>
    <w:qFormat/>
    <w:rPr>
      <w:rFonts w:ascii="黑体" w:eastAsia="黑体" w:hAnsi="Arial"/>
      <w:kern w:val="2"/>
      <w:sz w:val="21"/>
      <w:lang w:val="zh-CN"/>
    </w:rPr>
  </w:style>
  <w:style w:type="paragraph" w:customStyle="1" w:styleId="afffffffffffffffffffffffffffffffffffffffffff1">
    <w:name w:val="自定义正文"/>
    <w:basedOn w:val="afffff1"/>
    <w:link w:val="Charfffffffffe"/>
    <w:qFormat/>
    <w:pPr>
      <w:spacing w:before="100" w:beforeAutospacing="1"/>
    </w:pPr>
    <w:rPr>
      <w:rFonts w:ascii="Times New Roman" w:eastAsia="仿宋_GB2312" w:hAnsi="Times New Roman"/>
      <w:bCs w:val="0"/>
      <w:szCs w:val="24"/>
    </w:rPr>
  </w:style>
  <w:style w:type="character" w:customStyle="1" w:styleId="Charfffffffffe">
    <w:name w:val="自定义正文 Char"/>
    <w:link w:val="afffffffffffffffffffffffffffffffffffffffffff1"/>
    <w:qFormat/>
    <w:rPr>
      <w:rFonts w:eastAsia="仿宋_GB2312"/>
      <w:kern w:val="2"/>
      <w:sz w:val="24"/>
      <w:szCs w:val="24"/>
    </w:rPr>
  </w:style>
  <w:style w:type="paragraph" w:customStyle="1" w:styleId="afffffffffffffffffffffffffffffffffffffffffff2">
    <w:name w:val="译文"/>
    <w:basedOn w:val="afffff1"/>
    <w:qFormat/>
    <w:pPr>
      <w:spacing w:before="100" w:beforeAutospacing="1"/>
    </w:pPr>
    <w:rPr>
      <w:rFonts w:ascii="Times New Roman" w:hAnsi="Times New Roman"/>
      <w:bCs w:val="0"/>
      <w:szCs w:val="20"/>
    </w:rPr>
  </w:style>
  <w:style w:type="paragraph" w:customStyle="1" w:styleId="afffffffffffffffffffffffffffffffffffffffffff3">
    <w:name w:val="_图片"/>
    <w:basedOn w:val="afffff1"/>
    <w:next w:val="affffffffffff8"/>
    <w:qFormat/>
    <w:pPr>
      <w:spacing w:before="46"/>
      <w:jc w:val="center"/>
    </w:pPr>
    <w:rPr>
      <w:rFonts w:ascii="Times New Roman" w:hAnsi="Times New Roman"/>
      <w:b w:val="0"/>
      <w:bCs w:val="0"/>
      <w:sz w:val="18"/>
      <w:szCs w:val="24"/>
    </w:rPr>
  </w:style>
  <w:style w:type="paragraph" w:customStyle="1" w:styleId="afffffffffffffffffffffffffffffffffffffffffff4">
    <w:name w:val="正文 + 两端对齐"/>
    <w:basedOn w:val="affffff9"/>
    <w:qFormat/>
    <w:pPr>
      <w:widowControl/>
      <w:tabs>
        <w:tab w:val="left" w:pos="360"/>
      </w:tabs>
      <w:spacing w:line="360" w:lineRule="auto"/>
      <w:ind w:leftChars="-327" w:left="-719" w:firstLineChars="253" w:firstLine="610"/>
      <w:jc w:val="left"/>
    </w:pPr>
    <w:rPr>
      <w:rFonts w:ascii="Times New Roman" w:eastAsia="MS Mincho" w:hAnsi="Times New Roman"/>
      <w:b w:val="0"/>
      <w:bCs/>
      <w:kern w:val="0"/>
      <w:szCs w:val="20"/>
      <w:lang w:eastAsia="en-US"/>
    </w:rPr>
  </w:style>
  <w:style w:type="character" w:customStyle="1" w:styleId="Charffffffffff">
    <w:name w:val="￥正文 Char"/>
    <w:qFormat/>
    <w:rPr>
      <w:rFonts w:ascii="Calibri" w:eastAsia="宋体" w:hAnsi="Calibri" w:cs="Times New Roman"/>
      <w:kern w:val="0"/>
      <w:sz w:val="24"/>
      <w:szCs w:val="20"/>
    </w:rPr>
  </w:style>
  <w:style w:type="paragraph" w:customStyle="1" w:styleId="1fffffffffb">
    <w:name w:val="1初设正文"/>
    <w:basedOn w:val="afffff1"/>
    <w:qFormat/>
    <w:pPr>
      <w:spacing w:line="400" w:lineRule="exact"/>
      <w:ind w:firstLine="560"/>
    </w:pPr>
    <w:rPr>
      <w:rFonts w:ascii="仿宋" w:eastAsia="楷体" w:hAnsi="仿宋"/>
      <w:bCs w:val="0"/>
      <w:sz w:val="28"/>
      <w:szCs w:val="24"/>
    </w:rPr>
  </w:style>
  <w:style w:type="paragraph" w:customStyle="1" w:styleId="afffffffffffffffffffffffffffffffffffffffffff5">
    <w:name w:val="!图题"/>
    <w:basedOn w:val="afffffe"/>
    <w:link w:val="Charffffffffff0"/>
    <w:qFormat/>
    <w:pPr>
      <w:widowControl/>
      <w:tabs>
        <w:tab w:val="left" w:pos="5136"/>
      </w:tabs>
      <w:adjustRightInd/>
      <w:snapToGrid/>
      <w:spacing w:beforeLines="20" w:before="20" w:afterLines="50" w:after="50"/>
      <w:ind w:left="4394" w:hanging="1418"/>
    </w:pPr>
    <w:rPr>
      <w:rFonts w:ascii="Arial" w:hAnsi="Arial" w:cs="Arial"/>
      <w:bCs w:val="0"/>
      <w:kern w:val="0"/>
    </w:rPr>
  </w:style>
  <w:style w:type="character" w:customStyle="1" w:styleId="Charffffffffff0">
    <w:name w:val="!图题 Char"/>
    <w:link w:val="afffffffffffffffffffffffffffffffffffffffffff5"/>
    <w:qFormat/>
    <w:rPr>
      <w:rFonts w:ascii="Arial" w:hAnsi="Arial" w:cs="Arial"/>
      <w:sz w:val="18"/>
    </w:rPr>
  </w:style>
  <w:style w:type="paragraph" w:customStyle="1" w:styleId="5f7">
    <w:name w:val="!标题5"/>
    <w:basedOn w:val="afffff1"/>
    <w:link w:val="5CharChar0"/>
    <w:qFormat/>
    <w:pPr>
      <w:widowControl/>
      <w:tabs>
        <w:tab w:val="left" w:pos="1134"/>
      </w:tabs>
      <w:spacing w:beforeLines="100" w:before="100" w:afterLines="100" w:after="100" w:line="240" w:lineRule="auto"/>
      <w:ind w:firstLineChars="0" w:firstLine="0"/>
      <w:jc w:val="left"/>
      <w:outlineLvl w:val="4"/>
    </w:pPr>
    <w:rPr>
      <w:rFonts w:ascii="Times New Roman" w:hAnsi="Times New Roman" w:cs="宋体"/>
      <w:b w:val="0"/>
      <w:kern w:val="0"/>
      <w:szCs w:val="21"/>
    </w:rPr>
  </w:style>
  <w:style w:type="character" w:customStyle="1" w:styleId="5CharChar0">
    <w:name w:val="!标题5 Char Char"/>
    <w:link w:val="5f7"/>
    <w:qFormat/>
    <w:rPr>
      <w:rFonts w:cs="宋体"/>
      <w:b/>
      <w:bCs/>
      <w:sz w:val="21"/>
      <w:szCs w:val="21"/>
    </w:rPr>
  </w:style>
  <w:style w:type="paragraph" w:customStyle="1" w:styleId="1fffffffffc">
    <w:name w:val="！标题1"/>
    <w:basedOn w:val="afffff1"/>
    <w:qFormat/>
    <w:pPr>
      <w:widowControl/>
      <w:spacing w:beforeLines="200" w:before="200" w:afterLines="200" w:after="200" w:line="240" w:lineRule="auto"/>
      <w:ind w:firstLineChars="0" w:firstLine="0"/>
      <w:jc w:val="center"/>
      <w:outlineLvl w:val="0"/>
    </w:pPr>
    <w:rPr>
      <w:rFonts w:cs="宋体"/>
      <w:b w:val="0"/>
      <w:spacing w:val="24"/>
      <w:kern w:val="0"/>
      <w:sz w:val="36"/>
      <w:szCs w:val="36"/>
    </w:rPr>
  </w:style>
  <w:style w:type="character" w:customStyle="1" w:styleId="bulletChar2">
    <w:name w:val="！bullet Char"/>
    <w:link w:val="bullet4"/>
    <w:qFormat/>
  </w:style>
  <w:style w:type="paragraph" w:customStyle="1" w:styleId="bullet4">
    <w:name w:val="！bullet"/>
    <w:basedOn w:val="afffff1"/>
    <w:link w:val="bulletChar2"/>
    <w:qFormat/>
    <w:pPr>
      <w:widowControl/>
      <w:tabs>
        <w:tab w:val="left" w:pos="840"/>
      </w:tabs>
      <w:ind w:leftChars="200" w:left="400" w:hangingChars="200" w:hanging="200"/>
    </w:pPr>
    <w:rPr>
      <w:rFonts w:ascii="Times New Roman" w:hAnsi="Times New Roman"/>
      <w:bCs w:val="0"/>
      <w:kern w:val="0"/>
      <w:sz w:val="20"/>
      <w:szCs w:val="20"/>
    </w:rPr>
  </w:style>
  <w:style w:type="paragraph" w:customStyle="1" w:styleId="afffffffffffffffffffffffffffffffffffffffffff6">
    <w:name w:val="！正文+首行缩进"/>
    <w:basedOn w:val="afffff1"/>
    <w:qFormat/>
    <w:pPr>
      <w:ind w:firstLine="420"/>
    </w:pPr>
    <w:rPr>
      <w:rFonts w:ascii="Times New Roman" w:hAnsi="Times New Roman" w:cs="宋体"/>
      <w:bCs w:val="0"/>
      <w:szCs w:val="20"/>
    </w:rPr>
  </w:style>
  <w:style w:type="paragraph" w:customStyle="1" w:styleId="afffffffffffffffffffffffffffffffffffffffffff7">
    <w:name w:val="！表题"/>
    <w:basedOn w:val="afffff1"/>
    <w:link w:val="Charffffffffff1"/>
    <w:qFormat/>
    <w:pPr>
      <w:widowControl/>
      <w:spacing w:beforeLines="50" w:before="120" w:afterLines="20" w:after="48" w:line="240" w:lineRule="auto"/>
      <w:ind w:firstLineChars="0" w:firstLine="0"/>
      <w:jc w:val="center"/>
    </w:pPr>
    <w:rPr>
      <w:rFonts w:ascii="Times New Roman" w:hAnsi="Times New Roman" w:cs="宋体"/>
      <w:bCs w:val="0"/>
      <w:kern w:val="0"/>
      <w:sz w:val="18"/>
      <w:szCs w:val="20"/>
      <w:lang w:eastAsia="en-US"/>
    </w:rPr>
  </w:style>
  <w:style w:type="character" w:customStyle="1" w:styleId="Charffffffffff1">
    <w:name w:val="！表题 Char"/>
    <w:link w:val="afffffffffffffffffffffffffffffffffffffffffff7"/>
    <w:qFormat/>
    <w:rPr>
      <w:rFonts w:cs="宋体"/>
      <w:sz w:val="18"/>
      <w:lang w:eastAsia="en-US"/>
    </w:rPr>
  </w:style>
  <w:style w:type="paragraph" w:customStyle="1" w:styleId="6e">
    <w:name w:val="！标题6"/>
    <w:basedOn w:val="afffff1"/>
    <w:qFormat/>
    <w:pPr>
      <w:widowControl/>
      <w:spacing w:beforeLines="50" w:before="50" w:afterLines="50" w:after="50" w:line="240" w:lineRule="auto"/>
      <w:ind w:firstLineChars="0" w:firstLine="288"/>
      <w:jc w:val="center"/>
      <w:outlineLvl w:val="5"/>
    </w:pPr>
    <w:rPr>
      <w:rFonts w:ascii="Arial" w:hAnsi="Arial" w:cs="宋体"/>
      <w:color w:val="000000"/>
      <w:kern w:val="0"/>
      <w:szCs w:val="21"/>
      <w:lang w:val="zh-CN" w:eastAsia="en-US"/>
    </w:rPr>
  </w:style>
  <w:style w:type="paragraph" w:customStyle="1" w:styleId="bullet22">
    <w:name w:val="！bullet2"/>
    <w:basedOn w:val="afffff1"/>
    <w:qFormat/>
    <w:pPr>
      <w:widowControl/>
      <w:tabs>
        <w:tab w:val="left" w:pos="1260"/>
      </w:tabs>
      <w:ind w:leftChars="400" w:left="1260" w:firstLineChars="0" w:hanging="420"/>
    </w:pPr>
    <w:rPr>
      <w:rFonts w:ascii="Times New Roman" w:hAnsi="Times New Roman" w:cs="宋体"/>
      <w:bCs w:val="0"/>
      <w:kern w:val="0"/>
      <w:szCs w:val="20"/>
    </w:rPr>
  </w:style>
  <w:style w:type="paragraph" w:customStyle="1" w:styleId="BlockQuotation">
    <w:name w:val="Block Quotation"/>
    <w:basedOn w:val="afffff1"/>
    <w:qFormat/>
    <w:pPr>
      <w:overflowPunct w:val="0"/>
      <w:autoSpaceDE w:val="0"/>
      <w:autoSpaceDN w:val="0"/>
      <w:adjustRightInd w:val="0"/>
      <w:spacing w:after="120" w:line="240" w:lineRule="auto"/>
      <w:ind w:firstLineChars="0" w:firstLine="0"/>
      <w:jc w:val="left"/>
      <w:textAlignment w:val="baseline"/>
    </w:pPr>
    <w:rPr>
      <w:rFonts w:ascii="Arial" w:hAnsi="Arial"/>
      <w:bCs w:val="0"/>
      <w:kern w:val="0"/>
      <w:sz w:val="22"/>
      <w:szCs w:val="20"/>
      <w:lang w:val="en-NZ"/>
    </w:rPr>
  </w:style>
  <w:style w:type="character" w:customStyle="1" w:styleId="1fffffffffd">
    <w:name w:val="结束语 字符1"/>
    <w:qFormat/>
    <w:rPr>
      <w:rFonts w:ascii="Arial" w:eastAsia="宋体" w:hAnsi="Arial" w:cs="Arial"/>
      <w:kern w:val="0"/>
      <w:sz w:val="28"/>
      <w:szCs w:val="28"/>
    </w:rPr>
  </w:style>
  <w:style w:type="paragraph" w:customStyle="1" w:styleId="Charffffffffff2">
    <w:name w:val="■小四 Char"/>
    <w:basedOn w:val="afffff1"/>
    <w:next w:val="afffff1"/>
    <w:qFormat/>
    <w:pPr>
      <w:tabs>
        <w:tab w:val="left" w:pos="840"/>
      </w:tabs>
      <w:ind w:left="840" w:firstLineChars="0" w:hanging="420"/>
    </w:pPr>
    <w:rPr>
      <w:rFonts w:ascii="Arial" w:hAnsi="Arial"/>
      <w:bCs w:val="0"/>
      <w:szCs w:val="21"/>
    </w:rPr>
  </w:style>
  <w:style w:type="paragraph" w:customStyle="1" w:styleId="afffffffffffffffffffffffffffffffffffffffffff8">
    <w:name w:val="!表题"/>
    <w:basedOn w:val="afffff1"/>
    <w:qFormat/>
    <w:pPr>
      <w:tabs>
        <w:tab w:val="left" w:pos="-31680"/>
      </w:tabs>
      <w:spacing w:line="240" w:lineRule="auto"/>
      <w:ind w:left="1440" w:firstLineChars="0" w:hanging="1440"/>
    </w:pPr>
    <w:rPr>
      <w:rFonts w:ascii="Times New Roman" w:hAnsi="Times New Roman"/>
      <w:bCs w:val="0"/>
      <w:szCs w:val="24"/>
    </w:rPr>
  </w:style>
  <w:style w:type="paragraph" w:customStyle="1" w:styleId="afffffffffffffffffffffffffffffffffffffffffff9">
    <w:name w:val="（一）"/>
    <w:basedOn w:val="afffff1"/>
    <w:link w:val="Charffffffffff3"/>
    <w:qFormat/>
    <w:pPr>
      <w:ind w:firstLineChars="0" w:firstLine="0"/>
    </w:pPr>
    <w:rPr>
      <w:bCs w:val="0"/>
      <w:snapToGrid w:val="0"/>
      <w:kern w:val="0"/>
      <w:sz w:val="28"/>
      <w:szCs w:val="24"/>
    </w:rPr>
  </w:style>
  <w:style w:type="character" w:customStyle="1" w:styleId="Charffffffffff3">
    <w:name w:val="（一） Char"/>
    <w:link w:val="afffffffffffffffffffffffffffffffffffffffffff9"/>
    <w:qFormat/>
    <w:rPr>
      <w:rFonts w:ascii="宋体" w:hAnsi="宋体"/>
      <w:snapToGrid/>
      <w:sz w:val="28"/>
      <w:szCs w:val="24"/>
    </w:rPr>
  </w:style>
  <w:style w:type="paragraph" w:customStyle="1" w:styleId="19-">
    <w:name w:val="1图表题  标题 9(智慧花都-图)"/>
    <w:basedOn w:val="91"/>
    <w:uiPriority w:val="99"/>
    <w:qFormat/>
    <w:pPr>
      <w:widowControl/>
      <w:tabs>
        <w:tab w:val="left" w:pos="2126"/>
        <w:tab w:val="left" w:pos="3780"/>
      </w:tabs>
      <w:spacing w:before="0" w:after="0" w:line="400" w:lineRule="exact"/>
      <w:ind w:rightChars="100" w:right="280"/>
      <w:jc w:val="center"/>
    </w:pPr>
    <w:rPr>
      <w:rFonts w:ascii="仿宋_GB2312" w:eastAsia="楷体" w:hAnsi="仿宋"/>
      <w:b w:val="0"/>
      <w:bCs w:val="0"/>
      <w:sz w:val="28"/>
      <w:szCs w:val="24"/>
    </w:rPr>
  </w:style>
  <w:style w:type="paragraph" w:customStyle="1" w:styleId="193">
    <w:name w:val="1图9"/>
    <w:basedOn w:val="afffff1"/>
    <w:link w:val="19Char0"/>
    <w:qFormat/>
    <w:pPr>
      <w:ind w:firstLineChars="71" w:firstLine="199"/>
      <w:jc w:val="left"/>
    </w:pPr>
    <w:rPr>
      <w:rFonts w:ascii="仿宋" w:eastAsia="楷体" w:hAnsi="仿宋"/>
      <w:bCs w:val="0"/>
      <w:sz w:val="28"/>
      <w:szCs w:val="24"/>
    </w:rPr>
  </w:style>
  <w:style w:type="character" w:customStyle="1" w:styleId="19Char0">
    <w:name w:val="1图9 Char"/>
    <w:link w:val="193"/>
    <w:qFormat/>
    <w:rPr>
      <w:rFonts w:ascii="仿宋" w:eastAsia="楷体" w:hAnsi="仿宋"/>
      <w:kern w:val="2"/>
      <w:sz w:val="28"/>
      <w:szCs w:val="24"/>
    </w:rPr>
  </w:style>
  <w:style w:type="paragraph" w:customStyle="1" w:styleId="1R">
    <w:name w:val="1表格内容R"/>
    <w:basedOn w:val="afffff2"/>
    <w:link w:val="1RChar"/>
    <w:qFormat/>
    <w:pPr>
      <w:adjustRightInd w:val="0"/>
      <w:spacing w:line="400" w:lineRule="exact"/>
      <w:ind w:firstLineChars="0" w:firstLine="0"/>
      <w:textAlignment w:val="baseline"/>
    </w:pPr>
    <w:rPr>
      <w:rFonts w:ascii="仿宋" w:eastAsia="楷体_GB2312" w:hAnsi="仿宋"/>
      <w:bCs w:val="0"/>
      <w:spacing w:val="8"/>
      <w:kern w:val="0"/>
      <w:szCs w:val="21"/>
    </w:rPr>
  </w:style>
  <w:style w:type="character" w:customStyle="1" w:styleId="1RChar">
    <w:name w:val="1表格内容R Char"/>
    <w:link w:val="1R"/>
    <w:qFormat/>
    <w:rPr>
      <w:rFonts w:ascii="仿宋" w:eastAsia="楷体_GB2312" w:hAnsi="仿宋"/>
      <w:spacing w:val="8"/>
      <w:sz w:val="21"/>
      <w:szCs w:val="21"/>
    </w:rPr>
  </w:style>
  <w:style w:type="paragraph" w:customStyle="1" w:styleId="1fffffffffe">
    <w:name w:val="1表格第一行"/>
    <w:basedOn w:val="1R"/>
    <w:link w:val="1Charf"/>
    <w:qFormat/>
    <w:rPr>
      <w:rFonts w:ascii="黑体" w:eastAsia="黑体" w:hAnsi="黑体"/>
    </w:rPr>
  </w:style>
  <w:style w:type="character" w:customStyle="1" w:styleId="1Charf">
    <w:name w:val="1表格第一行 Char"/>
    <w:link w:val="1fffffffffe"/>
    <w:qFormat/>
    <w:rPr>
      <w:rFonts w:ascii="黑体" w:eastAsia="黑体" w:hAnsi="黑体"/>
      <w:spacing w:val="8"/>
      <w:sz w:val="21"/>
      <w:szCs w:val="21"/>
    </w:rPr>
  </w:style>
  <w:style w:type="paragraph" w:customStyle="1" w:styleId="afffffffffffffffffffffffffffffffffffffffffffa">
    <w:name w:val="中文正文、"/>
    <w:basedOn w:val="afffff1"/>
    <w:link w:val="Charffffffffff4"/>
    <w:qFormat/>
    <w:pPr>
      <w:ind w:firstLine="420"/>
      <w:jc w:val="left"/>
    </w:pPr>
    <w:rPr>
      <w:rFonts w:ascii="Times New Roman" w:hAnsi="Times New Roman"/>
      <w:bCs w:val="0"/>
      <w:szCs w:val="21"/>
      <w:lang w:val="zh-CN"/>
    </w:rPr>
  </w:style>
  <w:style w:type="character" w:customStyle="1" w:styleId="Charffffffffff4">
    <w:name w:val="中文正文、 Char"/>
    <w:link w:val="afffffffffffffffffffffffffffffffffffffffffffa"/>
    <w:qFormat/>
    <w:rPr>
      <w:kern w:val="2"/>
      <w:sz w:val="24"/>
      <w:szCs w:val="21"/>
      <w:lang w:val="zh-CN"/>
    </w:rPr>
  </w:style>
  <w:style w:type="paragraph" w:customStyle="1" w:styleId="Appendixheading1">
    <w:name w:val="Appendix heading 1"/>
    <w:basedOn w:val="1f4"/>
    <w:next w:val="Appendixheading2"/>
    <w:qFormat/>
    <w:pPr>
      <w:keepNext/>
      <w:keepLines/>
      <w:pageBreakBefore/>
      <w:pBdr>
        <w:bottom w:val="single" w:sz="12" w:space="1" w:color="auto"/>
      </w:pBdr>
      <w:tabs>
        <w:tab w:val="clear" w:pos="540"/>
        <w:tab w:val="clear" w:pos="8100"/>
        <w:tab w:val="left" w:pos="2126"/>
      </w:tabs>
      <w:overflowPunct/>
      <w:autoSpaceDE/>
      <w:autoSpaceDN/>
      <w:snapToGrid w:val="0"/>
      <w:spacing w:before="100" w:beforeAutospacing="1" w:after="100" w:afterAutospacing="1" w:line="240" w:lineRule="atLeast"/>
      <w:ind w:leftChars="-1" w:left="-1"/>
      <w:jc w:val="right"/>
      <w:textAlignment w:val="auto"/>
    </w:pPr>
    <w:rPr>
      <w:rFonts w:ascii="Book Antiqua" w:hAnsi="Book Antiqua" w:cs="Book Antiqua" w:hint="eastAsia"/>
      <w:color w:val="auto"/>
      <w:sz w:val="36"/>
      <w:szCs w:val="44"/>
    </w:rPr>
  </w:style>
  <w:style w:type="paragraph" w:customStyle="1" w:styleId="Appendixheading2">
    <w:name w:val="Appendix heading 2"/>
    <w:basedOn w:val="2f1"/>
    <w:next w:val="Appendixheading3"/>
    <w:qFormat/>
    <w:pPr>
      <w:keepNext/>
      <w:keepLines/>
      <w:tabs>
        <w:tab w:val="clear" w:pos="576"/>
        <w:tab w:val="clear" w:pos="720"/>
        <w:tab w:val="left" w:pos="840"/>
        <w:tab w:val="left" w:pos="2126"/>
      </w:tabs>
      <w:overflowPunct/>
      <w:autoSpaceDE/>
      <w:autoSpaceDN/>
      <w:snapToGrid w:val="0"/>
      <w:spacing w:before="200" w:after="160" w:line="240" w:lineRule="atLeast"/>
      <w:ind w:leftChars="0" w:left="0"/>
      <w:jc w:val="left"/>
      <w:textAlignment w:val="auto"/>
    </w:pPr>
    <w:rPr>
      <w:rFonts w:ascii="Book Antiqua" w:eastAsia="黑体" w:hAnsi="Book Antiqua" w:hint="eastAsia"/>
      <w:b w:val="0"/>
      <w:color w:val="auto"/>
      <w:kern w:val="0"/>
      <w:sz w:val="36"/>
      <w:szCs w:val="36"/>
      <w:lang w:eastAsia="en-US"/>
    </w:rPr>
  </w:style>
  <w:style w:type="paragraph" w:customStyle="1" w:styleId="Appendixheading3">
    <w:name w:val="Appendix heading 3"/>
    <w:basedOn w:val="38"/>
    <w:next w:val="Appendixheading4"/>
    <w:qFormat/>
    <w:pPr>
      <w:widowControl/>
      <w:tabs>
        <w:tab w:val="clear" w:pos="709"/>
        <w:tab w:val="left" w:pos="1260"/>
        <w:tab w:val="left" w:pos="2126"/>
      </w:tabs>
      <w:adjustRightInd w:val="0"/>
      <w:snapToGrid w:val="0"/>
      <w:spacing w:before="200" w:after="160" w:line="240" w:lineRule="atLeast"/>
      <w:ind w:leftChars="0" w:left="0"/>
      <w:jc w:val="left"/>
    </w:pPr>
    <w:rPr>
      <w:rFonts w:ascii="Book Antiqua" w:eastAsia="黑体" w:hAnsi="Book Antiqua" w:hint="eastAsia"/>
      <w:b w:val="0"/>
      <w:bCs/>
      <w:kern w:val="0"/>
      <w:sz w:val="32"/>
    </w:rPr>
  </w:style>
  <w:style w:type="paragraph" w:customStyle="1" w:styleId="Appendixheading4">
    <w:name w:val="Appendix heading 4"/>
    <w:basedOn w:val="46"/>
    <w:next w:val="Appendixheading5"/>
    <w:qFormat/>
    <w:pPr>
      <w:keepNext/>
      <w:keepLines/>
      <w:tabs>
        <w:tab w:val="clear" w:pos="1003"/>
        <w:tab w:val="clear" w:pos="1644"/>
        <w:tab w:val="left" w:pos="1680"/>
        <w:tab w:val="left" w:pos="2126"/>
      </w:tabs>
      <w:overflowPunct/>
      <w:autoSpaceDE/>
      <w:autoSpaceDN/>
      <w:snapToGrid w:val="0"/>
      <w:spacing w:before="160" w:after="160" w:line="240" w:lineRule="atLeast"/>
      <w:jc w:val="left"/>
      <w:textAlignment w:val="auto"/>
    </w:pPr>
    <w:rPr>
      <w:rFonts w:ascii="Book Antiqua" w:eastAsia="黑体" w:hAnsi="Book Antiqua" w:hint="eastAsia"/>
      <w:b/>
      <w:bCs w:val="0"/>
      <w:kern w:val="0"/>
      <w:sz w:val="30"/>
      <w:szCs w:val="28"/>
    </w:rPr>
  </w:style>
  <w:style w:type="paragraph" w:customStyle="1" w:styleId="Appendixheading5">
    <w:name w:val="Appendix heading 5"/>
    <w:basedOn w:val="54"/>
    <w:next w:val="afffff1"/>
    <w:qFormat/>
    <w:pPr>
      <w:keepNext/>
      <w:keepLines/>
      <w:tabs>
        <w:tab w:val="clear" w:pos="1009"/>
        <w:tab w:val="left" w:pos="567"/>
        <w:tab w:val="left" w:pos="1276"/>
        <w:tab w:val="left" w:pos="2100"/>
        <w:tab w:val="left" w:pos="2126"/>
      </w:tabs>
      <w:overflowPunct/>
      <w:autoSpaceDE/>
      <w:autoSpaceDN/>
      <w:snapToGrid w:val="0"/>
      <w:spacing w:before="160" w:after="160" w:line="240" w:lineRule="atLeast"/>
      <w:jc w:val="left"/>
      <w:textAlignment w:val="auto"/>
    </w:pPr>
    <w:rPr>
      <w:rFonts w:ascii="Book Antiqua" w:eastAsia="黑体" w:hAnsi="Book Antiqua" w:hint="eastAsia"/>
      <w:b/>
      <w:bCs w:val="0"/>
      <w:kern w:val="0"/>
      <w:szCs w:val="24"/>
    </w:rPr>
  </w:style>
  <w:style w:type="paragraph" w:customStyle="1" w:styleId="7c">
    <w:name w:val="7正文文本格式"/>
    <w:basedOn w:val="afffffffff0"/>
    <w:link w:val="7Char0"/>
    <w:qFormat/>
    <w:pPr>
      <w:ind w:firstLine="480"/>
    </w:pPr>
    <w:rPr>
      <w:rFonts w:hAnsi="宋体"/>
      <w:bCs w:val="0"/>
      <w:sz w:val="24"/>
      <w:szCs w:val="24"/>
    </w:rPr>
  </w:style>
  <w:style w:type="character" w:customStyle="1" w:styleId="7Char0">
    <w:name w:val="7正文文本格式 Char"/>
    <w:link w:val="7c"/>
    <w:qFormat/>
    <w:rPr>
      <w:rFonts w:ascii="宋体" w:hAnsi="宋体"/>
      <w:kern w:val="2"/>
      <w:sz w:val="24"/>
      <w:szCs w:val="24"/>
    </w:rPr>
  </w:style>
  <w:style w:type="paragraph" w:customStyle="1" w:styleId="920">
    <w:name w:val="92表格图片文字样式"/>
    <w:basedOn w:val="afffff1"/>
    <w:link w:val="92Char"/>
    <w:qFormat/>
    <w:pPr>
      <w:spacing w:line="240" w:lineRule="auto"/>
      <w:ind w:left="420" w:firstLineChars="0" w:firstLine="0"/>
      <w:jc w:val="center"/>
    </w:pPr>
    <w:rPr>
      <w:rFonts w:ascii="Calibri" w:hAnsi="Calibri"/>
      <w:bCs w:val="0"/>
      <w:sz w:val="18"/>
      <w:szCs w:val="18"/>
    </w:rPr>
  </w:style>
  <w:style w:type="character" w:customStyle="1" w:styleId="92Char">
    <w:name w:val="92表格图片文字样式 Char"/>
    <w:link w:val="920"/>
    <w:qFormat/>
    <w:rPr>
      <w:rFonts w:ascii="Calibri" w:hAnsi="Calibri"/>
      <w:kern w:val="2"/>
      <w:sz w:val="18"/>
      <w:szCs w:val="18"/>
    </w:rPr>
  </w:style>
  <w:style w:type="paragraph" w:customStyle="1" w:styleId="132">
    <w:name w:val="13三级标题"/>
    <w:basedOn w:val="38"/>
    <w:link w:val="13Char"/>
    <w:qFormat/>
    <w:pPr>
      <w:tabs>
        <w:tab w:val="clear" w:pos="709"/>
        <w:tab w:val="left" w:pos="1080"/>
        <w:tab w:val="left" w:pos="1260"/>
        <w:tab w:val="left" w:pos="2126"/>
        <w:tab w:val="left" w:pos="8234"/>
      </w:tabs>
      <w:spacing w:before="120" w:after="120"/>
      <w:ind w:leftChars="0" w:left="709" w:hanging="709"/>
    </w:pPr>
    <w:rPr>
      <w:sz w:val="28"/>
      <w:lang w:val="zh-CN"/>
    </w:rPr>
  </w:style>
  <w:style w:type="character" w:customStyle="1" w:styleId="13Char">
    <w:name w:val="13三级标题 Char"/>
    <w:link w:val="132"/>
    <w:qFormat/>
    <w:rPr>
      <w:rFonts w:ascii="宋体" w:hAnsi="宋体"/>
      <w:b/>
      <w:bCs/>
      <w:kern w:val="2"/>
      <w:sz w:val="28"/>
      <w:szCs w:val="32"/>
      <w:lang w:val="zh-CN"/>
    </w:rPr>
  </w:style>
  <w:style w:type="paragraph" w:customStyle="1" w:styleId="143">
    <w:name w:val="14四级标题"/>
    <w:basedOn w:val="46"/>
    <w:link w:val="14Char"/>
    <w:qFormat/>
    <w:pPr>
      <w:keepNext/>
      <w:keepLines/>
      <w:widowControl w:val="0"/>
      <w:tabs>
        <w:tab w:val="clear" w:pos="1003"/>
        <w:tab w:val="clear" w:pos="1644"/>
        <w:tab w:val="left" w:pos="1440"/>
        <w:tab w:val="left" w:pos="1680"/>
        <w:tab w:val="left" w:pos="2126"/>
      </w:tabs>
      <w:overflowPunct/>
      <w:autoSpaceDE/>
      <w:autoSpaceDN/>
      <w:adjustRightInd/>
      <w:snapToGrid w:val="0"/>
      <w:spacing w:before="120" w:after="120"/>
      <w:ind w:left="851" w:hanging="851"/>
      <w:textAlignment w:val="auto"/>
    </w:pPr>
    <w:rPr>
      <w:rFonts w:ascii="宋体"/>
      <w:sz w:val="30"/>
      <w:szCs w:val="21"/>
      <w:lang w:val="zh-CN"/>
    </w:rPr>
  </w:style>
  <w:style w:type="character" w:customStyle="1" w:styleId="14Char">
    <w:name w:val="14四级标题 Char"/>
    <w:link w:val="143"/>
    <w:qFormat/>
    <w:rPr>
      <w:rFonts w:ascii="宋体" w:hAnsi="宋体"/>
      <w:b/>
      <w:bCs/>
      <w:kern w:val="2"/>
      <w:sz w:val="30"/>
      <w:szCs w:val="21"/>
      <w:lang w:val="zh-CN"/>
    </w:rPr>
  </w:style>
  <w:style w:type="paragraph" w:customStyle="1" w:styleId="6f">
    <w:name w:val="6六级标题"/>
    <w:basedOn w:val="62"/>
    <w:link w:val="6Char3"/>
    <w:qFormat/>
    <w:pPr>
      <w:keepNext/>
      <w:keepLines/>
      <w:widowControl w:val="0"/>
      <w:tabs>
        <w:tab w:val="clear" w:pos="1151"/>
        <w:tab w:val="left" w:pos="1134"/>
        <w:tab w:val="left" w:pos="2126"/>
        <w:tab w:val="left" w:pos="2520"/>
      </w:tabs>
      <w:overflowPunct/>
      <w:autoSpaceDE/>
      <w:autoSpaceDN/>
      <w:adjustRightInd/>
      <w:spacing w:before="240" w:after="64"/>
      <w:ind w:left="1134" w:hanging="1134"/>
      <w:textAlignment w:val="auto"/>
    </w:pPr>
    <w:rPr>
      <w:rFonts w:ascii="宋体" w:eastAsia="微软雅黑"/>
      <w:szCs w:val="21"/>
    </w:rPr>
  </w:style>
  <w:style w:type="character" w:customStyle="1" w:styleId="6Char3">
    <w:name w:val="6六级标题 Char"/>
    <w:link w:val="6f"/>
    <w:qFormat/>
    <w:rPr>
      <w:rFonts w:ascii="宋体" w:eastAsia="微软雅黑" w:hAnsi="宋体"/>
      <w:b/>
      <w:bCs/>
      <w:kern w:val="2"/>
      <w:sz w:val="24"/>
      <w:szCs w:val="21"/>
    </w:rPr>
  </w:style>
  <w:style w:type="paragraph" w:customStyle="1" w:styleId="89">
    <w:name w:val="8项目编号格式"/>
    <w:basedOn w:val="afffff1"/>
    <w:link w:val="8Char1"/>
    <w:uiPriority w:val="99"/>
    <w:qFormat/>
    <w:pPr>
      <w:tabs>
        <w:tab w:val="left" w:pos="840"/>
      </w:tabs>
      <w:ind w:left="840" w:firstLineChars="0" w:firstLine="0"/>
    </w:pPr>
    <w:rPr>
      <w:bCs w:val="0"/>
      <w:szCs w:val="24"/>
      <w:lang w:val="en-GB"/>
    </w:rPr>
  </w:style>
  <w:style w:type="character" w:customStyle="1" w:styleId="8Char1">
    <w:name w:val="8项目编号格式 Char"/>
    <w:link w:val="89"/>
    <w:uiPriority w:val="99"/>
    <w:qFormat/>
    <w:rPr>
      <w:rFonts w:ascii="宋体" w:hAnsi="宋体"/>
      <w:kern w:val="2"/>
      <w:sz w:val="24"/>
      <w:szCs w:val="24"/>
      <w:lang w:val="en-GB"/>
    </w:rPr>
  </w:style>
  <w:style w:type="paragraph" w:customStyle="1" w:styleId="Style6">
    <w:name w:val="_Style 6"/>
    <w:basedOn w:val="afffff1"/>
    <w:uiPriority w:val="34"/>
    <w:qFormat/>
    <w:pPr>
      <w:widowControl/>
      <w:spacing w:line="240" w:lineRule="auto"/>
      <w:ind w:firstLine="420"/>
    </w:pPr>
    <w:rPr>
      <w:rFonts w:ascii="Times New Roman" w:hAnsi="Times New Roman"/>
      <w:bCs w:val="0"/>
      <w:szCs w:val="20"/>
    </w:rPr>
  </w:style>
  <w:style w:type="paragraph" w:customStyle="1" w:styleId="121">
    <w:name w:val="12二级标题"/>
    <w:basedOn w:val="2f1"/>
    <w:link w:val="12Char"/>
    <w:uiPriority w:val="99"/>
    <w:qFormat/>
    <w:pPr>
      <w:keepNext/>
      <w:keepLines/>
      <w:widowControl w:val="0"/>
      <w:numPr>
        <w:numId w:val="234"/>
      </w:numPr>
      <w:tabs>
        <w:tab w:val="clear" w:pos="576"/>
        <w:tab w:val="clear" w:pos="720"/>
        <w:tab w:val="left" w:pos="2126"/>
      </w:tabs>
      <w:overflowPunct/>
      <w:autoSpaceDE/>
      <w:autoSpaceDN/>
      <w:adjustRightInd/>
      <w:spacing w:before="260" w:after="260"/>
      <w:textAlignment w:val="auto"/>
    </w:pPr>
    <w:rPr>
      <w:color w:val="auto"/>
      <w:sz w:val="30"/>
      <w:szCs w:val="32"/>
    </w:rPr>
  </w:style>
  <w:style w:type="character" w:customStyle="1" w:styleId="12Char">
    <w:name w:val="12二级标题 Char"/>
    <w:link w:val="121"/>
    <w:uiPriority w:val="99"/>
    <w:qFormat/>
    <w:rPr>
      <w:rFonts w:ascii="宋体" w:hAnsi="宋体"/>
      <w:b/>
      <w:bCs/>
      <w:kern w:val="2"/>
      <w:sz w:val="30"/>
      <w:szCs w:val="32"/>
    </w:rPr>
  </w:style>
  <w:style w:type="paragraph" w:customStyle="1" w:styleId="9">
    <w:name w:val="9二级项目编号格式"/>
    <w:basedOn w:val="afffff1"/>
    <w:link w:val="9Char"/>
    <w:uiPriority w:val="99"/>
    <w:qFormat/>
    <w:pPr>
      <w:numPr>
        <w:ilvl w:val="3"/>
        <w:numId w:val="235"/>
      </w:numPr>
      <w:ind w:firstLineChars="0" w:firstLine="0"/>
    </w:pPr>
    <w:rPr>
      <w:bCs w:val="0"/>
      <w:szCs w:val="24"/>
      <w:lang w:val="en-GB"/>
    </w:rPr>
  </w:style>
  <w:style w:type="character" w:customStyle="1" w:styleId="9Char">
    <w:name w:val="9二级项目编号格式 Char"/>
    <w:link w:val="9"/>
    <w:uiPriority w:val="99"/>
    <w:qFormat/>
    <w:rPr>
      <w:rFonts w:ascii="宋体" w:hAnsi="宋体"/>
      <w:kern w:val="2"/>
      <w:sz w:val="24"/>
      <w:szCs w:val="24"/>
      <w:lang w:val="en-GB"/>
    </w:rPr>
  </w:style>
  <w:style w:type="character" w:customStyle="1" w:styleId="CharCharf7">
    <w:name w:val="正文字体 Char Char"/>
    <w:qFormat/>
    <w:locked/>
    <w:rPr>
      <w:rFonts w:ascii="宋体" w:hAnsi="宋体" w:cs="宋体"/>
      <w:sz w:val="24"/>
    </w:rPr>
  </w:style>
  <w:style w:type="paragraph" w:customStyle="1" w:styleId="afffffffffffffffffffffffffffffffffffffffffffb">
    <w:name w:val="中国结算正文"/>
    <w:basedOn w:val="affffffffffffffffffffffffffffffff2"/>
    <w:link w:val="Charffffffffff5"/>
    <w:qFormat/>
    <w:pPr>
      <w:spacing w:beforeLines="0" w:before="0" w:afterLines="0" w:after="0"/>
      <w:ind w:firstLineChars="0" w:firstLine="420"/>
      <w:jc w:val="left"/>
    </w:pPr>
    <w:rPr>
      <w:rFonts w:ascii="Arial" w:hAnsi="Arial" w:cs="Times New Roman"/>
      <w:kern w:val="0"/>
      <w:sz w:val="22"/>
      <w:lang w:val="zh-CN"/>
    </w:rPr>
  </w:style>
  <w:style w:type="character" w:customStyle="1" w:styleId="Charffffffffff5">
    <w:name w:val="中国结算正文 Char"/>
    <w:link w:val="afffffffffffffffffffffffffffffffffffffffffffb"/>
    <w:qFormat/>
    <w:rPr>
      <w:rFonts w:ascii="Arial" w:hAnsi="Arial"/>
      <w:sz w:val="22"/>
      <w:lang w:val="zh-CN"/>
    </w:rPr>
  </w:style>
  <w:style w:type="paragraph" w:customStyle="1" w:styleId="Body10">
    <w:name w:val="* Body1"/>
    <w:basedOn w:val="afffff1"/>
    <w:uiPriority w:val="99"/>
    <w:qFormat/>
    <w:pPr>
      <w:widowControl/>
      <w:spacing w:afterLines="50"/>
      <w:ind w:firstLineChars="0" w:firstLine="0"/>
    </w:pPr>
    <w:rPr>
      <w:rFonts w:ascii="Times New Roman" w:hAnsi="Times New Roman" w:cs="宋体"/>
      <w:bCs w:val="0"/>
      <w:kern w:val="0"/>
      <w:szCs w:val="20"/>
    </w:rPr>
  </w:style>
  <w:style w:type="paragraph" w:customStyle="1" w:styleId="15">
    <w:name w:val="15五级标题"/>
    <w:basedOn w:val="54"/>
    <w:link w:val="15Char0"/>
    <w:uiPriority w:val="99"/>
    <w:qFormat/>
    <w:pPr>
      <w:keepNext/>
      <w:keepLines/>
      <w:widowControl w:val="0"/>
      <w:numPr>
        <w:numId w:val="236"/>
      </w:numPr>
      <w:tabs>
        <w:tab w:val="clear" w:pos="1009"/>
        <w:tab w:val="left" w:pos="567"/>
        <w:tab w:val="left" w:pos="1276"/>
        <w:tab w:val="left" w:pos="1800"/>
        <w:tab w:val="left" w:pos="2126"/>
      </w:tabs>
      <w:overflowPunct/>
      <w:autoSpaceDE/>
      <w:autoSpaceDN/>
      <w:adjustRightInd/>
      <w:snapToGrid w:val="0"/>
      <w:spacing w:before="120" w:after="120"/>
      <w:jc w:val="left"/>
      <w:textAlignment w:val="auto"/>
    </w:pPr>
    <w:rPr>
      <w:rFonts w:ascii="宋体"/>
      <w:szCs w:val="21"/>
    </w:rPr>
  </w:style>
  <w:style w:type="character" w:customStyle="1" w:styleId="15Char0">
    <w:name w:val="15五级标题 Char"/>
    <w:link w:val="15"/>
    <w:uiPriority w:val="99"/>
    <w:qFormat/>
    <w:rPr>
      <w:rFonts w:ascii="宋体" w:hAnsi="宋体"/>
      <w:b/>
      <w:bCs/>
      <w:kern w:val="2"/>
      <w:sz w:val="24"/>
      <w:szCs w:val="21"/>
    </w:rPr>
  </w:style>
  <w:style w:type="paragraph" w:customStyle="1" w:styleId="911">
    <w:name w:val="91表格文件格式"/>
    <w:basedOn w:val="afffff1"/>
    <w:link w:val="91Char"/>
    <w:qFormat/>
    <w:pPr>
      <w:widowControl/>
      <w:spacing w:line="240" w:lineRule="auto"/>
      <w:ind w:firstLineChars="0" w:firstLine="0"/>
      <w:jc w:val="left"/>
    </w:pPr>
    <w:rPr>
      <w:rFonts w:cs="宋体"/>
      <w:bCs w:val="0"/>
      <w:color w:val="000000"/>
      <w:kern w:val="0"/>
      <w:szCs w:val="21"/>
    </w:rPr>
  </w:style>
  <w:style w:type="character" w:customStyle="1" w:styleId="91Char">
    <w:name w:val="91表格文件格式 Char"/>
    <w:link w:val="911"/>
    <w:qFormat/>
    <w:rPr>
      <w:rFonts w:ascii="宋体" w:hAnsi="宋体" w:cs="宋体"/>
      <w:color w:val="000000"/>
      <w:sz w:val="21"/>
      <w:szCs w:val="21"/>
    </w:rPr>
  </w:style>
  <w:style w:type="paragraph" w:customStyle="1" w:styleId="93">
    <w:name w:val="93三级项目符号格式"/>
    <w:basedOn w:val="afffffffff0"/>
    <w:link w:val="93Char"/>
    <w:uiPriority w:val="99"/>
    <w:qFormat/>
    <w:pPr>
      <w:numPr>
        <w:numId w:val="237"/>
      </w:numPr>
      <w:ind w:firstLineChars="0" w:firstLine="0"/>
    </w:pPr>
    <w:rPr>
      <w:rFonts w:hAnsi="宋体"/>
      <w:bCs w:val="0"/>
      <w:sz w:val="24"/>
      <w:szCs w:val="24"/>
    </w:rPr>
  </w:style>
  <w:style w:type="character" w:customStyle="1" w:styleId="93Char">
    <w:name w:val="93三级项目符号格式 Char"/>
    <w:link w:val="93"/>
    <w:uiPriority w:val="99"/>
    <w:qFormat/>
    <w:rPr>
      <w:rFonts w:ascii="宋体" w:hAnsi="宋体"/>
      <w:kern w:val="2"/>
      <w:sz w:val="24"/>
      <w:szCs w:val="24"/>
    </w:rPr>
  </w:style>
  <w:style w:type="paragraph" w:customStyle="1" w:styleId="19">
    <w:name w:val="1级项目"/>
    <w:basedOn w:val="affffffff0"/>
    <w:uiPriority w:val="99"/>
    <w:qFormat/>
    <w:pPr>
      <w:numPr>
        <w:numId w:val="238"/>
      </w:numPr>
      <w:spacing w:before="240" w:after="240"/>
      <w:ind w:firstLineChars="0" w:firstLine="0"/>
    </w:pPr>
    <w:rPr>
      <w:rFonts w:ascii="楷体_GB2312" w:eastAsia="楷体_GB2312"/>
      <w:bCs w:val="0"/>
      <w:color w:val="000000"/>
      <w:szCs w:val="24"/>
    </w:rPr>
  </w:style>
  <w:style w:type="paragraph" w:customStyle="1" w:styleId="27">
    <w:name w:val="2级项目"/>
    <w:basedOn w:val="affffffff0"/>
    <w:uiPriority w:val="99"/>
    <w:qFormat/>
    <w:pPr>
      <w:numPr>
        <w:ilvl w:val="1"/>
        <w:numId w:val="238"/>
      </w:numPr>
      <w:spacing w:before="240" w:after="240"/>
      <w:ind w:firstLineChars="0" w:firstLine="0"/>
    </w:pPr>
    <w:rPr>
      <w:rFonts w:ascii="楷体_GB2312" w:eastAsia="楷体_GB2312"/>
      <w:bCs w:val="0"/>
      <w:color w:val="000000"/>
      <w:szCs w:val="24"/>
    </w:rPr>
  </w:style>
  <w:style w:type="paragraph" w:customStyle="1" w:styleId="35">
    <w:name w:val="3级项目"/>
    <w:basedOn w:val="27"/>
    <w:uiPriority w:val="99"/>
    <w:qFormat/>
    <w:pPr>
      <w:numPr>
        <w:ilvl w:val="2"/>
      </w:numPr>
    </w:pPr>
  </w:style>
  <w:style w:type="paragraph" w:customStyle="1" w:styleId="CharCharCharCharCharCharCharCharChar">
    <w:name w:val="字元 字元 Char Char Char Char Char Char Char Char Char"/>
    <w:basedOn w:val="afffff1"/>
    <w:uiPriority w:val="99"/>
    <w:qFormat/>
    <w:pPr>
      <w:numPr>
        <w:numId w:val="239"/>
      </w:numPr>
      <w:shd w:val="clear" w:color="auto" w:fill="000080"/>
      <w:spacing w:line="240" w:lineRule="auto"/>
      <w:ind w:left="0" w:firstLineChars="0" w:firstLine="0"/>
    </w:pPr>
    <w:rPr>
      <w:rFonts w:ascii="Tahoma" w:hAnsi="Tahoma" w:cs="Tahoma"/>
      <w:bCs w:val="0"/>
      <w:kern w:val="0"/>
      <w:sz w:val="18"/>
      <w:szCs w:val="24"/>
      <w:shd w:val="clear" w:color="auto" w:fill="000080"/>
    </w:rPr>
  </w:style>
  <w:style w:type="paragraph" w:customStyle="1" w:styleId="afffffffffffffffffffffffffffffffffffffffffffc">
    <w:name w:val="注示头"/>
    <w:basedOn w:val="afffff1"/>
    <w:qFormat/>
    <w:pPr>
      <w:widowControl/>
      <w:pBdr>
        <w:top w:val="single" w:sz="4" w:space="1" w:color="000000"/>
      </w:pBdr>
      <w:spacing w:line="240" w:lineRule="auto"/>
      <w:ind w:firstLineChars="0" w:firstLine="0"/>
    </w:pPr>
    <w:rPr>
      <w:rFonts w:eastAsia="黑体" w:cs="宋体"/>
      <w:bCs w:val="0"/>
      <w:kern w:val="0"/>
      <w:sz w:val="18"/>
      <w:szCs w:val="24"/>
    </w:rPr>
  </w:style>
  <w:style w:type="paragraph" w:customStyle="1" w:styleId="afffffffffffffffffffffffffffffffffffffffffffd">
    <w:name w:val="注示文本"/>
    <w:basedOn w:val="afffff1"/>
    <w:qFormat/>
    <w:pPr>
      <w:widowControl/>
      <w:pBdr>
        <w:bottom w:val="single" w:sz="4" w:space="1" w:color="000000"/>
      </w:pBdr>
      <w:spacing w:line="240" w:lineRule="auto"/>
      <w:ind w:firstLineChars="0" w:firstLine="360"/>
    </w:pPr>
    <w:rPr>
      <w:rFonts w:eastAsia="楷体_GB2312" w:cs="宋体"/>
      <w:bCs w:val="0"/>
      <w:kern w:val="0"/>
      <w:sz w:val="18"/>
      <w:szCs w:val="18"/>
    </w:rPr>
  </w:style>
  <w:style w:type="paragraph" w:customStyle="1" w:styleId="1f2">
    <w:name w:val="1.列表加重"/>
    <w:basedOn w:val="afffffffff0"/>
    <w:link w:val="1Charf0"/>
    <w:qFormat/>
    <w:pPr>
      <w:widowControl/>
      <w:numPr>
        <w:numId w:val="240"/>
      </w:numPr>
      <w:spacing w:after="120"/>
      <w:ind w:firstLineChars="0" w:firstLine="0"/>
      <w:contextualSpacing/>
    </w:pPr>
    <w:rPr>
      <w:rFonts w:ascii="Times New Roman" w:hAnsi="Times New Roman"/>
      <w:b w:val="0"/>
      <w:bCs w:val="0"/>
      <w:kern w:val="0"/>
      <w:sz w:val="24"/>
      <w:szCs w:val="20"/>
    </w:rPr>
  </w:style>
  <w:style w:type="character" w:customStyle="1" w:styleId="1Charf0">
    <w:name w:val="1.列表加重 Char"/>
    <w:link w:val="1f2"/>
    <w:qFormat/>
    <w:rPr>
      <w:b/>
      <w:sz w:val="24"/>
    </w:rPr>
  </w:style>
  <w:style w:type="paragraph" w:customStyle="1" w:styleId="afffffffffffffffffffffffffffffffffffffffffffe">
    <w:name w:val="应答"/>
    <w:basedOn w:val="afffffffff0"/>
    <w:link w:val="Charffffffffff6"/>
    <w:qFormat/>
    <w:pPr>
      <w:widowControl/>
      <w:spacing w:after="120"/>
      <w:ind w:firstLine="482"/>
      <w:contextualSpacing/>
    </w:pPr>
    <w:rPr>
      <w:rFonts w:hAnsi="宋体"/>
      <w:b w:val="0"/>
      <w:bCs w:val="0"/>
      <w:color w:val="8496B0"/>
      <w:kern w:val="0"/>
      <w:sz w:val="24"/>
      <w:szCs w:val="20"/>
      <w:u w:val="single"/>
    </w:rPr>
  </w:style>
  <w:style w:type="character" w:customStyle="1" w:styleId="Charffffffffff6">
    <w:name w:val="应答 Char"/>
    <w:link w:val="afffffffffffffffffffffffffffffffffffffffffffe"/>
    <w:qFormat/>
    <w:rPr>
      <w:rFonts w:ascii="宋体" w:hAnsi="宋体"/>
      <w:b/>
      <w:color w:val="8496B0"/>
      <w:sz w:val="24"/>
      <w:u w:val="single"/>
    </w:rPr>
  </w:style>
  <w:style w:type="paragraph" w:customStyle="1" w:styleId="aff5">
    <w:name w:val="中国铁建——分类正文（细）"/>
    <w:basedOn w:val="afffff1"/>
    <w:semiHidden/>
    <w:qFormat/>
    <w:pPr>
      <w:numPr>
        <w:numId w:val="241"/>
      </w:numPr>
      <w:adjustRightInd w:val="0"/>
      <w:ind w:leftChars="200" w:left="400" w:hangingChars="200" w:hanging="200"/>
      <w:jc w:val="left"/>
    </w:pPr>
    <w:rPr>
      <w:rFonts w:ascii="Times New Roman" w:eastAsia="仿宋_GB2312" w:hAnsi="Times New Roman"/>
      <w:spacing w:val="20"/>
      <w:szCs w:val="21"/>
    </w:rPr>
  </w:style>
  <w:style w:type="paragraph" w:customStyle="1" w:styleId="affffffffffffffffffffffffffffffffffffffffffff">
    <w:name w:val="样式 题注 + 宋体 五号"/>
    <w:basedOn w:val="afffffe"/>
    <w:qFormat/>
    <w:pPr>
      <w:keepNext/>
      <w:keepLines/>
      <w:widowControl/>
      <w:ind w:firstLine="420"/>
    </w:pPr>
    <w:rPr>
      <w:rFonts w:ascii="宋体" w:hAnsi="宋体"/>
      <w:bCs w:val="0"/>
      <w:sz w:val="21"/>
      <w:szCs w:val="21"/>
    </w:rPr>
  </w:style>
  <w:style w:type="paragraph" w:customStyle="1" w:styleId="3GB2312">
    <w:name w:val="样式 标题 3 + 仿宋_GB2312 三号 非加粗"/>
    <w:basedOn w:val="38"/>
    <w:qFormat/>
    <w:pPr>
      <w:tabs>
        <w:tab w:val="clear" w:pos="709"/>
        <w:tab w:val="left" w:pos="0"/>
      </w:tabs>
      <w:ind w:left="441" w:hanging="440"/>
    </w:pPr>
    <w:rPr>
      <w:rFonts w:ascii="仿宋_GB2312" w:eastAsia="仿宋_GB2312" w:hAnsi="仿宋_GB2312"/>
      <w:b w:val="0"/>
      <w:bCs/>
      <w:sz w:val="32"/>
    </w:rPr>
  </w:style>
  <w:style w:type="character" w:customStyle="1" w:styleId="2fffffffff6">
    <w:name w:val="未处理的提及2"/>
    <w:basedOn w:val="afffff3"/>
    <w:uiPriority w:val="99"/>
    <w:semiHidden/>
    <w:unhideWhenUs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5.png"/><Relationship Id="rId42" Type="http://schemas.openxmlformats.org/officeDocument/2006/relationships/image" Target="media/image25.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footer" Target="footer6.xml"/><Relationship Id="rId16" Type="http://schemas.openxmlformats.org/officeDocument/2006/relationships/hyperlink" Target="https://banshi.beijing.gov.cn/pubtask/task/1/110000000000/858e17c8-542f-4984-b6eb-203a94a1b944.html?locationCode=110000000000&amp;serverType=1003" TargetMode="External"/><Relationship Id="rId11" Type="http://schemas.openxmlformats.org/officeDocument/2006/relationships/footer" Target="footer2.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footer" Target="footer4.xml"/><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9.png"/><Relationship Id="rId8" Type="http://schemas.openxmlformats.org/officeDocument/2006/relationships/header" Target="header1.xml"/><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1.pn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4.png"/><Relationship Id="rId41" Type="http://schemas.openxmlformats.org/officeDocument/2006/relationships/image" Target="media/image24.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header" Target="header4.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footer" Target="footer1.xml"/><Relationship Id="rId31" Type="http://schemas.openxmlformats.org/officeDocument/2006/relationships/image" Target="media/image14.png"/><Relationship Id="rId44" Type="http://schemas.openxmlformats.org/officeDocument/2006/relationships/hyperlink" Target="https://banshi.beijing.gov.cn/pubtask/task/1/110000000000/858e17c8-542f-4984-b6eb-203a94a1b944.html?locationCode=110000000000&amp;serverType=1003" TargetMode="External"/><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2.png"/><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hyperlink" Target="http://bjsy.bjbb.gov.cn/xgxz/202012/t20201210_84085.html" TargetMode="External"/><Relationship Id="rId40" Type="http://schemas.openxmlformats.org/officeDocument/2006/relationships/image" Target="media/image23.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61" Type="http://schemas.openxmlformats.org/officeDocument/2006/relationships/image" Target="media/image43.png"/><Relationship Id="rId82" Type="http://schemas.openxmlformats.org/officeDocument/2006/relationships/image" Target="media/image64.png"/><Relationship Id="rId19" Type="http://schemas.openxmlformats.org/officeDocument/2006/relationships/image" Target="media/image3.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E:\MyDocuments\&#24037;&#20316;&#25991;&#26723;\CMM\&#24050;&#23436;&#25104;&#25991;&#26723;\&#27719;&#24635;\&#39033;&#30446;&#25991;&#26723;&#32534;&#20889;&#27169;&#26495;\&#22806;&#37096;&#25991;&#26723;&#26684;&#24335;&#27169;&#29256;.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外部文档格式模版</Template>
  <TotalTime>5</TotalTime>
  <Pages>47</Pages>
  <Words>8520</Words>
  <Characters>4141</Characters>
  <Application>Microsoft Office Word</Application>
  <DocSecurity>0</DocSecurity>
  <Lines>217</Lines>
  <Paragraphs>324</Paragraphs>
  <ScaleCrop>false</ScaleCrop>
  <Company/>
  <LinksUpToDate>false</LinksUpToDate>
  <CharactersWithSpaces>12337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产品需求规格说明书</dc:title>
  <dc:subject>工程实施</dc:subject>
  <dc:creator>认准淘宝店铺：Bingo无忧智库，https://zx51.taobao.com，微信www_zku51_com，仅供学习24小时内删除;太极计算机股份有限公司</dc:creator>
  <cp:lastModifiedBy>yanxu zhou</cp:lastModifiedBy>
  <cp:revision>3</cp:revision>
  <dcterms:created xsi:type="dcterms:W3CDTF">2025-07-09T13:07:00Z</dcterms:created>
  <dcterms:modified xsi:type="dcterms:W3CDTF">2025-07-09T13:10:00Z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22CB4D28FD544A038FA94A4C3EAB4C2B_13</vt:lpwstr>
  </property>
  <property fmtid="{D5CDD505-2E9C-101B-9397-08002B2CF9AE}" pid="4" name="KSOTemplateDocerSaveRecord">
    <vt:lpwstr>eyJoZGlkIjoiMzEwNTM5NzYwMDRjMzkwZTVkZjY2ODkwMGIxNGU0OTUiLCJ1c2VySWQiOiIzNDg4NjI5NjUifQ==</vt:lpwstr>
  </property>
</Properties>
</file>